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26ED7" w:rsidRDefault="00D26ED7">
      <w:pPr>
        <w:ind w:left="5954"/>
        <w:jc w:val="center"/>
        <w:rPr>
          <w:lang w:val="ru-RU" w:eastAsia="ru-RU"/>
        </w:rPr>
      </w:pPr>
    </w:p>
    <w:p w:rsidR="00AF6BCC" w:rsidRPr="00F27746" w:rsidRDefault="002F2F29" w:rsidP="00AF6BCC">
      <w:pPr>
        <w:tabs>
          <w:tab w:val="left" w:pos="708"/>
          <w:tab w:val="left" w:pos="8080"/>
        </w:tabs>
        <w:jc w:val="right"/>
      </w:pPr>
      <w:r>
        <w:t>УТВЕРЖДЕНА</w:t>
      </w:r>
      <w:r w:rsidR="00AF6BCC" w:rsidRPr="00F27746">
        <w:t xml:space="preserve">                                                                                                                                                                                          постановлением Администрации                                                                                                                                                              ЗАТО город Заозерск                                                                                                                                                                           </w:t>
      </w:r>
    </w:p>
    <w:p w:rsidR="00AF6BCC" w:rsidRPr="00F27746" w:rsidRDefault="00AF6BCC" w:rsidP="00AF6BCC">
      <w:pPr>
        <w:tabs>
          <w:tab w:val="left" w:pos="708"/>
          <w:tab w:val="left" w:pos="8080"/>
        </w:tabs>
        <w:jc w:val="right"/>
        <w:rPr>
          <w:bCs/>
        </w:rPr>
      </w:pPr>
      <w:r w:rsidRPr="00F27746">
        <w:t>от____________20</w:t>
      </w:r>
      <w:r w:rsidR="00844794">
        <w:t>22</w:t>
      </w:r>
      <w:r w:rsidRPr="00F27746">
        <w:t xml:space="preserve"> </w:t>
      </w:r>
      <w:r w:rsidR="00E90DA7">
        <w:t xml:space="preserve"> </w:t>
      </w:r>
      <w:r w:rsidRPr="00F27746">
        <w:t>№________</w:t>
      </w:r>
    </w:p>
    <w:p w:rsidR="00AF6BCC" w:rsidRPr="00F27746" w:rsidRDefault="00AF6BCC" w:rsidP="00AF6BCC">
      <w:pPr>
        <w:pStyle w:val="Default"/>
        <w:rPr>
          <w:rFonts w:ascii="Times New Roman" w:hAnsi="Times New Roman" w:cs="Times New Roman"/>
        </w:rPr>
      </w:pPr>
    </w:p>
    <w:p w:rsidR="00AF6BCC" w:rsidRPr="00F27746" w:rsidRDefault="00AF6BCC" w:rsidP="00AF6BCC">
      <w:pPr>
        <w:pStyle w:val="Default"/>
        <w:rPr>
          <w:rFonts w:ascii="Times New Roman" w:hAnsi="Times New Roman" w:cs="Times New Roman"/>
        </w:rPr>
      </w:pPr>
    </w:p>
    <w:p w:rsidR="00AF6BCC" w:rsidRDefault="00AF6BCC" w:rsidP="0071063A">
      <w:pPr>
        <w:pStyle w:val="Default"/>
        <w:jc w:val="center"/>
        <w:rPr>
          <w:rFonts w:ascii="Times New Roman" w:hAnsi="Times New Roman" w:cs="Times New Roman"/>
          <w:b/>
          <w:u w:val="single"/>
        </w:rPr>
      </w:pPr>
      <w:r w:rsidRPr="00F27746">
        <w:rPr>
          <w:rFonts w:ascii="Times New Roman" w:hAnsi="Times New Roman" w:cs="Times New Roman"/>
          <w:b/>
        </w:rPr>
        <w:t xml:space="preserve">Карта-схема прилегающей территории </w:t>
      </w:r>
      <w:r w:rsidR="00896F30">
        <w:rPr>
          <w:rFonts w:ascii="Times New Roman" w:hAnsi="Times New Roman" w:cs="Times New Roman"/>
          <w:b/>
        </w:rPr>
        <w:t>№10</w:t>
      </w:r>
      <w:r w:rsidR="0071063A">
        <w:rPr>
          <w:rFonts w:ascii="Times New Roman" w:hAnsi="Times New Roman" w:cs="Times New Roman"/>
          <w:b/>
        </w:rPr>
        <w:t xml:space="preserve"> </w:t>
      </w:r>
    </w:p>
    <w:p w:rsidR="0071063A" w:rsidRDefault="0071063A" w:rsidP="0071063A">
      <w:pPr>
        <w:pStyle w:val="Default"/>
        <w:jc w:val="center"/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5103"/>
        <w:gridCol w:w="4394"/>
      </w:tblGrid>
      <w:tr w:rsidR="00AF6BCC" w:rsidRPr="002B7AD2" w:rsidTr="0071063A">
        <w:tc>
          <w:tcPr>
            <w:tcW w:w="534" w:type="dxa"/>
          </w:tcPr>
          <w:p w:rsidR="00AF6BCC" w:rsidRPr="002B7AD2" w:rsidRDefault="00AF6BCC" w:rsidP="00AF6BCC">
            <w:pPr>
              <w:rPr>
                <w:color w:val="000000"/>
              </w:rPr>
            </w:pPr>
            <w:r w:rsidRPr="002B7AD2">
              <w:rPr>
                <w:color w:val="000000"/>
              </w:rPr>
              <w:t>1</w:t>
            </w:r>
          </w:p>
        </w:tc>
        <w:tc>
          <w:tcPr>
            <w:tcW w:w="5103" w:type="dxa"/>
          </w:tcPr>
          <w:p w:rsidR="00AF6BCC" w:rsidRPr="002B7AD2" w:rsidRDefault="00AF6BCC" w:rsidP="00AF6BCC">
            <w:pPr>
              <w:rPr>
                <w:color w:val="000000"/>
              </w:rPr>
            </w:pPr>
            <w:r w:rsidRPr="002B7AD2">
              <w:rPr>
                <w:color w:val="000000"/>
              </w:rPr>
              <w:t>Местоположение прилегающей территории</w:t>
            </w:r>
            <w:r w:rsidR="00D56177" w:rsidRPr="002B7AD2">
              <w:rPr>
                <w:color w:val="000000"/>
              </w:rPr>
              <w:t xml:space="preserve"> (адресный ориентир)</w:t>
            </w:r>
          </w:p>
        </w:tc>
        <w:tc>
          <w:tcPr>
            <w:tcW w:w="4394" w:type="dxa"/>
            <w:vAlign w:val="center"/>
          </w:tcPr>
          <w:p w:rsidR="00AF6BCC" w:rsidRPr="002B7AD2" w:rsidRDefault="00D56177" w:rsidP="00256B64">
            <w:pPr>
              <w:rPr>
                <w:color w:val="000000"/>
              </w:rPr>
            </w:pPr>
            <w:r w:rsidRPr="002B7AD2">
              <w:rPr>
                <w:color w:val="000000"/>
              </w:rPr>
              <w:t>ул.</w:t>
            </w:r>
            <w:r w:rsidR="0071063A">
              <w:rPr>
                <w:color w:val="000000"/>
              </w:rPr>
              <w:t xml:space="preserve"> </w:t>
            </w:r>
            <w:r w:rsidR="00966F75">
              <w:rPr>
                <w:color w:val="000000"/>
              </w:rPr>
              <w:t xml:space="preserve">Флотская, д. </w:t>
            </w:r>
            <w:r w:rsidR="00256B64">
              <w:rPr>
                <w:color w:val="000000"/>
              </w:rPr>
              <w:t>№1</w:t>
            </w:r>
          </w:p>
        </w:tc>
      </w:tr>
      <w:tr w:rsidR="00AF6BCC" w:rsidRPr="002B7AD2" w:rsidTr="0071063A">
        <w:tc>
          <w:tcPr>
            <w:tcW w:w="534" w:type="dxa"/>
          </w:tcPr>
          <w:p w:rsidR="00AF6BCC" w:rsidRPr="002B7AD2" w:rsidRDefault="00D56177" w:rsidP="00AF6BCC">
            <w:pPr>
              <w:rPr>
                <w:color w:val="000000"/>
              </w:rPr>
            </w:pPr>
            <w:r w:rsidRPr="002B7AD2">
              <w:rPr>
                <w:color w:val="000000"/>
              </w:rPr>
              <w:t>2</w:t>
            </w:r>
          </w:p>
        </w:tc>
        <w:tc>
          <w:tcPr>
            <w:tcW w:w="5103" w:type="dxa"/>
          </w:tcPr>
          <w:p w:rsidR="00AF6BCC" w:rsidRPr="002B7AD2" w:rsidRDefault="00D56177" w:rsidP="00AF6BCC">
            <w:pPr>
              <w:rPr>
                <w:color w:val="000000"/>
              </w:rPr>
            </w:pPr>
            <w:r w:rsidRPr="002B7AD2">
              <w:rPr>
                <w:color w:val="000000"/>
              </w:rPr>
              <w:t>Кадастровый номер объекта</w:t>
            </w:r>
            <w:r w:rsidR="0071063A">
              <w:rPr>
                <w:color w:val="000000"/>
              </w:rPr>
              <w:t xml:space="preserve"> по отношению к которому устанавливается прилегающая территория</w:t>
            </w:r>
          </w:p>
        </w:tc>
        <w:tc>
          <w:tcPr>
            <w:tcW w:w="4394" w:type="dxa"/>
          </w:tcPr>
          <w:p w:rsidR="00AF6BCC" w:rsidRPr="00485852" w:rsidRDefault="00485852" w:rsidP="00966F75">
            <w:r w:rsidRPr="00485852">
              <w:rPr>
                <w:b/>
              </w:rPr>
              <w:t>51:27:00</w:t>
            </w:r>
            <w:r w:rsidR="00966F75">
              <w:rPr>
                <w:b/>
              </w:rPr>
              <w:t>20201:5</w:t>
            </w:r>
          </w:p>
        </w:tc>
      </w:tr>
      <w:tr w:rsidR="00AF6BCC" w:rsidRPr="002B7AD2" w:rsidTr="0071063A">
        <w:tc>
          <w:tcPr>
            <w:tcW w:w="534" w:type="dxa"/>
          </w:tcPr>
          <w:p w:rsidR="00AF6BCC" w:rsidRPr="002B7AD2" w:rsidRDefault="00D56177" w:rsidP="00AF6BCC">
            <w:pPr>
              <w:rPr>
                <w:color w:val="000000"/>
              </w:rPr>
            </w:pPr>
            <w:r w:rsidRPr="002B7AD2">
              <w:rPr>
                <w:color w:val="000000"/>
              </w:rPr>
              <w:t xml:space="preserve">3 </w:t>
            </w:r>
          </w:p>
        </w:tc>
        <w:tc>
          <w:tcPr>
            <w:tcW w:w="5103" w:type="dxa"/>
          </w:tcPr>
          <w:p w:rsidR="00AF6BCC" w:rsidRPr="002B7AD2" w:rsidRDefault="00D56177" w:rsidP="00AF6BCC">
            <w:pPr>
              <w:rPr>
                <w:color w:val="000000"/>
              </w:rPr>
            </w:pPr>
            <w:r w:rsidRPr="002B7AD2">
              <w:rPr>
                <w:color w:val="000000"/>
              </w:rPr>
              <w:t>Площадь прилегающей территории</w:t>
            </w:r>
          </w:p>
        </w:tc>
        <w:tc>
          <w:tcPr>
            <w:tcW w:w="4394" w:type="dxa"/>
          </w:tcPr>
          <w:p w:rsidR="00AF6BCC" w:rsidRPr="002B7AD2" w:rsidRDefault="009A1C00" w:rsidP="00966F75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966F75">
              <w:rPr>
                <w:color w:val="000000"/>
              </w:rPr>
              <w:t>908</w:t>
            </w:r>
            <w:r w:rsidR="00D56177" w:rsidRPr="002B7AD2">
              <w:rPr>
                <w:color w:val="000000"/>
              </w:rPr>
              <w:t xml:space="preserve"> кв. м</w:t>
            </w:r>
          </w:p>
        </w:tc>
      </w:tr>
    </w:tbl>
    <w:p w:rsidR="00AF6BCC" w:rsidRDefault="00AF6BCC" w:rsidP="00AF6BCC">
      <w:pPr>
        <w:rPr>
          <w:color w:val="000000"/>
        </w:rPr>
      </w:pPr>
    </w:p>
    <w:p w:rsidR="00D26ED7" w:rsidRDefault="00954F3F" w:rsidP="00AF6BCC">
      <w:pPr>
        <w:jc w:val="center"/>
        <w:rPr>
          <w:b/>
          <w:sz w:val="28"/>
          <w:szCs w:val="28"/>
        </w:rPr>
      </w:pPr>
      <w:r w:rsidRPr="00F27746">
        <w:rPr>
          <w:color w:val="000000"/>
        </w:rPr>
        <w:t xml:space="preserve">Графическая </w:t>
      </w:r>
      <w:r w:rsidR="00AF6BCC">
        <w:rPr>
          <w:color w:val="000000"/>
        </w:rPr>
        <w:t xml:space="preserve"> часть </w:t>
      </w:r>
      <w:r w:rsidR="00E33AF7">
        <w:rPr>
          <w:color w:val="000000"/>
        </w:rPr>
        <w:t>М 1:</w:t>
      </w:r>
      <w:r w:rsidR="00F738B6">
        <w:rPr>
          <w:color w:val="000000"/>
        </w:rPr>
        <w:t>10</w:t>
      </w:r>
      <w:r w:rsidR="00E33AF7">
        <w:rPr>
          <w:color w:val="000000"/>
        </w:rPr>
        <w:t>00</w:t>
      </w:r>
      <w:r w:rsidR="00AF6BCC">
        <w:rPr>
          <w:color w:val="000000"/>
        </w:rPr>
        <w:t xml:space="preserve">                                                                           </w:t>
      </w:r>
    </w:p>
    <w:p w:rsidR="00D0311C" w:rsidRPr="00264DD7" w:rsidRDefault="001812F1" w:rsidP="00DF2F4C">
      <w:pPr>
        <w:tabs>
          <w:tab w:val="center" w:pos="4932"/>
        </w:tabs>
        <w:jc w:val="center"/>
        <w:rPr>
          <w:color w:val="92CDDC"/>
        </w:rPr>
      </w:pPr>
      <w:r>
        <w:rPr>
          <w:noProof/>
          <w:color w:val="92CDDC"/>
          <w:lang w:eastAsia="ru-RU"/>
        </w:rPr>
        <w:drawing>
          <wp:inline distT="0" distB="0" distL="0" distR="0">
            <wp:extent cx="5916930" cy="3778885"/>
            <wp:effectExtent l="0" t="0" r="7620" b="0"/>
            <wp:docPr id="2" name="Рисунок 2" descr="Флотская 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лотская д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1134" t="39870" r="22922" b="23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6930" cy="3778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11C" w:rsidRDefault="00D0311C" w:rsidP="002F2F29">
      <w:pPr>
        <w:tabs>
          <w:tab w:val="left" w:pos="708"/>
          <w:tab w:val="left" w:pos="1365"/>
          <w:tab w:val="left" w:pos="8080"/>
          <w:tab w:val="right" w:pos="9864"/>
        </w:tabs>
      </w:pPr>
    </w:p>
    <w:p w:rsidR="009865B1" w:rsidRDefault="009865B1" w:rsidP="002F2F29">
      <w:pPr>
        <w:tabs>
          <w:tab w:val="left" w:pos="708"/>
          <w:tab w:val="left" w:pos="1365"/>
          <w:tab w:val="left" w:pos="8080"/>
          <w:tab w:val="right" w:pos="9864"/>
        </w:tabs>
      </w:pPr>
      <w:r w:rsidRPr="00D22B26">
        <w:t>Условные обозначения: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513"/>
      </w:tblGrid>
      <w:tr w:rsidR="009865B1" w:rsidTr="002B7AD2">
        <w:trPr>
          <w:trHeight w:val="455"/>
        </w:trPr>
        <w:tc>
          <w:tcPr>
            <w:tcW w:w="2376" w:type="dxa"/>
          </w:tcPr>
          <w:p w:rsidR="009865B1" w:rsidRDefault="009865B1" w:rsidP="002B7AD2">
            <w:pPr>
              <w:widowControl w:val="0"/>
              <w:jc w:val="both"/>
            </w:pPr>
            <w:r w:rsidRPr="00264DD7">
              <w:rPr>
                <w:bCs/>
                <w:color w:val="00CCFF"/>
                <w:sz w:val="28"/>
                <w:szCs w:val="28"/>
              </w:rPr>
              <w:tab/>
            </w: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3" type="#_x0000_t32" style="position:absolute;left:0;text-align:left;margin-left:7.75pt;margin-top:14.05pt;width:89.25pt;height:.05pt;z-index:251629056;mso-position-horizontal-relative:text;mso-position-vertical-relative:text" o:connectortype="straight" strokecolor="#d8670a" strokeweight="1pt">
                  <v:shadow type="perspective" color="#622423" opacity=".5" offset="1pt" offset2="-1pt"/>
                </v:shape>
              </w:pict>
            </w:r>
          </w:p>
        </w:tc>
        <w:tc>
          <w:tcPr>
            <w:tcW w:w="7513" w:type="dxa"/>
            <w:vAlign w:val="center"/>
          </w:tcPr>
          <w:p w:rsidR="009865B1" w:rsidRDefault="009865B1" w:rsidP="002B7AD2">
            <w:pPr>
              <w:widowControl w:val="0"/>
            </w:pPr>
            <w:r>
              <w:t>граница прилегающей территории</w:t>
            </w:r>
          </w:p>
        </w:tc>
      </w:tr>
      <w:tr w:rsidR="009865B1" w:rsidTr="002B7AD2">
        <w:trPr>
          <w:trHeight w:val="454"/>
        </w:trPr>
        <w:tc>
          <w:tcPr>
            <w:tcW w:w="2376" w:type="dxa"/>
          </w:tcPr>
          <w:p w:rsidR="009865B1" w:rsidRDefault="009865B1" w:rsidP="002B7AD2">
            <w:pPr>
              <w:widowControl w:val="0"/>
              <w:jc w:val="both"/>
            </w:pPr>
            <w:r>
              <w:rPr>
                <w:noProof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_x0000_s1054" type="#_x0000_t120" style="position:absolute;left:0;text-align:left;margin-left:40.3pt;margin-top:10.65pt;width:3.55pt;height:4.25pt;z-index:251630080;mso-position-horizontal-relative:text;mso-position-vertical-relative:text" fillcolor="#ffc000" strokecolor="#d8670a"/>
              </w:pict>
            </w:r>
          </w:p>
        </w:tc>
        <w:tc>
          <w:tcPr>
            <w:tcW w:w="7513" w:type="dxa"/>
            <w:vAlign w:val="center"/>
          </w:tcPr>
          <w:p w:rsidR="009865B1" w:rsidRDefault="009865B1" w:rsidP="002B7AD2">
            <w:pPr>
              <w:widowControl w:val="0"/>
            </w:pPr>
            <w:r>
              <w:t>поворотная точка границ прилегающей территории</w:t>
            </w:r>
          </w:p>
        </w:tc>
      </w:tr>
      <w:tr w:rsidR="009865B1" w:rsidTr="002B7AD2">
        <w:tc>
          <w:tcPr>
            <w:tcW w:w="2376" w:type="dxa"/>
            <w:vAlign w:val="center"/>
          </w:tcPr>
          <w:p w:rsidR="009865B1" w:rsidRPr="002B7AD2" w:rsidRDefault="009865B1" w:rsidP="00F738B6">
            <w:pPr>
              <w:widowControl w:val="0"/>
              <w:rPr>
                <w:b/>
              </w:rPr>
            </w:pPr>
            <w:r w:rsidRPr="002B7AD2">
              <w:rPr>
                <w:b/>
                <w:color w:val="FD73E3"/>
              </w:rPr>
              <w:t xml:space="preserve">   51:</w:t>
            </w:r>
            <w:r w:rsidR="007B082D" w:rsidRPr="002B7AD2">
              <w:rPr>
                <w:b/>
                <w:color w:val="FD73E3"/>
              </w:rPr>
              <w:t>27:</w:t>
            </w:r>
            <w:r w:rsidR="00F738B6">
              <w:rPr>
                <w:b/>
                <w:color w:val="FD73E3"/>
              </w:rPr>
              <w:t>0020201:5</w:t>
            </w:r>
          </w:p>
        </w:tc>
        <w:tc>
          <w:tcPr>
            <w:tcW w:w="7513" w:type="dxa"/>
            <w:vAlign w:val="center"/>
          </w:tcPr>
          <w:p w:rsidR="009865B1" w:rsidRPr="002B7AD2" w:rsidRDefault="009865B1" w:rsidP="009A1C00">
            <w:pPr>
              <w:pStyle w:val="Default"/>
              <w:rPr>
                <w:rFonts w:ascii="Times New Roman" w:hAnsi="Times New Roman" w:cs="Times New Roman"/>
              </w:rPr>
            </w:pPr>
            <w:r w:rsidRPr="002B7AD2">
              <w:rPr>
                <w:rFonts w:ascii="Times New Roman" w:hAnsi="Times New Roman" w:cs="Times New Roman"/>
              </w:rPr>
              <w:t>кадастровый номер земельного участка</w:t>
            </w:r>
            <w:r w:rsidR="009A1C00">
              <w:rPr>
                <w:rFonts w:ascii="Times New Roman" w:hAnsi="Times New Roman" w:cs="Times New Roman"/>
              </w:rPr>
              <w:t xml:space="preserve"> (объекта недвижимости)</w:t>
            </w:r>
            <w:r w:rsidRPr="002B7AD2">
              <w:rPr>
                <w:rFonts w:ascii="Times New Roman" w:hAnsi="Times New Roman" w:cs="Times New Roman"/>
              </w:rPr>
              <w:t>, по отношению к которому устанавливается прилегающая территория</w:t>
            </w:r>
          </w:p>
        </w:tc>
      </w:tr>
      <w:tr w:rsidR="009865B1" w:rsidTr="002B7AD2">
        <w:trPr>
          <w:trHeight w:val="454"/>
        </w:trPr>
        <w:tc>
          <w:tcPr>
            <w:tcW w:w="2376" w:type="dxa"/>
            <w:vAlign w:val="center"/>
          </w:tcPr>
          <w:p w:rsidR="009865B1" w:rsidRPr="00264DD7" w:rsidRDefault="009865B1" w:rsidP="00AD5AE4">
            <w:pPr>
              <w:widowControl w:val="0"/>
              <w:rPr>
                <w:b/>
                <w:color w:val="66CCFF"/>
              </w:rPr>
            </w:pPr>
            <w:r w:rsidRPr="00264DD7">
              <w:rPr>
                <w:b/>
                <w:color w:val="66CCFF"/>
              </w:rPr>
              <w:t xml:space="preserve">   51:</w:t>
            </w:r>
            <w:r w:rsidR="007B082D" w:rsidRPr="00264DD7">
              <w:rPr>
                <w:b/>
                <w:color w:val="66CCFF"/>
              </w:rPr>
              <w:t>27</w:t>
            </w:r>
            <w:r w:rsidRPr="00264DD7">
              <w:rPr>
                <w:b/>
                <w:color w:val="66CCFF"/>
              </w:rPr>
              <w:t>:</w:t>
            </w:r>
            <w:r w:rsidR="007B082D" w:rsidRPr="00264DD7">
              <w:rPr>
                <w:b/>
                <w:color w:val="66CCFF"/>
              </w:rPr>
              <w:t>00</w:t>
            </w:r>
            <w:r w:rsidR="00AD5AE4">
              <w:rPr>
                <w:b/>
                <w:color w:val="66CCFF"/>
              </w:rPr>
              <w:t>2</w:t>
            </w:r>
            <w:r w:rsidR="007B082D" w:rsidRPr="00264DD7">
              <w:rPr>
                <w:b/>
                <w:color w:val="66CCFF"/>
              </w:rPr>
              <w:t>0</w:t>
            </w:r>
            <w:r w:rsidR="00AD5AE4">
              <w:rPr>
                <w:b/>
                <w:color w:val="66CCFF"/>
              </w:rPr>
              <w:t>2</w:t>
            </w:r>
            <w:r w:rsidR="007B082D" w:rsidRPr="00264DD7">
              <w:rPr>
                <w:b/>
                <w:color w:val="66CCFF"/>
              </w:rPr>
              <w:t>0</w:t>
            </w:r>
            <w:r w:rsidR="00D0311C" w:rsidRPr="00264DD7">
              <w:rPr>
                <w:b/>
                <w:color w:val="66CCFF"/>
              </w:rPr>
              <w:t>1</w:t>
            </w:r>
          </w:p>
        </w:tc>
        <w:tc>
          <w:tcPr>
            <w:tcW w:w="7513" w:type="dxa"/>
            <w:vAlign w:val="center"/>
          </w:tcPr>
          <w:p w:rsidR="009865B1" w:rsidRDefault="009865B1" w:rsidP="002B7AD2">
            <w:pPr>
              <w:widowControl w:val="0"/>
            </w:pPr>
            <w:r>
              <w:t>кадастровый квартал</w:t>
            </w:r>
          </w:p>
        </w:tc>
      </w:tr>
      <w:tr w:rsidR="009865B1" w:rsidTr="002B7AD2">
        <w:trPr>
          <w:trHeight w:val="454"/>
        </w:trPr>
        <w:tc>
          <w:tcPr>
            <w:tcW w:w="2376" w:type="dxa"/>
            <w:vAlign w:val="center"/>
          </w:tcPr>
          <w:p w:rsidR="009865B1" w:rsidRPr="00F738B6" w:rsidRDefault="009865B1" w:rsidP="002B7AD2">
            <w:pPr>
              <w:widowControl w:val="0"/>
              <w:rPr>
                <w:color w:val="66CCFF"/>
              </w:rPr>
            </w:pPr>
            <w:r w:rsidRPr="00264DD7">
              <w:rPr>
                <w:noProof/>
                <w:color w:val="66CCFF"/>
              </w:rPr>
              <w:pict>
                <v:shape id="_x0000_s1055" type="#_x0000_t32" style="position:absolute;margin-left:7.85pt;margin-top:10.8pt;width:89.25pt;height:.05pt;z-index:251631104;mso-position-horizontal-relative:text;mso-position-vertical-relative:text" o:connectortype="straight" strokecolor="#6cf" strokeweight="1.5pt">
                  <v:shadow type="perspective" color="#243f60" offset="1pt" offset2="-3pt"/>
                </v:shape>
              </w:pict>
            </w:r>
          </w:p>
        </w:tc>
        <w:tc>
          <w:tcPr>
            <w:tcW w:w="7513" w:type="dxa"/>
            <w:vAlign w:val="center"/>
          </w:tcPr>
          <w:p w:rsidR="009865B1" w:rsidRDefault="009865B1" w:rsidP="002B7AD2">
            <w:pPr>
              <w:widowControl w:val="0"/>
            </w:pPr>
            <w:r>
              <w:t>граница кадастрового квартала</w:t>
            </w:r>
          </w:p>
        </w:tc>
      </w:tr>
    </w:tbl>
    <w:p w:rsidR="00D56177" w:rsidRDefault="00D56177" w:rsidP="009865B1">
      <w:pPr>
        <w:tabs>
          <w:tab w:val="left" w:pos="708"/>
          <w:tab w:val="left" w:pos="2565"/>
          <w:tab w:val="left" w:pos="8080"/>
        </w:tabs>
        <w:rPr>
          <w:bCs/>
        </w:rPr>
      </w:pPr>
    </w:p>
    <w:p w:rsidR="00D56177" w:rsidRPr="00D56177" w:rsidRDefault="00D56177" w:rsidP="00D56177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  <w:bCs/>
        </w:rPr>
        <w:t>Исполнитель</w:t>
      </w:r>
      <w:r>
        <w:rPr>
          <w:rFonts w:ascii="Times New Roman" w:hAnsi="Times New Roman" w:cs="Times New Roman"/>
          <w:bCs/>
        </w:rPr>
        <w:t xml:space="preserve">                 </w:t>
      </w:r>
      <w:r w:rsidRPr="00D56177">
        <w:rPr>
          <w:rFonts w:ascii="Times New Roman" w:hAnsi="Times New Roman" w:cs="Times New Roman"/>
        </w:rPr>
        <w:t xml:space="preserve"> _______________________________ </w:t>
      </w:r>
    </w:p>
    <w:p w:rsidR="00E53235" w:rsidRDefault="00D56177" w:rsidP="00D56177">
      <w:pPr>
        <w:pStyle w:val="Default"/>
        <w:spacing w:line="240" w:lineRule="exact"/>
        <w:rPr>
          <w:rFonts w:ascii="Times New Roman" w:hAnsi="Times New Roman" w:cs="Times New Roman"/>
          <w:sz w:val="20"/>
          <w:szCs w:val="20"/>
        </w:rPr>
      </w:pPr>
      <w:r w:rsidRPr="00D56177">
        <w:rPr>
          <w:rFonts w:ascii="Times New Roman" w:hAnsi="Times New Roman" w:cs="Times New Roman"/>
        </w:rPr>
        <w:t xml:space="preserve">                                               </w:t>
      </w:r>
      <w:r w:rsidRPr="00D56177">
        <w:rPr>
          <w:rFonts w:ascii="Times New Roman" w:hAnsi="Times New Roman" w:cs="Times New Roman"/>
          <w:sz w:val="20"/>
          <w:szCs w:val="20"/>
        </w:rPr>
        <w:t>(подпись) (расшифровка подписи)</w:t>
      </w:r>
    </w:p>
    <w:p w:rsidR="00D56177" w:rsidRPr="00D56177" w:rsidRDefault="00D56177" w:rsidP="00D56177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  <w:sz w:val="20"/>
          <w:szCs w:val="20"/>
        </w:rPr>
        <w:t xml:space="preserve"> </w:t>
      </w:r>
      <w:r w:rsidRPr="00D56177">
        <w:rPr>
          <w:rFonts w:ascii="Times New Roman" w:hAnsi="Times New Roman" w:cs="Times New Roman"/>
        </w:rPr>
        <w:t>М.П.</w:t>
      </w:r>
    </w:p>
    <w:p w:rsidR="00DF2F4C" w:rsidRPr="00672D87" w:rsidRDefault="00A23F64" w:rsidP="00DF2F4C">
      <w:pPr>
        <w:tabs>
          <w:tab w:val="left" w:pos="708"/>
          <w:tab w:val="left" w:pos="2565"/>
          <w:tab w:val="left" w:pos="8080"/>
        </w:tabs>
        <w:jc w:val="right"/>
      </w:pPr>
      <w:r>
        <w:rPr>
          <w:bCs/>
        </w:rPr>
        <w:lastRenderedPageBreak/>
        <w:tab/>
      </w:r>
      <w:r w:rsidR="00DF2F4C" w:rsidRPr="00672D87">
        <w:t xml:space="preserve">УТВЕРЖДЕНА                                                                                                                                                                                          постановлением Администрации                                                                                                                                                              ЗАТО город Заозерск                                                                                                                                                                           </w:t>
      </w:r>
    </w:p>
    <w:p w:rsidR="00DF2F4C" w:rsidRPr="00672D87" w:rsidRDefault="00DF2F4C" w:rsidP="00DF2F4C">
      <w:pPr>
        <w:tabs>
          <w:tab w:val="left" w:pos="708"/>
          <w:tab w:val="left" w:pos="8080"/>
        </w:tabs>
        <w:jc w:val="right"/>
        <w:rPr>
          <w:bCs/>
        </w:rPr>
      </w:pPr>
      <w:r w:rsidRPr="00672D87">
        <w:t>от____________20</w:t>
      </w:r>
      <w:r>
        <w:t xml:space="preserve">22 </w:t>
      </w:r>
      <w:r w:rsidRPr="00672D87">
        <w:t xml:space="preserve"> №________</w:t>
      </w:r>
    </w:p>
    <w:p w:rsidR="00DF2F4C" w:rsidRPr="00672D87" w:rsidRDefault="00DF2F4C" w:rsidP="00DF2F4C">
      <w:pPr>
        <w:pStyle w:val="Default"/>
        <w:rPr>
          <w:rFonts w:ascii="Times New Roman" w:hAnsi="Times New Roman" w:cs="Times New Roman"/>
        </w:rPr>
      </w:pPr>
    </w:p>
    <w:p w:rsidR="00DF2F4C" w:rsidRPr="00B85B7E" w:rsidRDefault="00DF2F4C" w:rsidP="00DF2F4C">
      <w:pPr>
        <w:pStyle w:val="Default"/>
        <w:tabs>
          <w:tab w:val="center" w:pos="4932"/>
          <w:tab w:val="left" w:pos="9180"/>
        </w:tabs>
        <w:outlineLvl w:val="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ab/>
      </w:r>
      <w:r w:rsidRPr="00B85B7E">
        <w:rPr>
          <w:rFonts w:ascii="Times New Roman" w:hAnsi="Times New Roman" w:cs="Times New Roman"/>
          <w:b/>
        </w:rPr>
        <w:t xml:space="preserve">Карта-схема прилегающей территории </w:t>
      </w:r>
      <w:r w:rsidR="00896F30">
        <w:rPr>
          <w:rFonts w:ascii="Times New Roman" w:hAnsi="Times New Roman" w:cs="Times New Roman"/>
          <w:b/>
        </w:rPr>
        <w:t>№11</w:t>
      </w:r>
    </w:p>
    <w:p w:rsidR="00DF2F4C" w:rsidRDefault="00DF2F4C" w:rsidP="00DF2F4C">
      <w:pPr>
        <w:pStyle w:val="Default"/>
        <w:tabs>
          <w:tab w:val="left" w:pos="16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W w:w="10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5244"/>
        <w:gridCol w:w="4394"/>
      </w:tblGrid>
      <w:tr w:rsidR="00DF2F4C" w:rsidRPr="002B7AD2" w:rsidTr="002540C7">
        <w:tc>
          <w:tcPr>
            <w:tcW w:w="534" w:type="dxa"/>
            <w:vAlign w:val="center"/>
          </w:tcPr>
          <w:p w:rsidR="00DF2F4C" w:rsidRPr="002B7AD2" w:rsidRDefault="00DF2F4C" w:rsidP="002540C7">
            <w:pPr>
              <w:rPr>
                <w:color w:val="000000"/>
              </w:rPr>
            </w:pPr>
            <w:r w:rsidRPr="002B7AD2">
              <w:rPr>
                <w:color w:val="000000"/>
              </w:rPr>
              <w:t>1</w:t>
            </w:r>
          </w:p>
        </w:tc>
        <w:tc>
          <w:tcPr>
            <w:tcW w:w="5244" w:type="dxa"/>
          </w:tcPr>
          <w:p w:rsidR="00DF2F4C" w:rsidRPr="002B7AD2" w:rsidRDefault="00DF2F4C" w:rsidP="002540C7">
            <w:pPr>
              <w:rPr>
                <w:color w:val="000000"/>
              </w:rPr>
            </w:pPr>
            <w:r w:rsidRPr="002B7AD2">
              <w:rPr>
                <w:color w:val="000000"/>
              </w:rPr>
              <w:t>Местоположение прилегающей территории (адресный ориентир)</w:t>
            </w:r>
          </w:p>
        </w:tc>
        <w:tc>
          <w:tcPr>
            <w:tcW w:w="4394" w:type="dxa"/>
            <w:vAlign w:val="center"/>
          </w:tcPr>
          <w:p w:rsidR="00DF2F4C" w:rsidRPr="002B7AD2" w:rsidRDefault="00DF2F4C" w:rsidP="00256B64">
            <w:pPr>
              <w:rPr>
                <w:color w:val="000000"/>
              </w:rPr>
            </w:pPr>
            <w:r w:rsidRPr="002B7AD2">
              <w:rPr>
                <w:color w:val="000000"/>
              </w:rPr>
              <w:t xml:space="preserve">ул. </w:t>
            </w:r>
            <w:r w:rsidR="00256B64">
              <w:rPr>
                <w:color w:val="000000"/>
              </w:rPr>
              <w:t>Флотская</w:t>
            </w:r>
            <w:r w:rsidRPr="002B7AD2">
              <w:rPr>
                <w:color w:val="000000"/>
              </w:rPr>
              <w:t xml:space="preserve">, д. № </w:t>
            </w:r>
            <w:r w:rsidR="00256B64">
              <w:rPr>
                <w:color w:val="000000"/>
              </w:rPr>
              <w:t>8</w:t>
            </w:r>
            <w:r w:rsidRPr="002B7AD2">
              <w:rPr>
                <w:color w:val="000000"/>
              </w:rPr>
              <w:t>;</w:t>
            </w:r>
          </w:p>
        </w:tc>
      </w:tr>
      <w:tr w:rsidR="00DF2F4C" w:rsidRPr="002B7AD2" w:rsidTr="002540C7">
        <w:tc>
          <w:tcPr>
            <w:tcW w:w="534" w:type="dxa"/>
            <w:vAlign w:val="center"/>
          </w:tcPr>
          <w:p w:rsidR="00DF2F4C" w:rsidRPr="002B7AD2" w:rsidRDefault="00DF2F4C" w:rsidP="002540C7">
            <w:pPr>
              <w:rPr>
                <w:color w:val="000000"/>
              </w:rPr>
            </w:pPr>
            <w:r w:rsidRPr="002B7AD2">
              <w:rPr>
                <w:color w:val="000000"/>
              </w:rPr>
              <w:t>2</w:t>
            </w:r>
          </w:p>
        </w:tc>
        <w:tc>
          <w:tcPr>
            <w:tcW w:w="5244" w:type="dxa"/>
          </w:tcPr>
          <w:p w:rsidR="00DF2F4C" w:rsidRPr="002B7AD2" w:rsidRDefault="00DF2F4C" w:rsidP="002540C7">
            <w:pPr>
              <w:rPr>
                <w:color w:val="000000"/>
              </w:rPr>
            </w:pPr>
            <w:r w:rsidRPr="002B7AD2">
              <w:rPr>
                <w:color w:val="000000"/>
              </w:rPr>
              <w:t>Кадастровый номер объекта</w:t>
            </w:r>
            <w:r>
              <w:rPr>
                <w:color w:val="000000"/>
              </w:rPr>
              <w:t xml:space="preserve"> по отношению к которому  устанавливается прилегающая территория</w:t>
            </w:r>
          </w:p>
        </w:tc>
        <w:tc>
          <w:tcPr>
            <w:tcW w:w="4394" w:type="dxa"/>
          </w:tcPr>
          <w:p w:rsidR="00DF2F4C" w:rsidRPr="002B7AD2" w:rsidRDefault="00DF2F4C" w:rsidP="00256B64">
            <w:pPr>
              <w:rPr>
                <w:color w:val="000000"/>
              </w:rPr>
            </w:pPr>
            <w:r>
              <w:t>51:27:</w:t>
            </w:r>
            <w:r w:rsidR="00256B64">
              <w:t>0020201:3</w:t>
            </w:r>
          </w:p>
        </w:tc>
      </w:tr>
      <w:tr w:rsidR="00DF2F4C" w:rsidRPr="002B7AD2" w:rsidTr="002540C7">
        <w:tc>
          <w:tcPr>
            <w:tcW w:w="534" w:type="dxa"/>
            <w:vAlign w:val="center"/>
          </w:tcPr>
          <w:p w:rsidR="00DF2F4C" w:rsidRPr="002B7AD2" w:rsidRDefault="00DF2F4C" w:rsidP="002540C7">
            <w:pPr>
              <w:rPr>
                <w:color w:val="000000"/>
              </w:rPr>
            </w:pPr>
            <w:r w:rsidRPr="002B7AD2">
              <w:rPr>
                <w:color w:val="000000"/>
              </w:rPr>
              <w:t xml:space="preserve">3 </w:t>
            </w:r>
          </w:p>
        </w:tc>
        <w:tc>
          <w:tcPr>
            <w:tcW w:w="5244" w:type="dxa"/>
          </w:tcPr>
          <w:p w:rsidR="00DF2F4C" w:rsidRPr="002B7AD2" w:rsidRDefault="00DF2F4C" w:rsidP="002540C7">
            <w:pPr>
              <w:rPr>
                <w:color w:val="000000"/>
              </w:rPr>
            </w:pPr>
            <w:r w:rsidRPr="002B7AD2">
              <w:rPr>
                <w:color w:val="000000"/>
              </w:rPr>
              <w:t>Площадь прилегающей территории</w:t>
            </w:r>
          </w:p>
        </w:tc>
        <w:tc>
          <w:tcPr>
            <w:tcW w:w="4394" w:type="dxa"/>
          </w:tcPr>
          <w:p w:rsidR="00DF2F4C" w:rsidRPr="002B7AD2" w:rsidRDefault="00256B64" w:rsidP="00256B64">
            <w:pPr>
              <w:rPr>
                <w:color w:val="000000"/>
              </w:rPr>
            </w:pPr>
            <w:r>
              <w:t>915</w:t>
            </w:r>
            <w:r w:rsidR="00DF2F4C">
              <w:t xml:space="preserve"> кв.м</w:t>
            </w:r>
          </w:p>
        </w:tc>
      </w:tr>
    </w:tbl>
    <w:p w:rsidR="00DF2F4C" w:rsidRDefault="00DF2F4C" w:rsidP="00DF2F4C">
      <w:pPr>
        <w:pStyle w:val="Default"/>
        <w:tabs>
          <w:tab w:val="left" w:pos="4650"/>
          <w:tab w:val="left" w:pos="687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DF2F4C" w:rsidRDefault="00DF2F4C" w:rsidP="00DF2F4C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 w:rsidRPr="00672D87">
        <w:rPr>
          <w:color w:val="000000"/>
        </w:rPr>
        <w:t>Графическая часть</w:t>
      </w:r>
      <w:r>
        <w:rPr>
          <w:color w:val="000000"/>
        </w:rPr>
        <w:t xml:space="preserve"> </w:t>
      </w:r>
      <w:r w:rsidRPr="00C96A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 </w:t>
      </w:r>
      <w:r w:rsidRPr="00F76809">
        <w:rPr>
          <w:color w:val="000000"/>
          <w:sz w:val="28"/>
          <w:szCs w:val="28"/>
        </w:rPr>
        <w:t>1:1000</w:t>
      </w:r>
      <w:r w:rsidRPr="00007381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A23F64" w:rsidRDefault="00A23F64" w:rsidP="00A23F64">
      <w:pPr>
        <w:tabs>
          <w:tab w:val="left" w:pos="315"/>
          <w:tab w:val="left" w:pos="708"/>
          <w:tab w:val="left" w:pos="2565"/>
          <w:tab w:val="left" w:pos="8080"/>
          <w:tab w:val="right" w:pos="14853"/>
        </w:tabs>
        <w:rPr>
          <w:bCs/>
        </w:rPr>
      </w:pPr>
    </w:p>
    <w:p w:rsidR="00A23F64" w:rsidRDefault="001812F1" w:rsidP="00DF2F4C">
      <w:pPr>
        <w:tabs>
          <w:tab w:val="left" w:pos="315"/>
          <w:tab w:val="left" w:pos="708"/>
          <w:tab w:val="left" w:pos="2565"/>
          <w:tab w:val="left" w:pos="8080"/>
          <w:tab w:val="right" w:pos="14853"/>
        </w:tabs>
        <w:jc w:val="center"/>
        <w:rPr>
          <w:bCs/>
        </w:rPr>
      </w:pPr>
      <w:r>
        <w:rPr>
          <w:bCs/>
          <w:noProof/>
          <w:lang w:eastAsia="ru-RU"/>
        </w:rPr>
        <w:drawing>
          <wp:inline distT="0" distB="0" distL="0" distR="0">
            <wp:extent cx="5661025" cy="3980180"/>
            <wp:effectExtent l="19050" t="0" r="0" b="0"/>
            <wp:docPr id="1" name="Рисунок 1" descr="Флотская, 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лотская, д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2187" t="18683" r="11047" b="24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025" cy="398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F64" w:rsidRDefault="00A23F64" w:rsidP="00A23F64">
      <w:pPr>
        <w:tabs>
          <w:tab w:val="left" w:pos="315"/>
          <w:tab w:val="left" w:pos="708"/>
          <w:tab w:val="left" w:pos="2565"/>
          <w:tab w:val="left" w:pos="8080"/>
          <w:tab w:val="right" w:pos="14853"/>
        </w:tabs>
        <w:rPr>
          <w:bCs/>
        </w:rPr>
      </w:pPr>
    </w:p>
    <w:p w:rsidR="00DF2F4C" w:rsidRDefault="00DF2F4C" w:rsidP="00DF2F4C">
      <w:pPr>
        <w:tabs>
          <w:tab w:val="left" w:pos="708"/>
          <w:tab w:val="left" w:pos="1365"/>
          <w:tab w:val="left" w:pos="8080"/>
          <w:tab w:val="right" w:pos="9864"/>
        </w:tabs>
      </w:pPr>
      <w:r w:rsidRPr="00D22B26">
        <w:t>Условные обозначения: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513"/>
      </w:tblGrid>
      <w:tr w:rsidR="00DF2F4C" w:rsidTr="002540C7">
        <w:trPr>
          <w:trHeight w:val="455"/>
        </w:trPr>
        <w:tc>
          <w:tcPr>
            <w:tcW w:w="2376" w:type="dxa"/>
          </w:tcPr>
          <w:p w:rsidR="00DF2F4C" w:rsidRDefault="00DF2F4C" w:rsidP="002540C7">
            <w:pPr>
              <w:widowControl w:val="0"/>
              <w:jc w:val="both"/>
            </w:pPr>
            <w:r w:rsidRPr="00264DD7">
              <w:rPr>
                <w:bCs/>
                <w:color w:val="00CCFF"/>
                <w:sz w:val="28"/>
                <w:szCs w:val="28"/>
              </w:rPr>
              <w:tab/>
            </w:r>
            <w:r>
              <w:rPr>
                <w:noProof/>
              </w:rPr>
              <w:pict>
                <v:shape id="_x0000_s1122" type="#_x0000_t32" style="position:absolute;left:0;text-align:left;margin-left:7.75pt;margin-top:14.05pt;width:89.25pt;height:.05pt;z-index:251653632;mso-position-horizontal-relative:text;mso-position-vertical-relative:text" o:connectortype="straight" strokecolor="#d8670a" strokeweight="1pt">
                  <v:shadow type="perspective" color="#622423" opacity=".5" offset="1pt" offset2="-1pt"/>
                </v:shape>
              </w:pict>
            </w:r>
          </w:p>
        </w:tc>
        <w:tc>
          <w:tcPr>
            <w:tcW w:w="7513" w:type="dxa"/>
            <w:vAlign w:val="center"/>
          </w:tcPr>
          <w:p w:rsidR="00DF2F4C" w:rsidRDefault="00DF2F4C" w:rsidP="002540C7">
            <w:pPr>
              <w:widowControl w:val="0"/>
            </w:pPr>
            <w:r>
              <w:t>граница прилегающей территории</w:t>
            </w:r>
          </w:p>
        </w:tc>
      </w:tr>
      <w:tr w:rsidR="00DF2F4C" w:rsidTr="002540C7">
        <w:trPr>
          <w:trHeight w:val="454"/>
        </w:trPr>
        <w:tc>
          <w:tcPr>
            <w:tcW w:w="2376" w:type="dxa"/>
          </w:tcPr>
          <w:p w:rsidR="00DF2F4C" w:rsidRDefault="00DF2F4C" w:rsidP="002540C7">
            <w:pPr>
              <w:widowControl w:val="0"/>
              <w:jc w:val="both"/>
            </w:pPr>
            <w:r>
              <w:rPr>
                <w:noProof/>
              </w:rPr>
              <w:pict>
                <v:shape id="_x0000_s1123" type="#_x0000_t120" style="position:absolute;left:0;text-align:left;margin-left:40.3pt;margin-top:10.65pt;width:3.55pt;height:4.25pt;z-index:251654656;mso-position-horizontal-relative:text;mso-position-vertical-relative:text" fillcolor="#ffc000" strokecolor="#d8670a"/>
              </w:pict>
            </w:r>
          </w:p>
        </w:tc>
        <w:tc>
          <w:tcPr>
            <w:tcW w:w="7513" w:type="dxa"/>
            <w:vAlign w:val="center"/>
          </w:tcPr>
          <w:p w:rsidR="00DF2F4C" w:rsidRDefault="00DF2F4C" w:rsidP="002540C7">
            <w:pPr>
              <w:widowControl w:val="0"/>
            </w:pPr>
            <w:r>
              <w:t>поворотная точка границ прилегающей территории</w:t>
            </w:r>
          </w:p>
        </w:tc>
      </w:tr>
      <w:tr w:rsidR="00DF2F4C" w:rsidTr="002540C7">
        <w:tc>
          <w:tcPr>
            <w:tcW w:w="2376" w:type="dxa"/>
            <w:vAlign w:val="center"/>
          </w:tcPr>
          <w:p w:rsidR="00DF2F4C" w:rsidRPr="00CD627B" w:rsidRDefault="00DF2F4C" w:rsidP="00AD5AE4">
            <w:pPr>
              <w:widowControl w:val="0"/>
              <w:rPr>
                <w:b/>
                <w:color w:val="E18FD5"/>
              </w:rPr>
            </w:pPr>
            <w:r w:rsidRPr="00CD627B">
              <w:rPr>
                <w:b/>
                <w:color w:val="E18FD5"/>
              </w:rPr>
              <w:t xml:space="preserve">   51:27:0020201:</w:t>
            </w:r>
            <w:r w:rsidR="00AD5AE4" w:rsidRPr="00CD627B">
              <w:rPr>
                <w:b/>
                <w:color w:val="E18FD5"/>
              </w:rPr>
              <w:t>3</w:t>
            </w:r>
          </w:p>
        </w:tc>
        <w:tc>
          <w:tcPr>
            <w:tcW w:w="7513" w:type="dxa"/>
            <w:vAlign w:val="center"/>
          </w:tcPr>
          <w:p w:rsidR="00DF2F4C" w:rsidRPr="002B7AD2" w:rsidRDefault="00DF2F4C" w:rsidP="002540C7">
            <w:pPr>
              <w:pStyle w:val="Default"/>
              <w:rPr>
                <w:rFonts w:ascii="Times New Roman" w:hAnsi="Times New Roman" w:cs="Times New Roman"/>
              </w:rPr>
            </w:pPr>
            <w:r w:rsidRPr="002B7AD2">
              <w:rPr>
                <w:rFonts w:ascii="Times New Roman" w:hAnsi="Times New Roman" w:cs="Times New Roman"/>
              </w:rPr>
              <w:t>кадастровый номер земельного участка</w:t>
            </w:r>
            <w:r>
              <w:rPr>
                <w:rFonts w:ascii="Times New Roman" w:hAnsi="Times New Roman" w:cs="Times New Roman"/>
              </w:rPr>
              <w:t xml:space="preserve"> (объекта недвижимости)</w:t>
            </w:r>
            <w:r w:rsidRPr="002B7AD2">
              <w:rPr>
                <w:rFonts w:ascii="Times New Roman" w:hAnsi="Times New Roman" w:cs="Times New Roman"/>
              </w:rPr>
              <w:t>, по отношению к которому устанавливается прилегающая территория</w:t>
            </w:r>
          </w:p>
        </w:tc>
      </w:tr>
      <w:tr w:rsidR="00DF2F4C" w:rsidTr="002540C7">
        <w:trPr>
          <w:trHeight w:val="454"/>
        </w:trPr>
        <w:tc>
          <w:tcPr>
            <w:tcW w:w="2376" w:type="dxa"/>
            <w:vAlign w:val="center"/>
          </w:tcPr>
          <w:p w:rsidR="00DF2F4C" w:rsidRPr="00264DD7" w:rsidRDefault="00DF2F4C" w:rsidP="00AD5AE4">
            <w:pPr>
              <w:widowControl w:val="0"/>
              <w:rPr>
                <w:b/>
                <w:color w:val="66CCFF"/>
              </w:rPr>
            </w:pPr>
            <w:r w:rsidRPr="00264DD7">
              <w:rPr>
                <w:b/>
                <w:color w:val="66CCFF"/>
              </w:rPr>
              <w:t xml:space="preserve">   51:27:</w:t>
            </w:r>
            <w:r w:rsidR="00AD5AE4" w:rsidRPr="00264DD7">
              <w:rPr>
                <w:b/>
                <w:color w:val="66CCFF"/>
              </w:rPr>
              <w:t>00</w:t>
            </w:r>
            <w:r w:rsidR="00AD5AE4">
              <w:rPr>
                <w:b/>
                <w:color w:val="66CCFF"/>
              </w:rPr>
              <w:t>2</w:t>
            </w:r>
            <w:r w:rsidR="00AD5AE4" w:rsidRPr="00264DD7">
              <w:rPr>
                <w:b/>
                <w:color w:val="66CCFF"/>
              </w:rPr>
              <w:t>0</w:t>
            </w:r>
            <w:r w:rsidR="00AD5AE4">
              <w:rPr>
                <w:b/>
                <w:color w:val="66CCFF"/>
              </w:rPr>
              <w:t>2</w:t>
            </w:r>
            <w:r w:rsidR="00AD5AE4" w:rsidRPr="00264DD7">
              <w:rPr>
                <w:b/>
                <w:color w:val="66CCFF"/>
              </w:rPr>
              <w:t>01</w:t>
            </w:r>
          </w:p>
        </w:tc>
        <w:tc>
          <w:tcPr>
            <w:tcW w:w="7513" w:type="dxa"/>
            <w:vAlign w:val="center"/>
          </w:tcPr>
          <w:p w:rsidR="00DF2F4C" w:rsidRDefault="00DF2F4C" w:rsidP="002540C7">
            <w:pPr>
              <w:widowControl w:val="0"/>
            </w:pPr>
            <w:r>
              <w:t>кадастровый квартал</w:t>
            </w:r>
          </w:p>
        </w:tc>
      </w:tr>
      <w:tr w:rsidR="00DF2F4C" w:rsidTr="002540C7">
        <w:trPr>
          <w:trHeight w:val="454"/>
        </w:trPr>
        <w:tc>
          <w:tcPr>
            <w:tcW w:w="2376" w:type="dxa"/>
            <w:vAlign w:val="center"/>
          </w:tcPr>
          <w:p w:rsidR="00DF2F4C" w:rsidRPr="00F738B6" w:rsidRDefault="00DF2F4C" w:rsidP="002540C7">
            <w:pPr>
              <w:widowControl w:val="0"/>
              <w:rPr>
                <w:color w:val="66CCFF"/>
              </w:rPr>
            </w:pPr>
            <w:r w:rsidRPr="00264DD7">
              <w:rPr>
                <w:noProof/>
                <w:color w:val="66CCFF"/>
              </w:rPr>
              <w:pict>
                <v:shape id="_x0000_s1124" type="#_x0000_t32" style="position:absolute;margin-left:7.95pt;margin-top:11.35pt;width:89.25pt;height:.05pt;z-index:251655680;mso-position-horizontal-relative:text;mso-position-vertical-relative:text" o:connectortype="straight" strokecolor="#6cf" strokeweight="1.5pt">
                  <v:shadow type="perspective" color="#243f60" offset="1pt" offset2="-3pt"/>
                </v:shape>
              </w:pict>
            </w:r>
          </w:p>
        </w:tc>
        <w:tc>
          <w:tcPr>
            <w:tcW w:w="7513" w:type="dxa"/>
            <w:vAlign w:val="center"/>
          </w:tcPr>
          <w:p w:rsidR="00DF2F4C" w:rsidRDefault="00DF2F4C" w:rsidP="002540C7">
            <w:pPr>
              <w:widowControl w:val="0"/>
            </w:pPr>
            <w:r>
              <w:t>граница кадастрового квартала</w:t>
            </w:r>
          </w:p>
        </w:tc>
      </w:tr>
    </w:tbl>
    <w:p w:rsidR="00DF2F4C" w:rsidRDefault="00DF2F4C" w:rsidP="00DF2F4C">
      <w:pPr>
        <w:tabs>
          <w:tab w:val="left" w:pos="708"/>
          <w:tab w:val="left" w:pos="2565"/>
          <w:tab w:val="left" w:pos="8080"/>
        </w:tabs>
        <w:rPr>
          <w:bCs/>
        </w:rPr>
      </w:pPr>
    </w:p>
    <w:p w:rsidR="00DF2F4C" w:rsidRPr="00D56177" w:rsidRDefault="00DF2F4C" w:rsidP="00DF2F4C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  <w:bCs/>
        </w:rPr>
        <w:t>Исполнитель</w:t>
      </w:r>
      <w:r>
        <w:rPr>
          <w:rFonts w:ascii="Times New Roman" w:hAnsi="Times New Roman" w:cs="Times New Roman"/>
          <w:bCs/>
        </w:rPr>
        <w:t xml:space="preserve">                 </w:t>
      </w:r>
      <w:r w:rsidRPr="00D56177">
        <w:rPr>
          <w:rFonts w:ascii="Times New Roman" w:hAnsi="Times New Roman" w:cs="Times New Roman"/>
        </w:rPr>
        <w:t xml:space="preserve"> _______________________________ </w:t>
      </w:r>
    </w:p>
    <w:p w:rsidR="00DF2F4C" w:rsidRDefault="00DF2F4C" w:rsidP="00DF2F4C">
      <w:pPr>
        <w:pStyle w:val="Default"/>
        <w:spacing w:line="240" w:lineRule="exact"/>
        <w:rPr>
          <w:rFonts w:ascii="Times New Roman" w:hAnsi="Times New Roman" w:cs="Times New Roman"/>
          <w:sz w:val="20"/>
          <w:szCs w:val="20"/>
        </w:rPr>
      </w:pPr>
      <w:r w:rsidRPr="00D56177">
        <w:rPr>
          <w:rFonts w:ascii="Times New Roman" w:hAnsi="Times New Roman" w:cs="Times New Roman"/>
        </w:rPr>
        <w:t xml:space="preserve">                                               </w:t>
      </w:r>
      <w:r w:rsidRPr="00D56177">
        <w:rPr>
          <w:rFonts w:ascii="Times New Roman" w:hAnsi="Times New Roman" w:cs="Times New Roman"/>
          <w:sz w:val="20"/>
          <w:szCs w:val="20"/>
        </w:rPr>
        <w:t>(подпись) (расшифровка подписи)</w:t>
      </w:r>
    </w:p>
    <w:p w:rsidR="00DF2F4C" w:rsidRDefault="00DF2F4C" w:rsidP="00DF2F4C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  <w:sz w:val="20"/>
          <w:szCs w:val="20"/>
        </w:rPr>
        <w:t xml:space="preserve"> </w:t>
      </w:r>
      <w:r w:rsidRPr="00D56177">
        <w:rPr>
          <w:rFonts w:ascii="Times New Roman" w:hAnsi="Times New Roman" w:cs="Times New Roman"/>
        </w:rPr>
        <w:t>М.П.</w:t>
      </w:r>
    </w:p>
    <w:p w:rsidR="00AD5AE4" w:rsidRPr="00672D87" w:rsidRDefault="00AD5AE4" w:rsidP="00AD5AE4">
      <w:pPr>
        <w:tabs>
          <w:tab w:val="left" w:pos="708"/>
          <w:tab w:val="left" w:pos="2565"/>
          <w:tab w:val="left" w:pos="8080"/>
        </w:tabs>
        <w:jc w:val="right"/>
      </w:pPr>
      <w:r w:rsidRPr="00672D87">
        <w:lastRenderedPageBreak/>
        <w:t xml:space="preserve">УТВЕРЖДЕНА                                                                                                                                                                                          постановлением Администрации                                                                                                                                                              ЗАТО город Заозерск                                                                                                                                                                           </w:t>
      </w:r>
    </w:p>
    <w:p w:rsidR="00AD5AE4" w:rsidRPr="00672D87" w:rsidRDefault="00AD5AE4" w:rsidP="00AD5AE4">
      <w:pPr>
        <w:tabs>
          <w:tab w:val="left" w:pos="708"/>
          <w:tab w:val="left" w:pos="8080"/>
        </w:tabs>
        <w:jc w:val="right"/>
        <w:rPr>
          <w:bCs/>
        </w:rPr>
      </w:pPr>
      <w:r w:rsidRPr="00672D87">
        <w:t>от____________20</w:t>
      </w:r>
      <w:r>
        <w:t xml:space="preserve">22 </w:t>
      </w:r>
      <w:r w:rsidRPr="00672D87">
        <w:t xml:space="preserve"> №________</w:t>
      </w:r>
    </w:p>
    <w:p w:rsidR="00AD5AE4" w:rsidRPr="00672D87" w:rsidRDefault="00AD5AE4" w:rsidP="00AD5AE4">
      <w:pPr>
        <w:pStyle w:val="Default"/>
        <w:rPr>
          <w:rFonts w:ascii="Times New Roman" w:hAnsi="Times New Roman" w:cs="Times New Roman"/>
        </w:rPr>
      </w:pPr>
    </w:p>
    <w:p w:rsidR="00AD5AE4" w:rsidRPr="00B85B7E" w:rsidRDefault="00AD5AE4" w:rsidP="00AD5AE4">
      <w:pPr>
        <w:pStyle w:val="Default"/>
        <w:tabs>
          <w:tab w:val="center" w:pos="4932"/>
          <w:tab w:val="left" w:pos="9180"/>
        </w:tabs>
        <w:outlineLvl w:val="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ab/>
      </w:r>
      <w:r w:rsidRPr="00B85B7E">
        <w:rPr>
          <w:rFonts w:ascii="Times New Roman" w:hAnsi="Times New Roman" w:cs="Times New Roman"/>
          <w:b/>
        </w:rPr>
        <w:t xml:space="preserve">Карта-схема прилегающей территории </w:t>
      </w:r>
      <w:r>
        <w:rPr>
          <w:rFonts w:ascii="Times New Roman" w:hAnsi="Times New Roman" w:cs="Times New Roman"/>
          <w:b/>
        </w:rPr>
        <w:t>№</w:t>
      </w:r>
      <w:r w:rsidR="00896F30">
        <w:rPr>
          <w:rFonts w:ascii="Times New Roman" w:hAnsi="Times New Roman" w:cs="Times New Roman"/>
          <w:b/>
        </w:rPr>
        <w:t>12</w:t>
      </w:r>
    </w:p>
    <w:p w:rsidR="00AD5AE4" w:rsidRDefault="00AD5AE4" w:rsidP="00AD5AE4">
      <w:pPr>
        <w:pStyle w:val="Default"/>
        <w:tabs>
          <w:tab w:val="left" w:pos="16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W w:w="10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5244"/>
        <w:gridCol w:w="4394"/>
      </w:tblGrid>
      <w:tr w:rsidR="00AD5AE4" w:rsidRPr="002B7AD2" w:rsidTr="002540C7">
        <w:tc>
          <w:tcPr>
            <w:tcW w:w="534" w:type="dxa"/>
            <w:vAlign w:val="center"/>
          </w:tcPr>
          <w:p w:rsidR="00AD5AE4" w:rsidRPr="002B7AD2" w:rsidRDefault="00AD5AE4" w:rsidP="002540C7">
            <w:pPr>
              <w:rPr>
                <w:color w:val="000000"/>
              </w:rPr>
            </w:pPr>
            <w:r w:rsidRPr="002B7AD2">
              <w:rPr>
                <w:color w:val="000000"/>
              </w:rPr>
              <w:t>1</w:t>
            </w:r>
          </w:p>
        </w:tc>
        <w:tc>
          <w:tcPr>
            <w:tcW w:w="5244" w:type="dxa"/>
          </w:tcPr>
          <w:p w:rsidR="00AD5AE4" w:rsidRPr="002B7AD2" w:rsidRDefault="00AD5AE4" w:rsidP="002540C7">
            <w:pPr>
              <w:rPr>
                <w:color w:val="000000"/>
              </w:rPr>
            </w:pPr>
            <w:r w:rsidRPr="002B7AD2">
              <w:rPr>
                <w:color w:val="000000"/>
              </w:rPr>
              <w:t>Местоположение прилегающей территории (адресный ориентир)</w:t>
            </w:r>
          </w:p>
        </w:tc>
        <w:tc>
          <w:tcPr>
            <w:tcW w:w="4394" w:type="dxa"/>
            <w:vAlign w:val="center"/>
          </w:tcPr>
          <w:p w:rsidR="00AD5AE4" w:rsidRPr="002B7AD2" w:rsidRDefault="00AD5AE4" w:rsidP="00AD5AE4">
            <w:pPr>
              <w:rPr>
                <w:color w:val="000000"/>
              </w:rPr>
            </w:pPr>
            <w:r>
              <w:rPr>
                <w:color w:val="000000"/>
              </w:rPr>
              <w:t>Пер. Спортивный</w:t>
            </w:r>
            <w:r w:rsidRPr="002B7AD2">
              <w:rPr>
                <w:color w:val="000000"/>
              </w:rPr>
              <w:t xml:space="preserve">, д. № </w:t>
            </w:r>
            <w:r>
              <w:rPr>
                <w:color w:val="000000"/>
              </w:rPr>
              <w:t>1</w:t>
            </w:r>
            <w:r w:rsidRPr="002B7AD2">
              <w:rPr>
                <w:color w:val="000000"/>
              </w:rPr>
              <w:t>;</w:t>
            </w:r>
          </w:p>
        </w:tc>
      </w:tr>
      <w:tr w:rsidR="00AD5AE4" w:rsidRPr="002B7AD2" w:rsidTr="002540C7">
        <w:tc>
          <w:tcPr>
            <w:tcW w:w="534" w:type="dxa"/>
            <w:vAlign w:val="center"/>
          </w:tcPr>
          <w:p w:rsidR="00AD5AE4" w:rsidRPr="002B7AD2" w:rsidRDefault="00AD5AE4" w:rsidP="002540C7">
            <w:pPr>
              <w:rPr>
                <w:color w:val="000000"/>
              </w:rPr>
            </w:pPr>
            <w:r w:rsidRPr="002B7AD2">
              <w:rPr>
                <w:color w:val="000000"/>
              </w:rPr>
              <w:t>2</w:t>
            </w:r>
          </w:p>
        </w:tc>
        <w:tc>
          <w:tcPr>
            <w:tcW w:w="5244" w:type="dxa"/>
          </w:tcPr>
          <w:p w:rsidR="00AD5AE4" w:rsidRPr="002B7AD2" w:rsidRDefault="00AD5AE4" w:rsidP="002540C7">
            <w:pPr>
              <w:rPr>
                <w:color w:val="000000"/>
              </w:rPr>
            </w:pPr>
            <w:r w:rsidRPr="002B7AD2">
              <w:rPr>
                <w:color w:val="000000"/>
              </w:rPr>
              <w:t>Кадастровый номер объекта</w:t>
            </w:r>
            <w:r>
              <w:rPr>
                <w:color w:val="000000"/>
              </w:rPr>
              <w:t xml:space="preserve"> по отношению к которому  устанавливается прилегающая территория</w:t>
            </w:r>
          </w:p>
        </w:tc>
        <w:tc>
          <w:tcPr>
            <w:tcW w:w="4394" w:type="dxa"/>
          </w:tcPr>
          <w:p w:rsidR="00AD5AE4" w:rsidRPr="002B7AD2" w:rsidRDefault="00AD5AE4" w:rsidP="00AD5AE4">
            <w:pPr>
              <w:rPr>
                <w:color w:val="000000"/>
              </w:rPr>
            </w:pPr>
            <w:r>
              <w:t>51:27:0030404:27</w:t>
            </w:r>
          </w:p>
        </w:tc>
      </w:tr>
      <w:tr w:rsidR="00AD5AE4" w:rsidRPr="002B7AD2" w:rsidTr="002540C7">
        <w:tc>
          <w:tcPr>
            <w:tcW w:w="534" w:type="dxa"/>
            <w:vAlign w:val="center"/>
          </w:tcPr>
          <w:p w:rsidR="00AD5AE4" w:rsidRPr="002B7AD2" w:rsidRDefault="00AD5AE4" w:rsidP="002540C7">
            <w:pPr>
              <w:rPr>
                <w:color w:val="000000"/>
              </w:rPr>
            </w:pPr>
            <w:r w:rsidRPr="002B7AD2">
              <w:rPr>
                <w:color w:val="000000"/>
              </w:rPr>
              <w:t xml:space="preserve">3 </w:t>
            </w:r>
          </w:p>
        </w:tc>
        <w:tc>
          <w:tcPr>
            <w:tcW w:w="5244" w:type="dxa"/>
          </w:tcPr>
          <w:p w:rsidR="00AD5AE4" w:rsidRPr="002B7AD2" w:rsidRDefault="00AD5AE4" w:rsidP="002540C7">
            <w:pPr>
              <w:rPr>
                <w:color w:val="000000"/>
              </w:rPr>
            </w:pPr>
            <w:r w:rsidRPr="002B7AD2">
              <w:rPr>
                <w:color w:val="000000"/>
              </w:rPr>
              <w:t>Площадь прилегающей территории</w:t>
            </w:r>
          </w:p>
        </w:tc>
        <w:tc>
          <w:tcPr>
            <w:tcW w:w="4394" w:type="dxa"/>
          </w:tcPr>
          <w:p w:rsidR="00AD5AE4" w:rsidRPr="002B7AD2" w:rsidRDefault="00AD5AE4" w:rsidP="002540C7">
            <w:pPr>
              <w:rPr>
                <w:color w:val="000000"/>
              </w:rPr>
            </w:pPr>
            <w:r>
              <w:t>4102 кв.м</w:t>
            </w:r>
          </w:p>
        </w:tc>
      </w:tr>
    </w:tbl>
    <w:p w:rsidR="00AD5AE4" w:rsidRDefault="00AD5AE4" w:rsidP="00AD5AE4">
      <w:pPr>
        <w:pStyle w:val="Default"/>
        <w:tabs>
          <w:tab w:val="left" w:pos="4650"/>
          <w:tab w:val="left" w:pos="687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AD5AE4" w:rsidRDefault="00AD5AE4" w:rsidP="00AD5AE4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 w:rsidRPr="00672D87">
        <w:rPr>
          <w:color w:val="000000"/>
        </w:rPr>
        <w:t>Графическая часть</w:t>
      </w:r>
      <w:r>
        <w:rPr>
          <w:color w:val="000000"/>
        </w:rPr>
        <w:t xml:space="preserve"> </w:t>
      </w:r>
      <w:r w:rsidRPr="00C96A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 </w:t>
      </w:r>
      <w:r w:rsidRPr="00F76809">
        <w:rPr>
          <w:color w:val="000000"/>
          <w:sz w:val="28"/>
          <w:szCs w:val="28"/>
        </w:rPr>
        <w:t>1:1000</w:t>
      </w:r>
      <w:r w:rsidRPr="00007381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AD5AE4" w:rsidRDefault="00AD5AE4" w:rsidP="00DF2F4C">
      <w:pPr>
        <w:pStyle w:val="Default"/>
        <w:spacing w:line="240" w:lineRule="exact"/>
        <w:rPr>
          <w:rFonts w:ascii="Times New Roman" w:hAnsi="Times New Roman" w:cs="Times New Roman"/>
        </w:rPr>
      </w:pPr>
    </w:p>
    <w:p w:rsidR="00A23F64" w:rsidRDefault="001812F1" w:rsidP="00AD5AE4">
      <w:pPr>
        <w:tabs>
          <w:tab w:val="left" w:pos="315"/>
          <w:tab w:val="left" w:pos="708"/>
          <w:tab w:val="left" w:pos="2565"/>
          <w:tab w:val="left" w:pos="8080"/>
          <w:tab w:val="right" w:pos="14853"/>
        </w:tabs>
        <w:jc w:val="center"/>
        <w:rPr>
          <w:bCs/>
        </w:rPr>
      </w:pPr>
      <w:r>
        <w:rPr>
          <w:bCs/>
          <w:noProof/>
          <w:lang w:eastAsia="ru-RU"/>
        </w:rPr>
        <w:drawing>
          <wp:inline distT="0" distB="0" distL="0" distR="0">
            <wp:extent cx="5580380" cy="3845560"/>
            <wp:effectExtent l="19050" t="0" r="1270" b="0"/>
            <wp:docPr id="3" name="Рисунок 3" descr="Спортивный, 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портивный, д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4535" t="37254" r="21661" b="267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3845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F64" w:rsidRDefault="00A23F64" w:rsidP="00A23F64">
      <w:pPr>
        <w:tabs>
          <w:tab w:val="left" w:pos="315"/>
          <w:tab w:val="left" w:pos="708"/>
          <w:tab w:val="left" w:pos="2565"/>
          <w:tab w:val="left" w:pos="8080"/>
          <w:tab w:val="right" w:pos="14853"/>
        </w:tabs>
        <w:rPr>
          <w:bCs/>
        </w:rPr>
      </w:pPr>
    </w:p>
    <w:p w:rsidR="00AD5AE4" w:rsidRDefault="00AD5AE4" w:rsidP="00AD5AE4">
      <w:pPr>
        <w:tabs>
          <w:tab w:val="left" w:pos="708"/>
          <w:tab w:val="left" w:pos="1365"/>
          <w:tab w:val="left" w:pos="8080"/>
          <w:tab w:val="right" w:pos="9864"/>
        </w:tabs>
      </w:pPr>
      <w:r w:rsidRPr="00D22B26">
        <w:t>Условные обозначения: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513"/>
      </w:tblGrid>
      <w:tr w:rsidR="00AD5AE4" w:rsidTr="002540C7">
        <w:trPr>
          <w:trHeight w:val="455"/>
        </w:trPr>
        <w:tc>
          <w:tcPr>
            <w:tcW w:w="2376" w:type="dxa"/>
          </w:tcPr>
          <w:p w:rsidR="00AD5AE4" w:rsidRDefault="00AD5AE4" w:rsidP="002540C7">
            <w:pPr>
              <w:widowControl w:val="0"/>
              <w:jc w:val="both"/>
            </w:pPr>
            <w:r w:rsidRPr="00264DD7">
              <w:rPr>
                <w:bCs/>
                <w:color w:val="00CCFF"/>
                <w:sz w:val="28"/>
                <w:szCs w:val="28"/>
              </w:rPr>
              <w:tab/>
            </w:r>
            <w:r>
              <w:rPr>
                <w:noProof/>
              </w:rPr>
              <w:pict>
                <v:shape id="_x0000_s1125" type="#_x0000_t32" style="position:absolute;left:0;text-align:left;margin-left:7.75pt;margin-top:14.05pt;width:89.25pt;height:.05pt;z-index:251656704;mso-position-horizontal-relative:text;mso-position-vertical-relative:text" o:connectortype="straight" strokecolor="#d8670a" strokeweight="1pt">
                  <v:shadow type="perspective" color="#622423" opacity=".5" offset="1pt" offset2="-1pt"/>
                </v:shape>
              </w:pict>
            </w:r>
          </w:p>
        </w:tc>
        <w:tc>
          <w:tcPr>
            <w:tcW w:w="7513" w:type="dxa"/>
            <w:vAlign w:val="center"/>
          </w:tcPr>
          <w:p w:rsidR="00AD5AE4" w:rsidRDefault="00AD5AE4" w:rsidP="002540C7">
            <w:pPr>
              <w:widowControl w:val="0"/>
            </w:pPr>
            <w:r>
              <w:t>граница прилегающей территории</w:t>
            </w:r>
          </w:p>
        </w:tc>
      </w:tr>
      <w:tr w:rsidR="00AD5AE4" w:rsidTr="002540C7">
        <w:trPr>
          <w:trHeight w:val="454"/>
        </w:trPr>
        <w:tc>
          <w:tcPr>
            <w:tcW w:w="2376" w:type="dxa"/>
          </w:tcPr>
          <w:p w:rsidR="00AD5AE4" w:rsidRDefault="00AD5AE4" w:rsidP="002540C7">
            <w:pPr>
              <w:widowControl w:val="0"/>
              <w:jc w:val="both"/>
            </w:pPr>
            <w:r>
              <w:rPr>
                <w:noProof/>
              </w:rPr>
              <w:pict>
                <v:shape id="_x0000_s1126" type="#_x0000_t120" style="position:absolute;left:0;text-align:left;margin-left:40.3pt;margin-top:10.65pt;width:3.55pt;height:4.25pt;z-index:251657728;mso-position-horizontal-relative:text;mso-position-vertical-relative:text" fillcolor="#f79646" strokecolor="#d8670a"/>
              </w:pict>
            </w:r>
          </w:p>
        </w:tc>
        <w:tc>
          <w:tcPr>
            <w:tcW w:w="7513" w:type="dxa"/>
            <w:vAlign w:val="center"/>
          </w:tcPr>
          <w:p w:rsidR="00AD5AE4" w:rsidRDefault="00AD5AE4" w:rsidP="002540C7">
            <w:pPr>
              <w:widowControl w:val="0"/>
            </w:pPr>
            <w:r>
              <w:t>поворотная точка границ прилегающей территории</w:t>
            </w:r>
          </w:p>
        </w:tc>
      </w:tr>
      <w:tr w:rsidR="00AD5AE4" w:rsidTr="002540C7">
        <w:tc>
          <w:tcPr>
            <w:tcW w:w="2376" w:type="dxa"/>
            <w:vAlign w:val="center"/>
          </w:tcPr>
          <w:p w:rsidR="00AD5AE4" w:rsidRPr="00CD627B" w:rsidRDefault="00AD5AE4" w:rsidP="002540C7">
            <w:pPr>
              <w:widowControl w:val="0"/>
              <w:rPr>
                <w:b/>
                <w:color w:val="E18FD5"/>
              </w:rPr>
            </w:pPr>
            <w:r w:rsidRPr="00CD627B">
              <w:rPr>
                <w:b/>
                <w:color w:val="E18FD5"/>
              </w:rPr>
              <w:t xml:space="preserve">   51:27:0030404:27</w:t>
            </w:r>
          </w:p>
        </w:tc>
        <w:tc>
          <w:tcPr>
            <w:tcW w:w="7513" w:type="dxa"/>
            <w:vAlign w:val="center"/>
          </w:tcPr>
          <w:p w:rsidR="00AD5AE4" w:rsidRPr="002B7AD2" w:rsidRDefault="00AD5AE4" w:rsidP="002540C7">
            <w:pPr>
              <w:pStyle w:val="Default"/>
              <w:rPr>
                <w:rFonts w:ascii="Times New Roman" w:hAnsi="Times New Roman" w:cs="Times New Roman"/>
              </w:rPr>
            </w:pPr>
            <w:r w:rsidRPr="002B7AD2">
              <w:rPr>
                <w:rFonts w:ascii="Times New Roman" w:hAnsi="Times New Roman" w:cs="Times New Roman"/>
              </w:rPr>
              <w:t>кадастровый номер земельного участка</w:t>
            </w:r>
            <w:r>
              <w:rPr>
                <w:rFonts w:ascii="Times New Roman" w:hAnsi="Times New Roman" w:cs="Times New Roman"/>
              </w:rPr>
              <w:t xml:space="preserve"> (объекта недвижимости)</w:t>
            </w:r>
            <w:r w:rsidRPr="002B7AD2">
              <w:rPr>
                <w:rFonts w:ascii="Times New Roman" w:hAnsi="Times New Roman" w:cs="Times New Roman"/>
              </w:rPr>
              <w:t>, по отношению к которому устанавливается прилегающая территория</w:t>
            </w:r>
          </w:p>
        </w:tc>
      </w:tr>
      <w:tr w:rsidR="00AD5AE4" w:rsidTr="002540C7">
        <w:trPr>
          <w:trHeight w:val="454"/>
        </w:trPr>
        <w:tc>
          <w:tcPr>
            <w:tcW w:w="2376" w:type="dxa"/>
            <w:vAlign w:val="center"/>
          </w:tcPr>
          <w:p w:rsidR="00AD5AE4" w:rsidRPr="00264DD7" w:rsidRDefault="00AD5AE4" w:rsidP="00AD5AE4">
            <w:pPr>
              <w:widowControl w:val="0"/>
              <w:rPr>
                <w:b/>
                <w:color w:val="66CCFF"/>
              </w:rPr>
            </w:pPr>
            <w:r w:rsidRPr="00264DD7">
              <w:rPr>
                <w:b/>
                <w:color w:val="66CCFF"/>
              </w:rPr>
              <w:t xml:space="preserve">   51:27:00</w:t>
            </w:r>
            <w:r>
              <w:rPr>
                <w:b/>
                <w:color w:val="66CCFF"/>
              </w:rPr>
              <w:t>3</w:t>
            </w:r>
            <w:r w:rsidRPr="00264DD7">
              <w:rPr>
                <w:b/>
                <w:color w:val="66CCFF"/>
              </w:rPr>
              <w:t>0</w:t>
            </w:r>
            <w:r>
              <w:rPr>
                <w:b/>
                <w:color w:val="66CCFF"/>
              </w:rPr>
              <w:t>3</w:t>
            </w:r>
            <w:r w:rsidRPr="00264DD7">
              <w:rPr>
                <w:b/>
                <w:color w:val="66CCFF"/>
              </w:rPr>
              <w:t>0</w:t>
            </w:r>
            <w:r>
              <w:rPr>
                <w:b/>
                <w:color w:val="66CCFF"/>
              </w:rPr>
              <w:t>3</w:t>
            </w:r>
          </w:p>
        </w:tc>
        <w:tc>
          <w:tcPr>
            <w:tcW w:w="7513" w:type="dxa"/>
            <w:vAlign w:val="center"/>
          </w:tcPr>
          <w:p w:rsidR="00AD5AE4" w:rsidRDefault="00AD5AE4" w:rsidP="002540C7">
            <w:pPr>
              <w:widowControl w:val="0"/>
            </w:pPr>
            <w:r>
              <w:t>кадастровый квартал</w:t>
            </w:r>
          </w:p>
        </w:tc>
      </w:tr>
      <w:tr w:rsidR="00AD5AE4" w:rsidTr="002540C7">
        <w:trPr>
          <w:trHeight w:val="454"/>
        </w:trPr>
        <w:tc>
          <w:tcPr>
            <w:tcW w:w="2376" w:type="dxa"/>
            <w:vAlign w:val="center"/>
          </w:tcPr>
          <w:p w:rsidR="00AD5AE4" w:rsidRPr="00F738B6" w:rsidRDefault="00AD5AE4" w:rsidP="002540C7">
            <w:pPr>
              <w:widowControl w:val="0"/>
              <w:rPr>
                <w:color w:val="66CCFF"/>
              </w:rPr>
            </w:pPr>
            <w:r w:rsidRPr="00264DD7">
              <w:rPr>
                <w:noProof/>
                <w:color w:val="66CCFF"/>
              </w:rPr>
              <w:pict>
                <v:shape id="_x0000_s1127" type="#_x0000_t32" style="position:absolute;margin-left:7.95pt;margin-top:11.35pt;width:89.25pt;height:.05pt;z-index:251658752;mso-position-horizontal-relative:text;mso-position-vertical-relative:text" o:connectortype="straight" strokecolor="#6cf" strokeweight="1.5pt">
                  <v:shadow type="perspective" color="#243f60" offset="1pt" offset2="-3pt"/>
                </v:shape>
              </w:pict>
            </w:r>
          </w:p>
        </w:tc>
        <w:tc>
          <w:tcPr>
            <w:tcW w:w="7513" w:type="dxa"/>
            <w:vAlign w:val="center"/>
          </w:tcPr>
          <w:p w:rsidR="00AD5AE4" w:rsidRDefault="00AD5AE4" w:rsidP="002540C7">
            <w:pPr>
              <w:widowControl w:val="0"/>
            </w:pPr>
            <w:r>
              <w:t>граница кадастрового квартала</w:t>
            </w:r>
          </w:p>
        </w:tc>
      </w:tr>
    </w:tbl>
    <w:p w:rsidR="00AD5AE4" w:rsidRDefault="00AD5AE4" w:rsidP="00AD5AE4">
      <w:pPr>
        <w:tabs>
          <w:tab w:val="left" w:pos="708"/>
          <w:tab w:val="left" w:pos="2565"/>
          <w:tab w:val="left" w:pos="8080"/>
        </w:tabs>
        <w:rPr>
          <w:bCs/>
        </w:rPr>
      </w:pPr>
    </w:p>
    <w:p w:rsidR="00AD5AE4" w:rsidRPr="00D56177" w:rsidRDefault="00AD5AE4" w:rsidP="00AD5AE4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  <w:bCs/>
        </w:rPr>
        <w:t>Исполнитель</w:t>
      </w:r>
      <w:r>
        <w:rPr>
          <w:rFonts w:ascii="Times New Roman" w:hAnsi="Times New Roman" w:cs="Times New Roman"/>
          <w:bCs/>
        </w:rPr>
        <w:t xml:space="preserve">                 </w:t>
      </w:r>
      <w:r w:rsidRPr="00D56177">
        <w:rPr>
          <w:rFonts w:ascii="Times New Roman" w:hAnsi="Times New Roman" w:cs="Times New Roman"/>
        </w:rPr>
        <w:t xml:space="preserve"> _______________________________ </w:t>
      </w:r>
    </w:p>
    <w:p w:rsidR="00AD5AE4" w:rsidRDefault="00AD5AE4" w:rsidP="00AD5AE4">
      <w:pPr>
        <w:pStyle w:val="Default"/>
        <w:spacing w:line="240" w:lineRule="exact"/>
        <w:rPr>
          <w:rFonts w:ascii="Times New Roman" w:hAnsi="Times New Roman" w:cs="Times New Roman"/>
          <w:sz w:val="20"/>
          <w:szCs w:val="20"/>
        </w:rPr>
      </w:pPr>
      <w:r w:rsidRPr="00D56177">
        <w:rPr>
          <w:rFonts w:ascii="Times New Roman" w:hAnsi="Times New Roman" w:cs="Times New Roman"/>
        </w:rPr>
        <w:t xml:space="preserve">                                               </w:t>
      </w:r>
      <w:r w:rsidRPr="00D56177">
        <w:rPr>
          <w:rFonts w:ascii="Times New Roman" w:hAnsi="Times New Roman" w:cs="Times New Roman"/>
          <w:sz w:val="20"/>
          <w:szCs w:val="20"/>
        </w:rPr>
        <w:t>(подпись) (расшифровка подписи)</w:t>
      </w:r>
    </w:p>
    <w:p w:rsidR="00AD5AE4" w:rsidRDefault="00AD5AE4" w:rsidP="00AD5AE4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  <w:sz w:val="20"/>
          <w:szCs w:val="20"/>
        </w:rPr>
        <w:t xml:space="preserve"> </w:t>
      </w:r>
      <w:r w:rsidRPr="00D56177">
        <w:rPr>
          <w:rFonts w:ascii="Times New Roman" w:hAnsi="Times New Roman" w:cs="Times New Roman"/>
        </w:rPr>
        <w:t>М.П.</w:t>
      </w:r>
    </w:p>
    <w:p w:rsidR="002F2F29" w:rsidRDefault="00A23F64" w:rsidP="00A23F64">
      <w:pPr>
        <w:tabs>
          <w:tab w:val="left" w:pos="315"/>
          <w:tab w:val="left" w:pos="708"/>
          <w:tab w:val="left" w:pos="2565"/>
          <w:tab w:val="left" w:pos="8080"/>
          <w:tab w:val="right" w:pos="14853"/>
        </w:tabs>
        <w:rPr>
          <w:bCs/>
        </w:rPr>
      </w:pPr>
      <w:r>
        <w:rPr>
          <w:bCs/>
        </w:rPr>
        <w:tab/>
      </w:r>
      <w:r>
        <w:rPr>
          <w:bCs/>
        </w:rPr>
        <w:tab/>
      </w:r>
      <w:r w:rsidR="009865B1" w:rsidRPr="00D56177">
        <w:rPr>
          <w:bCs/>
        </w:rPr>
        <w:tab/>
      </w:r>
    </w:p>
    <w:p w:rsidR="004B3BC7" w:rsidRPr="00672D87" w:rsidRDefault="004B3BC7" w:rsidP="00B85B7E">
      <w:pPr>
        <w:tabs>
          <w:tab w:val="left" w:pos="708"/>
          <w:tab w:val="left" w:pos="2565"/>
          <w:tab w:val="left" w:pos="8080"/>
        </w:tabs>
        <w:jc w:val="right"/>
      </w:pPr>
      <w:r w:rsidRPr="00672D87">
        <w:lastRenderedPageBreak/>
        <w:t xml:space="preserve">УТВЕРЖДЕНА                                                                                                                                                                                          постановлением Администрации                                                                                                                                                              ЗАТО город Заозерск                                                                                                                                                                           </w:t>
      </w:r>
    </w:p>
    <w:p w:rsidR="004B3BC7" w:rsidRPr="00672D87" w:rsidRDefault="004B3BC7" w:rsidP="004B3BC7">
      <w:pPr>
        <w:tabs>
          <w:tab w:val="left" w:pos="708"/>
          <w:tab w:val="left" w:pos="8080"/>
        </w:tabs>
        <w:jc w:val="right"/>
        <w:rPr>
          <w:bCs/>
        </w:rPr>
      </w:pPr>
      <w:r w:rsidRPr="00672D87">
        <w:t>от____________20</w:t>
      </w:r>
      <w:r w:rsidR="002E5A0C">
        <w:t>22</w:t>
      </w:r>
      <w:r w:rsidR="007D2588">
        <w:t xml:space="preserve"> </w:t>
      </w:r>
      <w:r w:rsidRPr="00672D87">
        <w:t xml:space="preserve"> №________</w:t>
      </w:r>
    </w:p>
    <w:p w:rsidR="004B3BC7" w:rsidRPr="00672D87" w:rsidRDefault="004B3BC7" w:rsidP="004B3BC7">
      <w:pPr>
        <w:pStyle w:val="Default"/>
        <w:rPr>
          <w:rFonts w:ascii="Times New Roman" w:hAnsi="Times New Roman" w:cs="Times New Roman"/>
        </w:rPr>
      </w:pPr>
    </w:p>
    <w:p w:rsidR="004B3BC7" w:rsidRPr="00B85B7E" w:rsidRDefault="00B258D1" w:rsidP="00B258D1">
      <w:pPr>
        <w:pStyle w:val="Default"/>
        <w:tabs>
          <w:tab w:val="center" w:pos="4932"/>
          <w:tab w:val="left" w:pos="9180"/>
        </w:tabs>
        <w:outlineLvl w:val="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ab/>
      </w:r>
      <w:r w:rsidR="004B3BC7" w:rsidRPr="00B85B7E">
        <w:rPr>
          <w:rFonts w:ascii="Times New Roman" w:hAnsi="Times New Roman" w:cs="Times New Roman"/>
          <w:b/>
        </w:rPr>
        <w:t xml:space="preserve">Карта-схема прилегающей территории </w:t>
      </w:r>
      <w:r w:rsidR="004B3BC7" w:rsidRPr="00896F30">
        <w:rPr>
          <w:rFonts w:ascii="Times New Roman" w:hAnsi="Times New Roman" w:cs="Times New Roman"/>
          <w:b/>
        </w:rPr>
        <w:t xml:space="preserve">№ </w:t>
      </w:r>
      <w:r w:rsidR="00896F30" w:rsidRPr="00896F30">
        <w:rPr>
          <w:rFonts w:ascii="Times New Roman" w:hAnsi="Times New Roman" w:cs="Times New Roman"/>
          <w:b/>
        </w:rPr>
        <w:t>13</w:t>
      </w:r>
    </w:p>
    <w:p w:rsidR="004B3BC7" w:rsidRDefault="00B85B7E" w:rsidP="00B85B7E">
      <w:pPr>
        <w:pStyle w:val="Default"/>
        <w:tabs>
          <w:tab w:val="left" w:pos="16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W w:w="10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5244"/>
        <w:gridCol w:w="4394"/>
      </w:tblGrid>
      <w:tr w:rsidR="00B85B7E" w:rsidRPr="002B7AD2" w:rsidTr="00F4620A">
        <w:tc>
          <w:tcPr>
            <w:tcW w:w="534" w:type="dxa"/>
            <w:vAlign w:val="center"/>
          </w:tcPr>
          <w:p w:rsidR="00B85B7E" w:rsidRPr="002B7AD2" w:rsidRDefault="00B85B7E" w:rsidP="000633D8">
            <w:pPr>
              <w:rPr>
                <w:color w:val="000000"/>
              </w:rPr>
            </w:pPr>
            <w:r w:rsidRPr="002B7AD2">
              <w:rPr>
                <w:color w:val="000000"/>
              </w:rPr>
              <w:t>1</w:t>
            </w:r>
          </w:p>
        </w:tc>
        <w:tc>
          <w:tcPr>
            <w:tcW w:w="5244" w:type="dxa"/>
          </w:tcPr>
          <w:p w:rsidR="00B85B7E" w:rsidRPr="002B7AD2" w:rsidRDefault="00B85B7E" w:rsidP="002B7AD2">
            <w:pPr>
              <w:rPr>
                <w:color w:val="000000"/>
              </w:rPr>
            </w:pPr>
            <w:r w:rsidRPr="002B7AD2">
              <w:rPr>
                <w:color w:val="000000"/>
              </w:rPr>
              <w:t>Местоположение прилегающей территории (адресный ориентир)</w:t>
            </w:r>
          </w:p>
        </w:tc>
        <w:tc>
          <w:tcPr>
            <w:tcW w:w="4394" w:type="dxa"/>
            <w:vAlign w:val="center"/>
          </w:tcPr>
          <w:p w:rsidR="00B85B7E" w:rsidRPr="002B7AD2" w:rsidRDefault="00B85B7E" w:rsidP="00007381">
            <w:pPr>
              <w:rPr>
                <w:color w:val="000000"/>
              </w:rPr>
            </w:pPr>
            <w:r w:rsidRPr="002B7AD2">
              <w:rPr>
                <w:color w:val="000000"/>
              </w:rPr>
              <w:t xml:space="preserve">ул. </w:t>
            </w:r>
            <w:r w:rsidR="00007381">
              <w:rPr>
                <w:color w:val="000000"/>
              </w:rPr>
              <w:t>Матроса Рябинина</w:t>
            </w:r>
            <w:r w:rsidRPr="002B7AD2">
              <w:rPr>
                <w:color w:val="000000"/>
              </w:rPr>
              <w:t>, д.</w:t>
            </w:r>
            <w:r w:rsidR="000633D8" w:rsidRPr="002B7AD2">
              <w:rPr>
                <w:color w:val="000000"/>
              </w:rPr>
              <w:t xml:space="preserve"> </w:t>
            </w:r>
            <w:r w:rsidRPr="002B7AD2">
              <w:rPr>
                <w:color w:val="000000"/>
              </w:rPr>
              <w:t xml:space="preserve">№ </w:t>
            </w:r>
            <w:r w:rsidR="00007381">
              <w:rPr>
                <w:color w:val="000000"/>
              </w:rPr>
              <w:t>19</w:t>
            </w:r>
            <w:r w:rsidRPr="002B7AD2">
              <w:rPr>
                <w:color w:val="000000"/>
              </w:rPr>
              <w:t>;</w:t>
            </w:r>
          </w:p>
        </w:tc>
      </w:tr>
      <w:tr w:rsidR="00B85B7E" w:rsidRPr="002B7AD2" w:rsidTr="00F4620A">
        <w:tc>
          <w:tcPr>
            <w:tcW w:w="534" w:type="dxa"/>
            <w:vAlign w:val="center"/>
          </w:tcPr>
          <w:p w:rsidR="00B85B7E" w:rsidRPr="002B7AD2" w:rsidRDefault="00B85B7E" w:rsidP="000633D8">
            <w:pPr>
              <w:rPr>
                <w:color w:val="000000"/>
              </w:rPr>
            </w:pPr>
            <w:r w:rsidRPr="002B7AD2">
              <w:rPr>
                <w:color w:val="000000"/>
              </w:rPr>
              <w:t>2</w:t>
            </w:r>
          </w:p>
        </w:tc>
        <w:tc>
          <w:tcPr>
            <w:tcW w:w="5244" w:type="dxa"/>
          </w:tcPr>
          <w:p w:rsidR="00B85B7E" w:rsidRPr="002B7AD2" w:rsidRDefault="00B85B7E" w:rsidP="002B7AD2">
            <w:pPr>
              <w:rPr>
                <w:color w:val="000000"/>
              </w:rPr>
            </w:pPr>
            <w:r w:rsidRPr="002B7AD2">
              <w:rPr>
                <w:color w:val="000000"/>
              </w:rPr>
              <w:t>Кадастровый номер объекта</w:t>
            </w:r>
            <w:r w:rsidR="00F4620A">
              <w:rPr>
                <w:color w:val="000000"/>
              </w:rPr>
              <w:t xml:space="preserve"> по отношению к которому  устанавливается прилегающая территория</w:t>
            </w:r>
          </w:p>
        </w:tc>
        <w:tc>
          <w:tcPr>
            <w:tcW w:w="4394" w:type="dxa"/>
          </w:tcPr>
          <w:p w:rsidR="00B85B7E" w:rsidRPr="002B7AD2" w:rsidRDefault="00007381" w:rsidP="00896F30">
            <w:pPr>
              <w:rPr>
                <w:color w:val="000000"/>
              </w:rPr>
            </w:pPr>
            <w:r>
              <w:t>51:27:</w:t>
            </w:r>
            <w:r w:rsidR="00B85B7E" w:rsidRPr="00D56177">
              <w:t>0</w:t>
            </w:r>
            <w:r w:rsidR="00596011">
              <w:t>0</w:t>
            </w:r>
            <w:r w:rsidR="00B85B7E" w:rsidRPr="00D56177">
              <w:t>3040</w:t>
            </w:r>
            <w:r>
              <w:t>4</w:t>
            </w:r>
            <w:r w:rsidR="00B85B7E" w:rsidRPr="00D56177">
              <w:t>:</w:t>
            </w:r>
            <w:r w:rsidR="00896F30">
              <w:t>24</w:t>
            </w:r>
          </w:p>
        </w:tc>
      </w:tr>
      <w:tr w:rsidR="00B85B7E" w:rsidRPr="002B7AD2" w:rsidTr="00F4620A">
        <w:tc>
          <w:tcPr>
            <w:tcW w:w="534" w:type="dxa"/>
            <w:vAlign w:val="center"/>
          </w:tcPr>
          <w:p w:rsidR="00B85B7E" w:rsidRPr="002B7AD2" w:rsidRDefault="00B85B7E" w:rsidP="000633D8">
            <w:pPr>
              <w:rPr>
                <w:color w:val="000000"/>
              </w:rPr>
            </w:pPr>
            <w:r w:rsidRPr="002B7AD2">
              <w:rPr>
                <w:color w:val="000000"/>
              </w:rPr>
              <w:t xml:space="preserve">3 </w:t>
            </w:r>
          </w:p>
        </w:tc>
        <w:tc>
          <w:tcPr>
            <w:tcW w:w="5244" w:type="dxa"/>
          </w:tcPr>
          <w:p w:rsidR="00B85B7E" w:rsidRPr="002B7AD2" w:rsidRDefault="00B85B7E" w:rsidP="002B7AD2">
            <w:pPr>
              <w:rPr>
                <w:color w:val="000000"/>
              </w:rPr>
            </w:pPr>
            <w:r w:rsidRPr="002B7AD2">
              <w:rPr>
                <w:color w:val="000000"/>
              </w:rPr>
              <w:t>Площадь прилегающей территории</w:t>
            </w:r>
          </w:p>
        </w:tc>
        <w:tc>
          <w:tcPr>
            <w:tcW w:w="4394" w:type="dxa"/>
          </w:tcPr>
          <w:p w:rsidR="00B85B7E" w:rsidRPr="002B7AD2" w:rsidRDefault="00F26F59" w:rsidP="00F4620A">
            <w:pPr>
              <w:rPr>
                <w:color w:val="000000"/>
              </w:rPr>
            </w:pPr>
            <w:r>
              <w:t>959</w:t>
            </w:r>
            <w:r w:rsidR="00F4620A">
              <w:t xml:space="preserve"> кв.м</w:t>
            </w:r>
          </w:p>
        </w:tc>
      </w:tr>
    </w:tbl>
    <w:p w:rsidR="00007381" w:rsidRDefault="00007381" w:rsidP="00007381">
      <w:pPr>
        <w:pStyle w:val="Default"/>
        <w:tabs>
          <w:tab w:val="left" w:pos="4650"/>
          <w:tab w:val="left" w:pos="687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A23F64" w:rsidRDefault="004B3BC7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 w:rsidRPr="00672D87">
        <w:rPr>
          <w:color w:val="000000"/>
        </w:rPr>
        <w:t>Графическая часть</w:t>
      </w:r>
      <w:r w:rsidR="00C96A4D">
        <w:rPr>
          <w:color w:val="000000"/>
        </w:rPr>
        <w:t xml:space="preserve"> </w:t>
      </w:r>
      <w:r w:rsidR="00C96A4D" w:rsidRPr="00C96A4D">
        <w:rPr>
          <w:color w:val="000000"/>
          <w:sz w:val="28"/>
          <w:szCs w:val="28"/>
        </w:rPr>
        <w:t xml:space="preserve"> </w:t>
      </w:r>
      <w:r w:rsidR="00C96A4D">
        <w:rPr>
          <w:color w:val="000000"/>
          <w:sz w:val="28"/>
          <w:szCs w:val="28"/>
        </w:rPr>
        <w:t>М</w:t>
      </w:r>
      <w:r w:rsidR="00007381">
        <w:rPr>
          <w:color w:val="000000"/>
          <w:sz w:val="28"/>
          <w:szCs w:val="28"/>
        </w:rPr>
        <w:t xml:space="preserve"> </w:t>
      </w:r>
      <w:r w:rsidR="00C96A4D" w:rsidRPr="00F76809">
        <w:rPr>
          <w:color w:val="000000"/>
          <w:sz w:val="28"/>
          <w:szCs w:val="28"/>
        </w:rPr>
        <w:t>1:1000</w:t>
      </w:r>
      <w:r w:rsidR="00007381" w:rsidRPr="00007381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BF454A">
      <w:pPr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1812F1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4881245" cy="3738245"/>
            <wp:effectExtent l="19050" t="0" r="0" b="0"/>
            <wp:docPr id="4" name="Рисунок 4" descr="ОМВ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МВД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40121" r="35391" b="248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1245" cy="373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23F64" w:rsidRDefault="00A23F64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07381" w:rsidRDefault="00007381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07381" w:rsidRDefault="00007381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07381" w:rsidRDefault="00007381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07381" w:rsidRDefault="00007381" w:rsidP="004B3BC7">
      <w:pPr>
        <w:jc w:val="center"/>
        <w:outlineLvl w:val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4B3BC7" w:rsidRPr="00D22B26" w:rsidRDefault="004B3BC7" w:rsidP="00007381">
      <w:pPr>
        <w:tabs>
          <w:tab w:val="left" w:pos="4440"/>
          <w:tab w:val="left" w:pos="5655"/>
        </w:tabs>
        <w:rPr>
          <w:color w:val="000000"/>
        </w:rPr>
      </w:pPr>
      <w:r w:rsidRPr="00D22B26">
        <w:t>Условные обозначения:</w:t>
      </w:r>
    </w:p>
    <w:p w:rsidR="004B3BC7" w:rsidRPr="00D22B26" w:rsidRDefault="004B3BC7" w:rsidP="004B3BC7">
      <w:pPr>
        <w:rPr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513"/>
      </w:tblGrid>
      <w:tr w:rsidR="004A481C" w:rsidTr="002B7AD2">
        <w:trPr>
          <w:trHeight w:val="455"/>
        </w:trPr>
        <w:tc>
          <w:tcPr>
            <w:tcW w:w="2376" w:type="dxa"/>
          </w:tcPr>
          <w:p w:rsidR="004A481C" w:rsidRDefault="004A481C" w:rsidP="002B7AD2">
            <w:pPr>
              <w:widowControl w:val="0"/>
              <w:jc w:val="both"/>
            </w:pPr>
            <w:r>
              <w:rPr>
                <w:noProof/>
              </w:rPr>
              <w:pict>
                <v:shape id="_x0000_s1049" type="#_x0000_t32" style="position:absolute;left:0;text-align:left;margin-left:7.75pt;margin-top:14.05pt;width:89.25pt;height:.05pt;z-index:251627008" o:connectortype="straight" strokecolor="#d8670a" strokeweight="1pt">
                  <v:shadow type="perspective" color="#622423" opacity=".5" offset="1pt" offset2="-1pt"/>
                </v:shape>
              </w:pict>
            </w:r>
          </w:p>
        </w:tc>
        <w:tc>
          <w:tcPr>
            <w:tcW w:w="7513" w:type="dxa"/>
            <w:vAlign w:val="center"/>
          </w:tcPr>
          <w:p w:rsidR="004A481C" w:rsidRDefault="005B0E2D" w:rsidP="002B7AD2">
            <w:pPr>
              <w:widowControl w:val="0"/>
            </w:pPr>
            <w:r>
              <w:t>граница прилегающей территории</w:t>
            </w:r>
          </w:p>
        </w:tc>
      </w:tr>
      <w:tr w:rsidR="004A481C" w:rsidTr="002B7AD2">
        <w:trPr>
          <w:trHeight w:val="454"/>
        </w:trPr>
        <w:tc>
          <w:tcPr>
            <w:tcW w:w="2376" w:type="dxa"/>
          </w:tcPr>
          <w:p w:rsidR="004A481C" w:rsidRDefault="00CD627B" w:rsidP="002B7AD2">
            <w:pPr>
              <w:widowControl w:val="0"/>
              <w:jc w:val="both"/>
            </w:pPr>
            <w:r>
              <w:rPr>
                <w:noProof/>
                <w:lang w:eastAsia="ru-RU"/>
              </w:rPr>
              <w:pict>
                <v:shape id="_x0000_s1128" type="#_x0000_t120" style="position:absolute;left:0;text-align:left;margin-left:48.75pt;margin-top:9.85pt;width:3.55pt;height:4.25pt;z-index:251659776;mso-position-horizontal-relative:text;mso-position-vertical-relative:text" fillcolor="#ffc000" strokecolor="#d8670a"/>
              </w:pict>
            </w:r>
          </w:p>
        </w:tc>
        <w:tc>
          <w:tcPr>
            <w:tcW w:w="7513" w:type="dxa"/>
            <w:vAlign w:val="center"/>
          </w:tcPr>
          <w:p w:rsidR="004A481C" w:rsidRDefault="005B0E2D" w:rsidP="002B7AD2">
            <w:pPr>
              <w:widowControl w:val="0"/>
            </w:pPr>
            <w:r>
              <w:t>поворотная точка границ прилегающей территории</w:t>
            </w:r>
          </w:p>
        </w:tc>
      </w:tr>
      <w:tr w:rsidR="005B0E2D" w:rsidTr="002B7AD2">
        <w:tc>
          <w:tcPr>
            <w:tcW w:w="2376" w:type="dxa"/>
            <w:vAlign w:val="center"/>
          </w:tcPr>
          <w:p w:rsidR="005B0E2D" w:rsidRPr="00CD627B" w:rsidRDefault="005B0E2D" w:rsidP="00007381">
            <w:pPr>
              <w:widowControl w:val="0"/>
              <w:jc w:val="center"/>
              <w:rPr>
                <w:b/>
                <w:color w:val="E18FD5"/>
              </w:rPr>
            </w:pPr>
            <w:r w:rsidRPr="00CD627B">
              <w:rPr>
                <w:b/>
                <w:color w:val="E18FD5"/>
              </w:rPr>
              <w:t>51:</w:t>
            </w:r>
            <w:r w:rsidR="00A36BCF" w:rsidRPr="00CD627B">
              <w:rPr>
                <w:b/>
                <w:color w:val="E18FD5"/>
              </w:rPr>
              <w:t>27</w:t>
            </w:r>
            <w:r w:rsidRPr="00CD627B">
              <w:rPr>
                <w:b/>
                <w:color w:val="E18FD5"/>
              </w:rPr>
              <w:t>:</w:t>
            </w:r>
            <w:r w:rsidR="00596011">
              <w:rPr>
                <w:b/>
                <w:color w:val="E18FD5"/>
              </w:rPr>
              <w:t>0</w:t>
            </w:r>
            <w:r w:rsidR="00A36BCF" w:rsidRPr="00CD627B">
              <w:rPr>
                <w:b/>
                <w:color w:val="E18FD5"/>
              </w:rPr>
              <w:t>03040</w:t>
            </w:r>
            <w:r w:rsidR="00007381" w:rsidRPr="00CD627B">
              <w:rPr>
                <w:b/>
                <w:color w:val="E18FD5"/>
              </w:rPr>
              <w:t>4</w:t>
            </w:r>
            <w:r w:rsidRPr="00CD627B">
              <w:rPr>
                <w:b/>
                <w:color w:val="E18FD5"/>
              </w:rPr>
              <w:t>:</w:t>
            </w:r>
            <w:r w:rsidR="00007381" w:rsidRPr="00CD627B">
              <w:rPr>
                <w:b/>
                <w:color w:val="E18FD5"/>
              </w:rPr>
              <w:t>24</w:t>
            </w:r>
          </w:p>
        </w:tc>
        <w:tc>
          <w:tcPr>
            <w:tcW w:w="7513" w:type="dxa"/>
            <w:vAlign w:val="center"/>
          </w:tcPr>
          <w:p w:rsidR="005B0E2D" w:rsidRPr="002B7AD2" w:rsidRDefault="005B0E2D" w:rsidP="00DD4C95">
            <w:pPr>
              <w:pStyle w:val="Default"/>
              <w:rPr>
                <w:rFonts w:ascii="Times New Roman" w:hAnsi="Times New Roman" w:cs="Times New Roman"/>
              </w:rPr>
            </w:pPr>
            <w:r w:rsidRPr="002B7AD2">
              <w:rPr>
                <w:rFonts w:ascii="Times New Roman" w:hAnsi="Times New Roman" w:cs="Times New Roman"/>
              </w:rPr>
              <w:t>кадастровый номер земельного участка, по отношению к которому устанавливается прилегающая территория</w:t>
            </w:r>
          </w:p>
        </w:tc>
      </w:tr>
      <w:tr w:rsidR="005B0E2D" w:rsidTr="002B7AD2">
        <w:trPr>
          <w:trHeight w:val="454"/>
        </w:trPr>
        <w:tc>
          <w:tcPr>
            <w:tcW w:w="2376" w:type="dxa"/>
            <w:vAlign w:val="center"/>
          </w:tcPr>
          <w:p w:rsidR="005B0E2D" w:rsidRPr="002B7AD2" w:rsidRDefault="005B0E2D" w:rsidP="00007381">
            <w:pPr>
              <w:widowControl w:val="0"/>
              <w:rPr>
                <w:b/>
              </w:rPr>
            </w:pPr>
            <w:r w:rsidRPr="002B7AD2">
              <w:rPr>
                <w:b/>
                <w:color w:val="00CCFF"/>
              </w:rPr>
              <w:t xml:space="preserve">   51:</w:t>
            </w:r>
            <w:r w:rsidR="000416C1">
              <w:rPr>
                <w:b/>
                <w:color w:val="00CCFF"/>
              </w:rPr>
              <w:t>27</w:t>
            </w:r>
            <w:r w:rsidRPr="002B7AD2">
              <w:rPr>
                <w:b/>
                <w:color w:val="00CCFF"/>
              </w:rPr>
              <w:t>:</w:t>
            </w:r>
            <w:r w:rsidR="000416C1">
              <w:rPr>
                <w:b/>
                <w:color w:val="00CCFF"/>
              </w:rPr>
              <w:t>0</w:t>
            </w:r>
            <w:r w:rsidR="00B66A98">
              <w:rPr>
                <w:b/>
                <w:color w:val="00CCFF"/>
              </w:rPr>
              <w:t>0</w:t>
            </w:r>
            <w:r w:rsidR="000416C1">
              <w:rPr>
                <w:b/>
                <w:color w:val="00CCFF"/>
              </w:rPr>
              <w:t>3040</w:t>
            </w:r>
            <w:r w:rsidR="00007381">
              <w:rPr>
                <w:b/>
                <w:color w:val="00CCFF"/>
              </w:rPr>
              <w:t>4</w:t>
            </w:r>
          </w:p>
        </w:tc>
        <w:tc>
          <w:tcPr>
            <w:tcW w:w="7513" w:type="dxa"/>
            <w:vAlign w:val="center"/>
          </w:tcPr>
          <w:p w:rsidR="005B0E2D" w:rsidRDefault="005B0E2D" w:rsidP="002B7AD2">
            <w:pPr>
              <w:widowControl w:val="0"/>
            </w:pPr>
            <w:r>
              <w:t>кадастровый квартал</w:t>
            </w:r>
          </w:p>
        </w:tc>
      </w:tr>
      <w:tr w:rsidR="005B0E2D" w:rsidTr="002B7AD2">
        <w:trPr>
          <w:trHeight w:val="454"/>
        </w:trPr>
        <w:tc>
          <w:tcPr>
            <w:tcW w:w="2376" w:type="dxa"/>
            <w:vAlign w:val="center"/>
          </w:tcPr>
          <w:p w:rsidR="005B0E2D" w:rsidRDefault="005B0E2D" w:rsidP="002B7AD2">
            <w:pPr>
              <w:widowControl w:val="0"/>
            </w:pPr>
            <w:r>
              <w:rPr>
                <w:noProof/>
              </w:rPr>
              <w:pict>
                <v:shape id="_x0000_s1052" type="#_x0000_t32" style="position:absolute;margin-left:7.85pt;margin-top:10.8pt;width:89.25pt;height:.05pt;z-index:251628032;mso-position-horizontal-relative:text;mso-position-vertical-relative:text" o:connectortype="straight" strokecolor="#0cf" strokeweight="1.5pt"/>
              </w:pict>
            </w:r>
          </w:p>
        </w:tc>
        <w:tc>
          <w:tcPr>
            <w:tcW w:w="7513" w:type="dxa"/>
            <w:vAlign w:val="center"/>
          </w:tcPr>
          <w:p w:rsidR="005B0E2D" w:rsidRDefault="005B0E2D" w:rsidP="002B7AD2">
            <w:pPr>
              <w:widowControl w:val="0"/>
            </w:pPr>
            <w:r>
              <w:t>граница кадастрового квартала</w:t>
            </w:r>
          </w:p>
        </w:tc>
      </w:tr>
    </w:tbl>
    <w:p w:rsidR="00D26ED7" w:rsidRDefault="00D26ED7">
      <w:pPr>
        <w:widowControl w:val="0"/>
        <w:ind w:firstLine="709"/>
        <w:jc w:val="both"/>
      </w:pPr>
    </w:p>
    <w:p w:rsidR="006F456C" w:rsidRPr="00D56177" w:rsidRDefault="006F456C" w:rsidP="006F456C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  <w:bCs/>
        </w:rPr>
        <w:t>Исполнитель</w:t>
      </w:r>
      <w:r>
        <w:rPr>
          <w:rFonts w:ascii="Times New Roman" w:hAnsi="Times New Roman" w:cs="Times New Roman"/>
          <w:bCs/>
        </w:rPr>
        <w:t xml:space="preserve">                 </w:t>
      </w:r>
      <w:r w:rsidRPr="00D56177">
        <w:rPr>
          <w:rFonts w:ascii="Times New Roman" w:hAnsi="Times New Roman" w:cs="Times New Roman"/>
        </w:rPr>
        <w:t xml:space="preserve"> _______________________________ </w:t>
      </w:r>
    </w:p>
    <w:p w:rsidR="006F456C" w:rsidRPr="00D56177" w:rsidRDefault="006F456C" w:rsidP="006F456C">
      <w:pPr>
        <w:pStyle w:val="Default"/>
        <w:spacing w:line="240" w:lineRule="exact"/>
        <w:rPr>
          <w:rFonts w:ascii="Times New Roman" w:hAnsi="Times New Roman" w:cs="Times New Roman"/>
          <w:sz w:val="20"/>
          <w:szCs w:val="20"/>
        </w:rPr>
      </w:pPr>
      <w:r w:rsidRPr="00D56177">
        <w:rPr>
          <w:rFonts w:ascii="Times New Roman" w:hAnsi="Times New Roman" w:cs="Times New Roman"/>
        </w:rPr>
        <w:t xml:space="preserve">                                               </w:t>
      </w:r>
      <w:r w:rsidRPr="00D56177">
        <w:rPr>
          <w:rFonts w:ascii="Times New Roman" w:hAnsi="Times New Roman" w:cs="Times New Roman"/>
          <w:sz w:val="20"/>
          <w:szCs w:val="20"/>
        </w:rPr>
        <w:t xml:space="preserve">(подпись) (расшифровка подписи) </w:t>
      </w:r>
    </w:p>
    <w:p w:rsidR="006F456C" w:rsidRPr="00D56177" w:rsidRDefault="006F456C" w:rsidP="006F456C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</w:rPr>
        <w:t>М.П.</w:t>
      </w:r>
    </w:p>
    <w:p w:rsidR="00927E62" w:rsidRPr="003E2246" w:rsidRDefault="00927E62" w:rsidP="00927E62">
      <w:pPr>
        <w:tabs>
          <w:tab w:val="left" w:pos="708"/>
          <w:tab w:val="left" w:pos="8080"/>
        </w:tabs>
        <w:jc w:val="right"/>
      </w:pPr>
      <w:r>
        <w:rPr>
          <w:bCs/>
          <w:sz w:val="28"/>
          <w:szCs w:val="28"/>
        </w:rPr>
        <w:lastRenderedPageBreak/>
        <w:t xml:space="preserve">         </w:t>
      </w:r>
      <w:r w:rsidRPr="003E2246">
        <w:t xml:space="preserve">УТВЕРЖДЕНА                                                                                                                                                                                          постановлением Администрации                                                                                                                                                              ЗАТО город Заозерск                                                                                                                                                                           </w:t>
      </w:r>
    </w:p>
    <w:p w:rsidR="00927E62" w:rsidRDefault="00927E62" w:rsidP="00927E62">
      <w:pPr>
        <w:tabs>
          <w:tab w:val="left" w:pos="708"/>
          <w:tab w:val="left" w:pos="8080"/>
        </w:tabs>
        <w:jc w:val="right"/>
      </w:pPr>
      <w:r w:rsidRPr="003E2246">
        <w:t>от____________20</w:t>
      </w:r>
      <w:r w:rsidR="007E1C46">
        <w:t>22</w:t>
      </w:r>
      <w:r w:rsidRPr="003E2246">
        <w:t xml:space="preserve"> №________</w:t>
      </w:r>
    </w:p>
    <w:p w:rsidR="00E76A30" w:rsidRDefault="00E76A30" w:rsidP="00927E62">
      <w:pPr>
        <w:tabs>
          <w:tab w:val="left" w:pos="708"/>
          <w:tab w:val="left" w:pos="8080"/>
        </w:tabs>
        <w:jc w:val="right"/>
      </w:pPr>
    </w:p>
    <w:p w:rsidR="00E76A30" w:rsidRPr="00E76A30" w:rsidRDefault="00E76A30" w:rsidP="00E76A30">
      <w:pPr>
        <w:pStyle w:val="Default"/>
        <w:jc w:val="center"/>
        <w:rPr>
          <w:rFonts w:ascii="Times New Roman" w:hAnsi="Times New Roman" w:cs="Times New Roman"/>
          <w:b/>
          <w:u w:val="single"/>
        </w:rPr>
      </w:pPr>
      <w:r w:rsidRPr="00E76A30">
        <w:rPr>
          <w:rFonts w:ascii="Times New Roman" w:hAnsi="Times New Roman" w:cs="Times New Roman"/>
          <w:b/>
        </w:rPr>
        <w:t xml:space="preserve">Карта-схема прилегающей территории </w:t>
      </w:r>
      <w:r w:rsidR="00B258D1" w:rsidRPr="00CD627B">
        <w:rPr>
          <w:rFonts w:ascii="Times New Roman" w:hAnsi="Times New Roman" w:cs="Times New Roman"/>
          <w:b/>
        </w:rPr>
        <w:t>№ 1</w:t>
      </w:r>
      <w:r w:rsidR="00CD627B" w:rsidRPr="00CD627B">
        <w:rPr>
          <w:rFonts w:ascii="Times New Roman" w:hAnsi="Times New Roman" w:cs="Times New Roman"/>
          <w:b/>
        </w:rPr>
        <w:t>4</w:t>
      </w:r>
      <w:r w:rsidR="00B258D1" w:rsidRPr="00CD627B">
        <w:rPr>
          <w:rFonts w:ascii="Times New Roman" w:hAnsi="Times New Roman" w:cs="Times New Roman"/>
          <w:b/>
        </w:rPr>
        <w:tab/>
      </w:r>
    </w:p>
    <w:p w:rsidR="00E76A30" w:rsidRPr="003E2246" w:rsidRDefault="00E76A30" w:rsidP="00927E62">
      <w:pPr>
        <w:tabs>
          <w:tab w:val="left" w:pos="708"/>
          <w:tab w:val="left" w:pos="8080"/>
        </w:tabs>
        <w:jc w:val="right"/>
        <w:rPr>
          <w:bCs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4110"/>
        <w:gridCol w:w="5670"/>
      </w:tblGrid>
      <w:tr w:rsidR="003E2246" w:rsidRPr="002B7AD2" w:rsidTr="00C81ABC">
        <w:tc>
          <w:tcPr>
            <w:tcW w:w="534" w:type="dxa"/>
            <w:vAlign w:val="center"/>
          </w:tcPr>
          <w:p w:rsidR="003E2246" w:rsidRPr="002B7AD2" w:rsidRDefault="003E2246" w:rsidP="002B7AD2">
            <w:pPr>
              <w:rPr>
                <w:color w:val="000000"/>
              </w:rPr>
            </w:pPr>
            <w:r w:rsidRPr="002B7AD2">
              <w:rPr>
                <w:color w:val="000000"/>
              </w:rPr>
              <w:t>1</w:t>
            </w:r>
          </w:p>
        </w:tc>
        <w:tc>
          <w:tcPr>
            <w:tcW w:w="4110" w:type="dxa"/>
          </w:tcPr>
          <w:p w:rsidR="003E2246" w:rsidRPr="002B7AD2" w:rsidRDefault="003E2246" w:rsidP="002B7AD2">
            <w:pPr>
              <w:rPr>
                <w:color w:val="000000"/>
              </w:rPr>
            </w:pPr>
            <w:r w:rsidRPr="002B7AD2">
              <w:rPr>
                <w:color w:val="000000"/>
              </w:rPr>
              <w:t>Местоположение прилегающей территории (адресный ориентир)</w:t>
            </w:r>
          </w:p>
        </w:tc>
        <w:tc>
          <w:tcPr>
            <w:tcW w:w="5670" w:type="dxa"/>
            <w:vAlign w:val="center"/>
          </w:tcPr>
          <w:p w:rsidR="003E2246" w:rsidRPr="00B258D1" w:rsidRDefault="00B258D1" w:rsidP="00B258D1">
            <w:pPr>
              <w:rPr>
                <w:color w:val="000000"/>
              </w:rPr>
            </w:pPr>
            <w:r w:rsidRPr="00B258D1">
              <w:t>ул. Матроса Рябинина, д. № 17</w:t>
            </w:r>
            <w:r w:rsidRPr="00B258D1">
              <w:tab/>
            </w:r>
          </w:p>
        </w:tc>
      </w:tr>
      <w:tr w:rsidR="003E2246" w:rsidRPr="002B7AD2" w:rsidTr="00C81ABC">
        <w:tc>
          <w:tcPr>
            <w:tcW w:w="534" w:type="dxa"/>
            <w:vAlign w:val="center"/>
          </w:tcPr>
          <w:p w:rsidR="003E2246" w:rsidRPr="002B7AD2" w:rsidRDefault="003E2246" w:rsidP="002B7AD2">
            <w:pPr>
              <w:rPr>
                <w:color w:val="000000"/>
              </w:rPr>
            </w:pPr>
            <w:r w:rsidRPr="002B7AD2">
              <w:rPr>
                <w:color w:val="000000"/>
              </w:rPr>
              <w:t>2</w:t>
            </w:r>
          </w:p>
        </w:tc>
        <w:tc>
          <w:tcPr>
            <w:tcW w:w="4110" w:type="dxa"/>
          </w:tcPr>
          <w:p w:rsidR="003E2246" w:rsidRPr="002B7AD2" w:rsidRDefault="003E2246" w:rsidP="002B7AD2">
            <w:pPr>
              <w:rPr>
                <w:color w:val="000000"/>
              </w:rPr>
            </w:pPr>
            <w:r w:rsidRPr="002B7AD2">
              <w:rPr>
                <w:color w:val="000000"/>
              </w:rPr>
              <w:t>Кадастровый номер объекта</w:t>
            </w:r>
          </w:p>
        </w:tc>
        <w:tc>
          <w:tcPr>
            <w:tcW w:w="5670" w:type="dxa"/>
          </w:tcPr>
          <w:p w:rsidR="003E2246" w:rsidRPr="002B7AD2" w:rsidRDefault="003E2246" w:rsidP="00C81ABC">
            <w:pPr>
              <w:rPr>
                <w:color w:val="000000"/>
              </w:rPr>
            </w:pPr>
            <w:r w:rsidRPr="003E2246">
              <w:t>51:27:00</w:t>
            </w:r>
            <w:r w:rsidR="00C81ABC">
              <w:t>3</w:t>
            </w:r>
            <w:r w:rsidRPr="003E2246">
              <w:t>0</w:t>
            </w:r>
            <w:r w:rsidR="00C81ABC">
              <w:t>4</w:t>
            </w:r>
            <w:r w:rsidRPr="003E2246">
              <w:t>0</w:t>
            </w:r>
            <w:r w:rsidR="00C81ABC">
              <w:t>4</w:t>
            </w:r>
            <w:r w:rsidRPr="003E2246">
              <w:t>:</w:t>
            </w:r>
            <w:r w:rsidR="00C81ABC">
              <w:t>16</w:t>
            </w:r>
            <w:r w:rsidR="00C96A4D">
              <w:t>;</w:t>
            </w:r>
            <w:r w:rsidRPr="003E2246">
              <w:t xml:space="preserve"> </w:t>
            </w:r>
          </w:p>
        </w:tc>
      </w:tr>
      <w:tr w:rsidR="003E2246" w:rsidRPr="002B7AD2" w:rsidTr="00C81ABC">
        <w:tc>
          <w:tcPr>
            <w:tcW w:w="534" w:type="dxa"/>
            <w:vAlign w:val="center"/>
          </w:tcPr>
          <w:p w:rsidR="003E2246" w:rsidRPr="002B7AD2" w:rsidRDefault="003E2246" w:rsidP="002B7AD2">
            <w:pPr>
              <w:rPr>
                <w:color w:val="000000"/>
              </w:rPr>
            </w:pPr>
            <w:r w:rsidRPr="002B7AD2">
              <w:rPr>
                <w:color w:val="000000"/>
              </w:rPr>
              <w:t xml:space="preserve">3 </w:t>
            </w:r>
          </w:p>
        </w:tc>
        <w:tc>
          <w:tcPr>
            <w:tcW w:w="4110" w:type="dxa"/>
          </w:tcPr>
          <w:p w:rsidR="003E2246" w:rsidRPr="002B7AD2" w:rsidRDefault="003E2246" w:rsidP="002B7AD2">
            <w:pPr>
              <w:rPr>
                <w:color w:val="000000"/>
              </w:rPr>
            </w:pPr>
            <w:r w:rsidRPr="002B7AD2">
              <w:rPr>
                <w:color w:val="000000"/>
              </w:rPr>
              <w:t>Площадь прилегающей территории</w:t>
            </w:r>
          </w:p>
        </w:tc>
        <w:tc>
          <w:tcPr>
            <w:tcW w:w="5670" w:type="dxa"/>
          </w:tcPr>
          <w:p w:rsidR="003E2246" w:rsidRPr="002B7AD2" w:rsidRDefault="00C81ABC" w:rsidP="00206E5A">
            <w:pPr>
              <w:rPr>
                <w:color w:val="000000"/>
              </w:rPr>
            </w:pPr>
            <w:r>
              <w:t>990</w:t>
            </w:r>
            <w:r w:rsidR="003E2246">
              <w:t xml:space="preserve"> кв.м</w:t>
            </w:r>
          </w:p>
        </w:tc>
      </w:tr>
    </w:tbl>
    <w:p w:rsidR="00F27E50" w:rsidRDefault="00F27E50" w:rsidP="00927E62">
      <w:pPr>
        <w:jc w:val="center"/>
        <w:rPr>
          <w:color w:val="000000"/>
        </w:rPr>
      </w:pPr>
    </w:p>
    <w:p w:rsidR="00927E62" w:rsidRDefault="00927E62" w:rsidP="00927E62">
      <w:pPr>
        <w:jc w:val="center"/>
        <w:rPr>
          <w:color w:val="000000"/>
        </w:rPr>
      </w:pPr>
      <w:r w:rsidRPr="003E2246">
        <w:rPr>
          <w:color w:val="000000"/>
        </w:rPr>
        <w:t>Графическая часть</w:t>
      </w:r>
      <w:r w:rsidR="00C96A4D">
        <w:rPr>
          <w:color w:val="000000"/>
        </w:rPr>
        <w:t xml:space="preserve"> М</w:t>
      </w:r>
      <w:r w:rsidR="003F677B">
        <w:rPr>
          <w:color w:val="000000"/>
        </w:rPr>
        <w:t xml:space="preserve"> </w:t>
      </w:r>
      <w:r w:rsidR="00C96A4D">
        <w:rPr>
          <w:color w:val="000000"/>
        </w:rPr>
        <w:t>1:1000</w:t>
      </w:r>
    </w:p>
    <w:p w:rsidR="00F27E50" w:rsidRDefault="00F27E50" w:rsidP="00927E62">
      <w:pPr>
        <w:jc w:val="center"/>
        <w:rPr>
          <w:color w:val="000000"/>
        </w:rPr>
      </w:pPr>
    </w:p>
    <w:p w:rsidR="003F677B" w:rsidRPr="003E2246" w:rsidRDefault="001812F1" w:rsidP="00927E62">
      <w:pPr>
        <w:jc w:val="center"/>
        <w:rPr>
          <w:color w:val="000000"/>
        </w:rPr>
      </w:pPr>
      <w:r>
        <w:rPr>
          <w:noProof/>
          <w:color w:val="000000"/>
          <w:lang w:eastAsia="ru-RU"/>
        </w:rPr>
        <w:drawing>
          <wp:inline distT="0" distB="0" distL="0" distR="0">
            <wp:extent cx="5083175" cy="4101465"/>
            <wp:effectExtent l="19050" t="0" r="3175" b="0"/>
            <wp:docPr id="5" name="Рисунок 5" descr="Рябинина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ябинина 1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1480" t="25389" r="37700" b="231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3175" cy="4101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6B0" w:rsidRDefault="00C636B0" w:rsidP="00927E62"/>
    <w:p w:rsidR="00927E62" w:rsidRDefault="00927E62" w:rsidP="00927E62">
      <w:pPr>
        <w:rPr>
          <w:b/>
          <w:color w:val="00CCFF"/>
        </w:rPr>
      </w:pPr>
      <w:r w:rsidRPr="00D22B26">
        <w:t>Условные обозначения:</w:t>
      </w:r>
      <w:r w:rsidR="00C96A4D" w:rsidRPr="00C96A4D">
        <w:rPr>
          <w:b/>
          <w:color w:val="00CCFF"/>
        </w:rPr>
        <w:t xml:space="preserve"> </w:t>
      </w:r>
    </w:p>
    <w:p w:rsidR="00F27E50" w:rsidRPr="00D22B26" w:rsidRDefault="00F27E50" w:rsidP="00927E62">
      <w:pPr>
        <w:rPr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513"/>
      </w:tblGrid>
      <w:tr w:rsidR="00927E62" w:rsidTr="002B7AD2">
        <w:trPr>
          <w:trHeight w:val="455"/>
        </w:trPr>
        <w:tc>
          <w:tcPr>
            <w:tcW w:w="2376" w:type="dxa"/>
          </w:tcPr>
          <w:p w:rsidR="00927E62" w:rsidRDefault="00927E62" w:rsidP="002B7AD2">
            <w:pPr>
              <w:widowControl w:val="0"/>
              <w:jc w:val="both"/>
            </w:pPr>
            <w:r>
              <w:rPr>
                <w:noProof/>
              </w:rPr>
              <w:pict>
                <v:shape id="_x0000_s1056" type="#_x0000_t32" style="position:absolute;left:0;text-align:left;margin-left:7.75pt;margin-top:14.05pt;width:89.25pt;height:.05pt;z-index:251632128" o:connectortype="straight" strokecolor="#d8670a" strokeweight="1pt">
                  <v:shadow type="perspective" color="#622423" opacity=".5" offset="1pt" offset2="-1pt"/>
                </v:shape>
              </w:pict>
            </w:r>
          </w:p>
        </w:tc>
        <w:tc>
          <w:tcPr>
            <w:tcW w:w="7513" w:type="dxa"/>
            <w:vAlign w:val="center"/>
          </w:tcPr>
          <w:p w:rsidR="00927E62" w:rsidRDefault="00927E62" w:rsidP="002B7AD2">
            <w:pPr>
              <w:widowControl w:val="0"/>
            </w:pPr>
            <w:r>
              <w:t>граница прилегающей территории</w:t>
            </w:r>
          </w:p>
        </w:tc>
      </w:tr>
      <w:tr w:rsidR="00927E62" w:rsidTr="002B7AD2">
        <w:trPr>
          <w:trHeight w:val="454"/>
        </w:trPr>
        <w:tc>
          <w:tcPr>
            <w:tcW w:w="2376" w:type="dxa"/>
          </w:tcPr>
          <w:p w:rsidR="00927E62" w:rsidRDefault="00CD627B" w:rsidP="002B7AD2">
            <w:pPr>
              <w:widowControl w:val="0"/>
              <w:jc w:val="both"/>
            </w:pPr>
            <w:r>
              <w:rPr>
                <w:noProof/>
                <w:lang w:eastAsia="ru-RU"/>
              </w:rPr>
              <w:pict>
                <v:shape id="_x0000_s1129" type="#_x0000_t120" style="position:absolute;left:0;text-align:left;margin-left:40.3pt;margin-top:10.65pt;width:3.55pt;height:4.25pt;z-index:251660800;mso-position-horizontal-relative:text;mso-position-vertical-relative:text" fillcolor="#ffc000" strokecolor="#d8670a"/>
              </w:pict>
            </w:r>
          </w:p>
        </w:tc>
        <w:tc>
          <w:tcPr>
            <w:tcW w:w="7513" w:type="dxa"/>
            <w:vAlign w:val="center"/>
          </w:tcPr>
          <w:p w:rsidR="00927E62" w:rsidRDefault="00927E62" w:rsidP="002B7AD2">
            <w:pPr>
              <w:widowControl w:val="0"/>
            </w:pPr>
            <w:r>
              <w:t>поворотная точка границ прилегающей территории</w:t>
            </w:r>
          </w:p>
        </w:tc>
      </w:tr>
      <w:tr w:rsidR="00927E62" w:rsidTr="002B7AD2">
        <w:tc>
          <w:tcPr>
            <w:tcW w:w="2376" w:type="dxa"/>
            <w:vAlign w:val="center"/>
          </w:tcPr>
          <w:p w:rsidR="00927E62" w:rsidRPr="00CD627B" w:rsidRDefault="00C96A4D" w:rsidP="003F677B">
            <w:pPr>
              <w:widowControl w:val="0"/>
              <w:rPr>
                <w:b/>
                <w:color w:val="E18FD5"/>
              </w:rPr>
            </w:pPr>
            <w:r w:rsidRPr="00CD627B">
              <w:rPr>
                <w:b/>
                <w:color w:val="E18FD5"/>
              </w:rPr>
              <w:t xml:space="preserve"> </w:t>
            </w:r>
            <w:r w:rsidR="003F677B" w:rsidRPr="00CD627B">
              <w:rPr>
                <w:b/>
                <w:color w:val="E18FD5"/>
              </w:rPr>
              <w:t>51:27:030404:16</w:t>
            </w:r>
          </w:p>
        </w:tc>
        <w:tc>
          <w:tcPr>
            <w:tcW w:w="7513" w:type="dxa"/>
            <w:vAlign w:val="center"/>
          </w:tcPr>
          <w:p w:rsidR="00927E62" w:rsidRPr="002B7AD2" w:rsidRDefault="00927E62" w:rsidP="00DD4C95">
            <w:pPr>
              <w:pStyle w:val="Default"/>
              <w:rPr>
                <w:rFonts w:ascii="Times New Roman" w:hAnsi="Times New Roman" w:cs="Times New Roman"/>
              </w:rPr>
            </w:pPr>
            <w:r w:rsidRPr="002B7AD2">
              <w:rPr>
                <w:rFonts w:ascii="Times New Roman" w:hAnsi="Times New Roman" w:cs="Times New Roman"/>
              </w:rPr>
              <w:t>кадастровый номер земельного участка, по отношению к которому устанавливается прилегающая территория</w:t>
            </w:r>
          </w:p>
        </w:tc>
      </w:tr>
      <w:tr w:rsidR="00927E62" w:rsidTr="002B7AD2">
        <w:trPr>
          <w:trHeight w:val="454"/>
        </w:trPr>
        <w:tc>
          <w:tcPr>
            <w:tcW w:w="2376" w:type="dxa"/>
            <w:vAlign w:val="center"/>
          </w:tcPr>
          <w:p w:rsidR="00927E62" w:rsidRPr="002B7AD2" w:rsidRDefault="00927E62" w:rsidP="00C96A4D">
            <w:pPr>
              <w:widowControl w:val="0"/>
              <w:rPr>
                <w:b/>
              </w:rPr>
            </w:pPr>
            <w:r w:rsidRPr="002B7AD2">
              <w:rPr>
                <w:b/>
                <w:color w:val="00CCFF"/>
              </w:rPr>
              <w:t xml:space="preserve">   </w:t>
            </w:r>
            <w:r w:rsidR="003F677B" w:rsidRPr="002B7AD2">
              <w:rPr>
                <w:b/>
                <w:color w:val="00CCFF"/>
              </w:rPr>
              <w:t xml:space="preserve"> 51:</w:t>
            </w:r>
            <w:r w:rsidR="003F677B">
              <w:rPr>
                <w:b/>
                <w:color w:val="00CCFF"/>
              </w:rPr>
              <w:t>27</w:t>
            </w:r>
            <w:r w:rsidR="003F677B" w:rsidRPr="002B7AD2">
              <w:rPr>
                <w:b/>
                <w:color w:val="00CCFF"/>
              </w:rPr>
              <w:t>:</w:t>
            </w:r>
            <w:r w:rsidR="003F677B">
              <w:rPr>
                <w:b/>
                <w:color w:val="00CCFF"/>
              </w:rPr>
              <w:t>030404</w:t>
            </w:r>
          </w:p>
        </w:tc>
        <w:tc>
          <w:tcPr>
            <w:tcW w:w="7513" w:type="dxa"/>
            <w:vAlign w:val="center"/>
          </w:tcPr>
          <w:p w:rsidR="00927E62" w:rsidRDefault="00927E62" w:rsidP="002B7AD2">
            <w:pPr>
              <w:widowControl w:val="0"/>
            </w:pPr>
            <w:r>
              <w:t>кадастровый квартал</w:t>
            </w:r>
          </w:p>
        </w:tc>
      </w:tr>
      <w:tr w:rsidR="00927E62" w:rsidTr="002B7AD2">
        <w:trPr>
          <w:trHeight w:val="454"/>
        </w:trPr>
        <w:tc>
          <w:tcPr>
            <w:tcW w:w="2376" w:type="dxa"/>
            <w:vAlign w:val="center"/>
          </w:tcPr>
          <w:p w:rsidR="00927E62" w:rsidRDefault="00927E62" w:rsidP="002B7AD2">
            <w:pPr>
              <w:widowControl w:val="0"/>
            </w:pPr>
            <w:r>
              <w:rPr>
                <w:noProof/>
              </w:rPr>
              <w:pict>
                <v:shape id="_x0000_s1058" type="#_x0000_t32" style="position:absolute;margin-left:7.85pt;margin-top:10.8pt;width:89.25pt;height:.05pt;z-index:251633152;mso-position-horizontal-relative:text;mso-position-vertical-relative:text" o:connectortype="straight" strokecolor="#00b0f0" strokeweight="1.5pt"/>
              </w:pict>
            </w:r>
          </w:p>
        </w:tc>
        <w:tc>
          <w:tcPr>
            <w:tcW w:w="7513" w:type="dxa"/>
            <w:vAlign w:val="center"/>
          </w:tcPr>
          <w:p w:rsidR="00927E62" w:rsidRDefault="00927E62" w:rsidP="002B7AD2">
            <w:pPr>
              <w:widowControl w:val="0"/>
            </w:pPr>
            <w:r>
              <w:t>граница кадастрового квартала</w:t>
            </w:r>
          </w:p>
        </w:tc>
      </w:tr>
    </w:tbl>
    <w:p w:rsidR="004B3BC7" w:rsidRDefault="004B3BC7"/>
    <w:p w:rsidR="003E2246" w:rsidRPr="00D56177" w:rsidRDefault="003E2246" w:rsidP="003E2246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  <w:bCs/>
        </w:rPr>
        <w:t>Исполнитель</w:t>
      </w:r>
      <w:r>
        <w:rPr>
          <w:rFonts w:ascii="Times New Roman" w:hAnsi="Times New Roman" w:cs="Times New Roman"/>
          <w:bCs/>
        </w:rPr>
        <w:t xml:space="preserve">                 </w:t>
      </w:r>
      <w:r w:rsidRPr="00D56177">
        <w:rPr>
          <w:rFonts w:ascii="Times New Roman" w:hAnsi="Times New Roman" w:cs="Times New Roman"/>
        </w:rPr>
        <w:t xml:space="preserve"> _______________________________ </w:t>
      </w:r>
    </w:p>
    <w:p w:rsidR="003E2246" w:rsidRPr="00D56177" w:rsidRDefault="003E2246" w:rsidP="003E2246">
      <w:pPr>
        <w:pStyle w:val="Default"/>
        <w:spacing w:line="240" w:lineRule="exact"/>
        <w:rPr>
          <w:rFonts w:ascii="Times New Roman" w:hAnsi="Times New Roman" w:cs="Times New Roman"/>
          <w:sz w:val="20"/>
          <w:szCs w:val="20"/>
        </w:rPr>
      </w:pPr>
      <w:r w:rsidRPr="00D56177">
        <w:rPr>
          <w:rFonts w:ascii="Times New Roman" w:hAnsi="Times New Roman" w:cs="Times New Roman"/>
        </w:rPr>
        <w:t xml:space="preserve">                                               </w:t>
      </w:r>
      <w:r w:rsidRPr="00D56177">
        <w:rPr>
          <w:rFonts w:ascii="Times New Roman" w:hAnsi="Times New Roman" w:cs="Times New Roman"/>
          <w:sz w:val="20"/>
          <w:szCs w:val="20"/>
        </w:rPr>
        <w:t xml:space="preserve">(подпись) (расшифровка подписи) </w:t>
      </w:r>
    </w:p>
    <w:p w:rsidR="00C636B0" w:rsidRDefault="003E2246" w:rsidP="00EE7D7A">
      <w:pPr>
        <w:pStyle w:val="Default"/>
        <w:spacing w:line="240" w:lineRule="exact"/>
      </w:pPr>
      <w:r w:rsidRPr="00D56177">
        <w:rPr>
          <w:rFonts w:ascii="Times New Roman" w:hAnsi="Times New Roman" w:cs="Times New Roman"/>
        </w:rPr>
        <w:t>М.П.</w:t>
      </w:r>
    </w:p>
    <w:p w:rsidR="00C877DF" w:rsidRPr="00C877DF" w:rsidRDefault="00C877DF" w:rsidP="008E63FE">
      <w:pPr>
        <w:pStyle w:val="a0"/>
        <w:tabs>
          <w:tab w:val="left" w:pos="8040"/>
        </w:tabs>
        <w:jc w:val="right"/>
        <w:rPr>
          <w:sz w:val="24"/>
          <w:szCs w:val="24"/>
        </w:rPr>
      </w:pPr>
      <w:r w:rsidRPr="00C877DF">
        <w:rPr>
          <w:sz w:val="24"/>
          <w:szCs w:val="24"/>
        </w:rPr>
        <w:lastRenderedPageBreak/>
        <w:t xml:space="preserve">УТВЕРЖДЕНА                                                                                                                                                                                          постановлением Администрации                                                                                                                                                              ЗАТО город Заозерск                                                                                                                                                                           </w:t>
      </w:r>
    </w:p>
    <w:p w:rsidR="00C877DF" w:rsidRPr="00C877DF" w:rsidRDefault="00C877DF" w:rsidP="00C877DF">
      <w:pPr>
        <w:tabs>
          <w:tab w:val="left" w:pos="708"/>
          <w:tab w:val="left" w:pos="8080"/>
        </w:tabs>
        <w:jc w:val="right"/>
        <w:rPr>
          <w:bCs/>
        </w:rPr>
      </w:pPr>
      <w:r w:rsidRPr="00C877DF">
        <w:t>от____________20</w:t>
      </w:r>
      <w:r w:rsidR="007E1C46">
        <w:t>22</w:t>
      </w:r>
      <w:r w:rsidRPr="00C877DF">
        <w:t xml:space="preserve"> №________</w:t>
      </w:r>
    </w:p>
    <w:p w:rsidR="00C877DF" w:rsidRPr="00C877DF" w:rsidRDefault="00C877DF" w:rsidP="00C877DF">
      <w:pPr>
        <w:pStyle w:val="Default"/>
        <w:rPr>
          <w:rFonts w:ascii="Times New Roman" w:hAnsi="Times New Roman" w:cs="Times New Roman"/>
        </w:rPr>
      </w:pPr>
    </w:p>
    <w:p w:rsidR="00C877DF" w:rsidRPr="008E63FE" w:rsidRDefault="00C877DF" w:rsidP="00C877DF">
      <w:pPr>
        <w:pStyle w:val="Default"/>
        <w:jc w:val="center"/>
        <w:rPr>
          <w:rFonts w:ascii="Times New Roman" w:hAnsi="Times New Roman" w:cs="Times New Roman"/>
          <w:b/>
          <w:u w:val="single"/>
        </w:rPr>
      </w:pPr>
      <w:r w:rsidRPr="008E63FE">
        <w:rPr>
          <w:rFonts w:ascii="Times New Roman" w:hAnsi="Times New Roman" w:cs="Times New Roman"/>
          <w:b/>
        </w:rPr>
        <w:t xml:space="preserve">Карта-схема прилегающей территории </w:t>
      </w:r>
      <w:r w:rsidRPr="00CD627B">
        <w:rPr>
          <w:rFonts w:ascii="Times New Roman" w:hAnsi="Times New Roman" w:cs="Times New Roman"/>
          <w:b/>
        </w:rPr>
        <w:t xml:space="preserve">№ </w:t>
      </w:r>
      <w:r w:rsidR="00CD627B" w:rsidRPr="00CD627B">
        <w:rPr>
          <w:rFonts w:ascii="Times New Roman" w:hAnsi="Times New Roman" w:cs="Times New Roman"/>
          <w:b/>
        </w:rPr>
        <w:t>15</w:t>
      </w:r>
    </w:p>
    <w:p w:rsidR="00C877DF" w:rsidRDefault="00C877DF" w:rsidP="00C877DF">
      <w:pPr>
        <w:pStyle w:val="Default"/>
        <w:jc w:val="center"/>
        <w:rPr>
          <w:rFonts w:ascii="Times New Roman" w:hAnsi="Times New Roman" w:cs="Times New Roman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4394"/>
        <w:gridCol w:w="5103"/>
      </w:tblGrid>
      <w:tr w:rsidR="008E63FE" w:rsidRPr="002B7AD2" w:rsidTr="002B7AD2">
        <w:tc>
          <w:tcPr>
            <w:tcW w:w="534" w:type="dxa"/>
            <w:vAlign w:val="center"/>
          </w:tcPr>
          <w:p w:rsidR="008E63FE" w:rsidRPr="002B7AD2" w:rsidRDefault="008E63FE" w:rsidP="002B7AD2">
            <w:pPr>
              <w:rPr>
                <w:color w:val="000000"/>
              </w:rPr>
            </w:pPr>
            <w:r w:rsidRPr="002B7AD2">
              <w:rPr>
                <w:color w:val="000000"/>
              </w:rPr>
              <w:t>1</w:t>
            </w:r>
          </w:p>
        </w:tc>
        <w:tc>
          <w:tcPr>
            <w:tcW w:w="4394" w:type="dxa"/>
          </w:tcPr>
          <w:p w:rsidR="008E63FE" w:rsidRPr="002B7AD2" w:rsidRDefault="008E63FE" w:rsidP="002B7AD2">
            <w:pPr>
              <w:rPr>
                <w:color w:val="000000"/>
              </w:rPr>
            </w:pPr>
            <w:r w:rsidRPr="002B7AD2">
              <w:rPr>
                <w:color w:val="000000"/>
              </w:rPr>
              <w:t>Местоположение прилегающей территории (адресный ориентир)</w:t>
            </w:r>
          </w:p>
        </w:tc>
        <w:tc>
          <w:tcPr>
            <w:tcW w:w="5103" w:type="dxa"/>
            <w:vAlign w:val="center"/>
          </w:tcPr>
          <w:p w:rsidR="008E63FE" w:rsidRPr="002B7AD2" w:rsidRDefault="00C81ABC" w:rsidP="00C81ABC">
            <w:pPr>
              <w:rPr>
                <w:color w:val="000000"/>
              </w:rPr>
            </w:pPr>
            <w:r w:rsidRPr="002B7AD2">
              <w:rPr>
                <w:color w:val="000000"/>
              </w:rPr>
              <w:t>У</w:t>
            </w:r>
            <w:r w:rsidR="008E63FE" w:rsidRPr="002B7AD2">
              <w:rPr>
                <w:color w:val="000000"/>
              </w:rPr>
              <w:t>л</w:t>
            </w:r>
            <w:r>
              <w:rPr>
                <w:color w:val="000000"/>
              </w:rPr>
              <w:t>. Матроса Рябинина</w:t>
            </w:r>
            <w:r w:rsidR="008E63FE" w:rsidRPr="002B7AD2">
              <w:rPr>
                <w:color w:val="000000"/>
              </w:rPr>
              <w:t xml:space="preserve">  д. № </w:t>
            </w:r>
            <w:r>
              <w:rPr>
                <w:color w:val="000000"/>
              </w:rPr>
              <w:t>21</w:t>
            </w:r>
          </w:p>
        </w:tc>
      </w:tr>
      <w:tr w:rsidR="008E63FE" w:rsidRPr="002B7AD2" w:rsidTr="002B7AD2">
        <w:tc>
          <w:tcPr>
            <w:tcW w:w="534" w:type="dxa"/>
            <w:vAlign w:val="center"/>
          </w:tcPr>
          <w:p w:rsidR="008E63FE" w:rsidRPr="002B7AD2" w:rsidRDefault="008E63FE" w:rsidP="002B7AD2">
            <w:pPr>
              <w:rPr>
                <w:color w:val="000000"/>
              </w:rPr>
            </w:pPr>
            <w:r w:rsidRPr="002B7AD2">
              <w:rPr>
                <w:color w:val="000000"/>
              </w:rPr>
              <w:t>2</w:t>
            </w:r>
          </w:p>
        </w:tc>
        <w:tc>
          <w:tcPr>
            <w:tcW w:w="4394" w:type="dxa"/>
          </w:tcPr>
          <w:p w:rsidR="008E63FE" w:rsidRPr="002B7AD2" w:rsidRDefault="008E63FE" w:rsidP="002B7AD2">
            <w:pPr>
              <w:rPr>
                <w:color w:val="000000"/>
              </w:rPr>
            </w:pPr>
            <w:r w:rsidRPr="002B7AD2">
              <w:rPr>
                <w:color w:val="000000"/>
              </w:rPr>
              <w:t>Кадастровый номер объекта</w:t>
            </w:r>
          </w:p>
        </w:tc>
        <w:tc>
          <w:tcPr>
            <w:tcW w:w="5103" w:type="dxa"/>
          </w:tcPr>
          <w:p w:rsidR="008E63FE" w:rsidRPr="002B7AD2" w:rsidRDefault="008E63FE" w:rsidP="00C81ABC">
            <w:pPr>
              <w:rPr>
                <w:color w:val="000000"/>
              </w:rPr>
            </w:pPr>
            <w:r w:rsidRPr="008E63FE">
              <w:t>51:27:00</w:t>
            </w:r>
            <w:r w:rsidR="00C81ABC">
              <w:t>30404</w:t>
            </w:r>
            <w:r w:rsidRPr="008E63FE">
              <w:t>:</w:t>
            </w:r>
            <w:r w:rsidR="00C81ABC">
              <w:t>23</w:t>
            </w:r>
          </w:p>
        </w:tc>
      </w:tr>
      <w:tr w:rsidR="008E63FE" w:rsidRPr="002B7AD2" w:rsidTr="002B7AD2">
        <w:tc>
          <w:tcPr>
            <w:tcW w:w="534" w:type="dxa"/>
            <w:vAlign w:val="center"/>
          </w:tcPr>
          <w:p w:rsidR="008E63FE" w:rsidRPr="002B7AD2" w:rsidRDefault="008E63FE" w:rsidP="002B7AD2">
            <w:pPr>
              <w:rPr>
                <w:color w:val="000000"/>
              </w:rPr>
            </w:pPr>
            <w:r w:rsidRPr="002B7AD2">
              <w:rPr>
                <w:color w:val="000000"/>
              </w:rPr>
              <w:t xml:space="preserve">3 </w:t>
            </w:r>
          </w:p>
        </w:tc>
        <w:tc>
          <w:tcPr>
            <w:tcW w:w="4394" w:type="dxa"/>
          </w:tcPr>
          <w:p w:rsidR="008E63FE" w:rsidRPr="002B7AD2" w:rsidRDefault="008E63FE" w:rsidP="002B7AD2">
            <w:pPr>
              <w:rPr>
                <w:color w:val="000000"/>
              </w:rPr>
            </w:pPr>
            <w:r w:rsidRPr="002B7AD2">
              <w:rPr>
                <w:color w:val="000000"/>
              </w:rPr>
              <w:t>Площадь прилегающей территории</w:t>
            </w:r>
          </w:p>
        </w:tc>
        <w:tc>
          <w:tcPr>
            <w:tcW w:w="5103" w:type="dxa"/>
          </w:tcPr>
          <w:p w:rsidR="008E63FE" w:rsidRPr="002B7AD2" w:rsidRDefault="008E63FE" w:rsidP="00C81ABC">
            <w:pPr>
              <w:rPr>
                <w:color w:val="000000"/>
              </w:rPr>
            </w:pPr>
            <w:r>
              <w:t>2</w:t>
            </w:r>
            <w:r w:rsidR="00C81ABC">
              <w:t>994</w:t>
            </w:r>
            <w:r>
              <w:t xml:space="preserve"> кв.м</w:t>
            </w:r>
          </w:p>
        </w:tc>
      </w:tr>
    </w:tbl>
    <w:p w:rsidR="008E63FE" w:rsidRDefault="008E63FE" w:rsidP="00C877DF">
      <w:pPr>
        <w:pStyle w:val="Default"/>
        <w:jc w:val="center"/>
        <w:rPr>
          <w:rFonts w:ascii="Times New Roman" w:hAnsi="Times New Roman" w:cs="Times New Roman"/>
        </w:rPr>
      </w:pPr>
    </w:p>
    <w:p w:rsidR="00C877DF" w:rsidRPr="008E63FE" w:rsidRDefault="00C877DF" w:rsidP="00C877DF">
      <w:pPr>
        <w:jc w:val="center"/>
        <w:rPr>
          <w:color w:val="000000"/>
        </w:rPr>
      </w:pPr>
      <w:r w:rsidRPr="008E63FE">
        <w:rPr>
          <w:color w:val="000000"/>
        </w:rPr>
        <w:t>Графическая часть</w:t>
      </w:r>
      <w:r w:rsidR="008E63FE" w:rsidRPr="008E63FE">
        <w:rPr>
          <w:color w:val="000000"/>
        </w:rPr>
        <w:t xml:space="preserve">  М 1:1000</w:t>
      </w:r>
    </w:p>
    <w:p w:rsidR="00927E62" w:rsidRDefault="001812F1" w:rsidP="00C877DF">
      <w:pPr>
        <w:pStyle w:val="a0"/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5190490" cy="3818890"/>
            <wp:effectExtent l="0" t="0" r="0" b="0"/>
            <wp:docPr id="6" name="Рисунок 6" descr="Рябинина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ябинина 2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-1889" t="37143" r="33249" b="273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490" cy="381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C46" w:rsidRDefault="007E1C46" w:rsidP="008E63FE"/>
    <w:p w:rsidR="008E63FE" w:rsidRPr="00D22B26" w:rsidRDefault="008E63FE" w:rsidP="008E63FE">
      <w:pPr>
        <w:rPr>
          <w:color w:val="000000"/>
        </w:rPr>
      </w:pPr>
      <w:r w:rsidRPr="00D22B26">
        <w:t>Условные обозначения: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513"/>
      </w:tblGrid>
      <w:tr w:rsidR="008E63FE" w:rsidTr="002B7AD2">
        <w:trPr>
          <w:trHeight w:val="455"/>
        </w:trPr>
        <w:tc>
          <w:tcPr>
            <w:tcW w:w="2376" w:type="dxa"/>
          </w:tcPr>
          <w:p w:rsidR="008E63FE" w:rsidRDefault="008E63FE" w:rsidP="002B7AD2">
            <w:pPr>
              <w:widowControl w:val="0"/>
              <w:jc w:val="both"/>
            </w:pPr>
            <w:r>
              <w:rPr>
                <w:noProof/>
              </w:rPr>
              <w:pict>
                <v:shape id="_x0000_s1063" type="#_x0000_t32" style="position:absolute;left:0;text-align:left;margin-left:7.75pt;margin-top:14.05pt;width:89.25pt;height:.05pt;z-index:251634176" o:connectortype="straight" strokecolor="#d8670a" strokeweight="1pt">
                  <v:shadow type="perspective" color="#622423" opacity=".5" offset="1pt" offset2="-1pt"/>
                </v:shape>
              </w:pict>
            </w:r>
          </w:p>
        </w:tc>
        <w:tc>
          <w:tcPr>
            <w:tcW w:w="7513" w:type="dxa"/>
            <w:vAlign w:val="center"/>
          </w:tcPr>
          <w:p w:rsidR="008E63FE" w:rsidRDefault="008E63FE" w:rsidP="002B7AD2">
            <w:pPr>
              <w:widowControl w:val="0"/>
            </w:pPr>
            <w:r>
              <w:t>граница прилегающей территории</w:t>
            </w:r>
          </w:p>
        </w:tc>
      </w:tr>
      <w:tr w:rsidR="008E63FE" w:rsidTr="002B7AD2">
        <w:trPr>
          <w:trHeight w:val="454"/>
        </w:trPr>
        <w:tc>
          <w:tcPr>
            <w:tcW w:w="2376" w:type="dxa"/>
          </w:tcPr>
          <w:p w:rsidR="008E63FE" w:rsidRDefault="008E63FE" w:rsidP="002B7AD2">
            <w:pPr>
              <w:widowControl w:val="0"/>
              <w:jc w:val="both"/>
            </w:pPr>
            <w:r>
              <w:rPr>
                <w:noProof/>
              </w:rPr>
              <w:pict>
                <v:shape id="_x0000_s1064" type="#_x0000_t120" style="position:absolute;left:0;text-align:left;margin-left:40.3pt;margin-top:10.65pt;width:3.55pt;height:4.25pt;z-index:251635200;mso-position-horizontal-relative:text;mso-position-vertical-relative:text" strokecolor="#d8670a"/>
              </w:pict>
            </w:r>
          </w:p>
        </w:tc>
        <w:tc>
          <w:tcPr>
            <w:tcW w:w="7513" w:type="dxa"/>
            <w:vAlign w:val="center"/>
          </w:tcPr>
          <w:p w:rsidR="008E63FE" w:rsidRDefault="008E63FE" w:rsidP="002B7AD2">
            <w:pPr>
              <w:widowControl w:val="0"/>
            </w:pPr>
            <w:r>
              <w:t>поворотная точка границ прилегающей территории</w:t>
            </w:r>
          </w:p>
        </w:tc>
      </w:tr>
      <w:tr w:rsidR="008E63FE" w:rsidTr="002B7AD2">
        <w:tc>
          <w:tcPr>
            <w:tcW w:w="2376" w:type="dxa"/>
            <w:vAlign w:val="center"/>
          </w:tcPr>
          <w:p w:rsidR="008E63FE" w:rsidRPr="002B7AD2" w:rsidRDefault="008E63FE" w:rsidP="00C81ABC">
            <w:pPr>
              <w:widowControl w:val="0"/>
              <w:rPr>
                <w:b/>
              </w:rPr>
            </w:pPr>
            <w:r w:rsidRPr="002B7AD2">
              <w:rPr>
                <w:b/>
                <w:color w:val="FD73E3"/>
              </w:rPr>
              <w:t xml:space="preserve">   51</w:t>
            </w:r>
            <w:r w:rsidRPr="00683EB0">
              <w:rPr>
                <w:b/>
                <w:color w:val="FD73E3"/>
              </w:rPr>
              <w:t>:27:00</w:t>
            </w:r>
            <w:r w:rsidR="00C81ABC">
              <w:rPr>
                <w:b/>
                <w:color w:val="FD73E3"/>
              </w:rPr>
              <w:t>3</w:t>
            </w:r>
            <w:r w:rsidRPr="00683EB0">
              <w:rPr>
                <w:b/>
                <w:color w:val="FD73E3"/>
              </w:rPr>
              <w:t>0</w:t>
            </w:r>
            <w:r w:rsidR="00C81ABC">
              <w:rPr>
                <w:b/>
                <w:color w:val="FD73E3"/>
              </w:rPr>
              <w:t>4</w:t>
            </w:r>
            <w:r w:rsidRPr="00683EB0">
              <w:rPr>
                <w:b/>
                <w:color w:val="FD73E3"/>
              </w:rPr>
              <w:t>0</w:t>
            </w:r>
            <w:r w:rsidR="00C81ABC">
              <w:rPr>
                <w:b/>
                <w:color w:val="FD73E3"/>
              </w:rPr>
              <w:t>4</w:t>
            </w:r>
            <w:r w:rsidRPr="00683EB0">
              <w:rPr>
                <w:b/>
                <w:color w:val="FD73E3"/>
              </w:rPr>
              <w:t>:</w:t>
            </w:r>
            <w:r w:rsidR="00C81ABC">
              <w:rPr>
                <w:b/>
                <w:color w:val="FD73E3"/>
              </w:rPr>
              <w:t>23</w:t>
            </w:r>
          </w:p>
        </w:tc>
        <w:tc>
          <w:tcPr>
            <w:tcW w:w="7513" w:type="dxa"/>
            <w:vAlign w:val="center"/>
          </w:tcPr>
          <w:p w:rsidR="008E63FE" w:rsidRPr="002B7AD2" w:rsidRDefault="008E63FE" w:rsidP="003B51E3">
            <w:pPr>
              <w:pStyle w:val="Default"/>
              <w:rPr>
                <w:rFonts w:ascii="Times New Roman" w:hAnsi="Times New Roman" w:cs="Times New Roman"/>
              </w:rPr>
            </w:pPr>
            <w:r w:rsidRPr="002B7AD2">
              <w:rPr>
                <w:rFonts w:ascii="Times New Roman" w:hAnsi="Times New Roman" w:cs="Times New Roman"/>
              </w:rPr>
              <w:t>кадастровый номер земельного участка, по отношению к которому устанавливается прилегающая территория</w:t>
            </w:r>
          </w:p>
        </w:tc>
      </w:tr>
      <w:tr w:rsidR="008E63FE" w:rsidTr="002B7AD2">
        <w:trPr>
          <w:trHeight w:val="454"/>
        </w:trPr>
        <w:tc>
          <w:tcPr>
            <w:tcW w:w="2376" w:type="dxa"/>
            <w:vAlign w:val="center"/>
          </w:tcPr>
          <w:p w:rsidR="008E63FE" w:rsidRPr="002B7AD2" w:rsidRDefault="008E63FE" w:rsidP="00C81ABC">
            <w:pPr>
              <w:widowControl w:val="0"/>
              <w:rPr>
                <w:b/>
              </w:rPr>
            </w:pPr>
            <w:r w:rsidRPr="002B7AD2">
              <w:rPr>
                <w:b/>
                <w:color w:val="00CCFF"/>
              </w:rPr>
              <w:t xml:space="preserve">   51:</w:t>
            </w:r>
            <w:r w:rsidR="00683EB0">
              <w:rPr>
                <w:b/>
                <w:color w:val="00CCFF"/>
              </w:rPr>
              <w:t>27</w:t>
            </w:r>
            <w:r w:rsidRPr="002B7AD2">
              <w:rPr>
                <w:b/>
                <w:color w:val="00CCFF"/>
              </w:rPr>
              <w:t>:</w:t>
            </w:r>
            <w:r w:rsidR="00683EB0">
              <w:rPr>
                <w:b/>
                <w:color w:val="00CCFF"/>
              </w:rPr>
              <w:t>00</w:t>
            </w:r>
            <w:r w:rsidR="00C81ABC">
              <w:rPr>
                <w:b/>
                <w:color w:val="00CCFF"/>
              </w:rPr>
              <w:t>3</w:t>
            </w:r>
            <w:r w:rsidR="00683EB0">
              <w:rPr>
                <w:b/>
                <w:color w:val="00CCFF"/>
              </w:rPr>
              <w:t>0</w:t>
            </w:r>
            <w:r w:rsidR="00C81ABC">
              <w:rPr>
                <w:b/>
                <w:color w:val="00CCFF"/>
              </w:rPr>
              <w:t>4</w:t>
            </w:r>
            <w:r w:rsidR="00683EB0">
              <w:rPr>
                <w:b/>
                <w:color w:val="00CCFF"/>
              </w:rPr>
              <w:t>0</w:t>
            </w:r>
            <w:r w:rsidR="00C81ABC">
              <w:rPr>
                <w:b/>
                <w:color w:val="00CCFF"/>
              </w:rPr>
              <w:t>4</w:t>
            </w:r>
          </w:p>
        </w:tc>
        <w:tc>
          <w:tcPr>
            <w:tcW w:w="7513" w:type="dxa"/>
            <w:vAlign w:val="center"/>
          </w:tcPr>
          <w:p w:rsidR="008E63FE" w:rsidRDefault="008E63FE" w:rsidP="002B7AD2">
            <w:pPr>
              <w:widowControl w:val="0"/>
            </w:pPr>
            <w:r>
              <w:t>кадастровый квартал</w:t>
            </w:r>
          </w:p>
        </w:tc>
      </w:tr>
      <w:tr w:rsidR="008E63FE" w:rsidTr="002B7AD2">
        <w:trPr>
          <w:trHeight w:val="454"/>
        </w:trPr>
        <w:tc>
          <w:tcPr>
            <w:tcW w:w="2376" w:type="dxa"/>
            <w:vAlign w:val="center"/>
          </w:tcPr>
          <w:p w:rsidR="008E63FE" w:rsidRDefault="008E63FE" w:rsidP="002B7AD2">
            <w:pPr>
              <w:widowControl w:val="0"/>
            </w:pPr>
            <w:r>
              <w:rPr>
                <w:noProof/>
              </w:rPr>
              <w:pict>
                <v:shape id="_x0000_s1065" type="#_x0000_t32" style="position:absolute;margin-left:7.85pt;margin-top:10.8pt;width:89.25pt;height:.05pt;z-index:251636224;mso-position-horizontal-relative:text;mso-position-vertical-relative:text" o:connectortype="straight" strokecolor="#0cf" strokeweight="1.5pt"/>
              </w:pict>
            </w:r>
          </w:p>
        </w:tc>
        <w:tc>
          <w:tcPr>
            <w:tcW w:w="7513" w:type="dxa"/>
            <w:vAlign w:val="center"/>
          </w:tcPr>
          <w:p w:rsidR="008E63FE" w:rsidRDefault="008E63FE" w:rsidP="002B7AD2">
            <w:pPr>
              <w:widowControl w:val="0"/>
            </w:pPr>
            <w:r>
              <w:t>граница кадастрового квартала</w:t>
            </w:r>
          </w:p>
        </w:tc>
      </w:tr>
    </w:tbl>
    <w:p w:rsidR="008E63FE" w:rsidRDefault="008E63FE" w:rsidP="008E63FE"/>
    <w:p w:rsidR="008E63FE" w:rsidRPr="00D56177" w:rsidRDefault="008E63FE" w:rsidP="008E63FE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  <w:bCs/>
        </w:rPr>
        <w:t>Исполнитель</w:t>
      </w:r>
      <w:r>
        <w:rPr>
          <w:rFonts w:ascii="Times New Roman" w:hAnsi="Times New Roman" w:cs="Times New Roman"/>
          <w:bCs/>
        </w:rPr>
        <w:t xml:space="preserve">                 </w:t>
      </w:r>
      <w:r w:rsidRPr="00D56177">
        <w:rPr>
          <w:rFonts w:ascii="Times New Roman" w:hAnsi="Times New Roman" w:cs="Times New Roman"/>
        </w:rPr>
        <w:t xml:space="preserve"> _______________________________ </w:t>
      </w:r>
    </w:p>
    <w:p w:rsidR="008E63FE" w:rsidRPr="00D56177" w:rsidRDefault="008E63FE" w:rsidP="008E63FE">
      <w:pPr>
        <w:pStyle w:val="Default"/>
        <w:spacing w:line="240" w:lineRule="exact"/>
        <w:rPr>
          <w:rFonts w:ascii="Times New Roman" w:hAnsi="Times New Roman" w:cs="Times New Roman"/>
          <w:sz w:val="20"/>
          <w:szCs w:val="20"/>
        </w:rPr>
      </w:pPr>
      <w:r w:rsidRPr="00D56177">
        <w:rPr>
          <w:rFonts w:ascii="Times New Roman" w:hAnsi="Times New Roman" w:cs="Times New Roman"/>
        </w:rPr>
        <w:t xml:space="preserve">                                               </w:t>
      </w:r>
      <w:r w:rsidRPr="00D56177">
        <w:rPr>
          <w:rFonts w:ascii="Times New Roman" w:hAnsi="Times New Roman" w:cs="Times New Roman"/>
          <w:sz w:val="20"/>
          <w:szCs w:val="20"/>
        </w:rPr>
        <w:t xml:space="preserve">(подпись) (расшифровка подписи) </w:t>
      </w:r>
    </w:p>
    <w:p w:rsidR="008E63FE" w:rsidRPr="00D56177" w:rsidRDefault="008E63FE" w:rsidP="008E63FE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</w:rPr>
        <w:t>М.П.</w:t>
      </w:r>
    </w:p>
    <w:p w:rsidR="007E1C46" w:rsidRDefault="007E1C46" w:rsidP="004F7DF4">
      <w:pPr>
        <w:pStyle w:val="a0"/>
        <w:tabs>
          <w:tab w:val="left" w:pos="8040"/>
        </w:tabs>
        <w:jc w:val="right"/>
        <w:rPr>
          <w:sz w:val="24"/>
          <w:szCs w:val="24"/>
          <w:lang w:val="ru-RU"/>
        </w:rPr>
      </w:pPr>
    </w:p>
    <w:p w:rsidR="004F7DF4" w:rsidRPr="00C877DF" w:rsidRDefault="004F7DF4" w:rsidP="004F7DF4">
      <w:pPr>
        <w:pStyle w:val="a0"/>
        <w:tabs>
          <w:tab w:val="left" w:pos="8040"/>
        </w:tabs>
        <w:jc w:val="right"/>
        <w:rPr>
          <w:sz w:val="24"/>
          <w:szCs w:val="24"/>
        </w:rPr>
      </w:pPr>
      <w:r w:rsidRPr="00C877DF">
        <w:rPr>
          <w:sz w:val="24"/>
          <w:szCs w:val="24"/>
        </w:rPr>
        <w:lastRenderedPageBreak/>
        <w:t xml:space="preserve">УТВЕРЖДЕНА                                                                                                                                                                                          постановлением Администрации                                                                                                                                                              ЗАТО город Заозерск                                                                                                                                                                           </w:t>
      </w:r>
    </w:p>
    <w:p w:rsidR="004F7DF4" w:rsidRPr="00C877DF" w:rsidRDefault="004F7DF4" w:rsidP="004F7DF4">
      <w:pPr>
        <w:tabs>
          <w:tab w:val="left" w:pos="708"/>
          <w:tab w:val="left" w:pos="8080"/>
        </w:tabs>
        <w:jc w:val="right"/>
        <w:rPr>
          <w:bCs/>
        </w:rPr>
      </w:pPr>
      <w:r w:rsidRPr="00C877DF">
        <w:t>от____________20</w:t>
      </w:r>
      <w:r w:rsidR="007E1C46">
        <w:t>22</w:t>
      </w:r>
      <w:r w:rsidRPr="00C877DF">
        <w:t xml:space="preserve"> №________</w:t>
      </w:r>
    </w:p>
    <w:p w:rsidR="004F7DF4" w:rsidRPr="00C877DF" w:rsidRDefault="004F7DF4" w:rsidP="004F7DF4">
      <w:pPr>
        <w:pStyle w:val="Default"/>
        <w:rPr>
          <w:rFonts w:ascii="Times New Roman" w:hAnsi="Times New Roman" w:cs="Times New Roman"/>
        </w:rPr>
      </w:pPr>
    </w:p>
    <w:p w:rsidR="004F7DF4" w:rsidRPr="004F7DF4" w:rsidRDefault="004F7DF4" w:rsidP="004F7DF4">
      <w:pPr>
        <w:pStyle w:val="Default"/>
        <w:jc w:val="center"/>
        <w:rPr>
          <w:rFonts w:ascii="Times New Roman" w:hAnsi="Times New Roman" w:cs="Times New Roman"/>
          <w:b/>
          <w:u w:val="single"/>
        </w:rPr>
      </w:pPr>
      <w:r w:rsidRPr="008E63FE">
        <w:rPr>
          <w:rFonts w:ascii="Times New Roman" w:hAnsi="Times New Roman" w:cs="Times New Roman"/>
          <w:b/>
        </w:rPr>
        <w:t xml:space="preserve">Карта-схема прилегающей территории </w:t>
      </w:r>
      <w:r w:rsidRPr="007E1C46">
        <w:rPr>
          <w:rFonts w:ascii="Times New Roman" w:hAnsi="Times New Roman" w:cs="Times New Roman"/>
          <w:b/>
        </w:rPr>
        <w:t xml:space="preserve">№ </w:t>
      </w:r>
      <w:r w:rsidR="007E1C46" w:rsidRPr="007E1C46">
        <w:rPr>
          <w:rFonts w:ascii="Times New Roman" w:hAnsi="Times New Roman" w:cs="Times New Roman"/>
          <w:b/>
        </w:rPr>
        <w:t>16</w:t>
      </w:r>
    </w:p>
    <w:p w:rsidR="004F7DF4" w:rsidRDefault="004F7DF4" w:rsidP="004F7DF4">
      <w:pPr>
        <w:pStyle w:val="Default"/>
        <w:jc w:val="center"/>
        <w:rPr>
          <w:rFonts w:ascii="Times New Roman" w:hAnsi="Times New Roman" w:cs="Times New Roman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4394"/>
        <w:gridCol w:w="5103"/>
      </w:tblGrid>
      <w:tr w:rsidR="004F7DF4" w:rsidRPr="002B7AD2" w:rsidTr="002B7AD2">
        <w:tc>
          <w:tcPr>
            <w:tcW w:w="534" w:type="dxa"/>
            <w:vAlign w:val="center"/>
          </w:tcPr>
          <w:p w:rsidR="004F7DF4" w:rsidRPr="002B7AD2" w:rsidRDefault="004F7DF4" w:rsidP="002B7AD2">
            <w:pPr>
              <w:rPr>
                <w:color w:val="000000"/>
              </w:rPr>
            </w:pPr>
            <w:r w:rsidRPr="002B7AD2">
              <w:rPr>
                <w:color w:val="000000"/>
              </w:rPr>
              <w:t>1</w:t>
            </w:r>
          </w:p>
        </w:tc>
        <w:tc>
          <w:tcPr>
            <w:tcW w:w="4394" w:type="dxa"/>
          </w:tcPr>
          <w:p w:rsidR="004F7DF4" w:rsidRPr="002B7AD2" w:rsidRDefault="004F7DF4" w:rsidP="002B7AD2">
            <w:pPr>
              <w:rPr>
                <w:color w:val="000000"/>
              </w:rPr>
            </w:pPr>
            <w:r w:rsidRPr="002B7AD2">
              <w:rPr>
                <w:color w:val="000000"/>
              </w:rPr>
              <w:t>Местоположение прилегающей территории (адресный ориентир)</w:t>
            </w:r>
          </w:p>
        </w:tc>
        <w:tc>
          <w:tcPr>
            <w:tcW w:w="5103" w:type="dxa"/>
            <w:vAlign w:val="center"/>
          </w:tcPr>
          <w:p w:rsidR="004F7DF4" w:rsidRPr="002B7AD2" w:rsidRDefault="003A6A9A" w:rsidP="003A6A9A">
            <w:pPr>
              <w:rPr>
                <w:color w:val="000000"/>
              </w:rPr>
            </w:pPr>
            <w:r>
              <w:rPr>
                <w:color w:val="000000"/>
              </w:rPr>
              <w:t xml:space="preserve">Пер. Школьный </w:t>
            </w:r>
            <w:r w:rsidR="004F7DF4" w:rsidRPr="002B7AD2">
              <w:rPr>
                <w:color w:val="000000"/>
              </w:rPr>
              <w:t xml:space="preserve">  д. № </w:t>
            </w:r>
            <w:r>
              <w:rPr>
                <w:color w:val="000000"/>
              </w:rPr>
              <w:t>8</w:t>
            </w:r>
            <w:r w:rsidR="004F7DF4" w:rsidRPr="002B7AD2">
              <w:rPr>
                <w:color w:val="000000"/>
              </w:rPr>
              <w:t>;</w:t>
            </w:r>
          </w:p>
        </w:tc>
      </w:tr>
      <w:tr w:rsidR="004F7DF4" w:rsidRPr="002B7AD2" w:rsidTr="002B7AD2">
        <w:tc>
          <w:tcPr>
            <w:tcW w:w="534" w:type="dxa"/>
            <w:vAlign w:val="center"/>
          </w:tcPr>
          <w:p w:rsidR="004F7DF4" w:rsidRPr="002B7AD2" w:rsidRDefault="004F7DF4" w:rsidP="002B7AD2">
            <w:pPr>
              <w:rPr>
                <w:color w:val="000000"/>
              </w:rPr>
            </w:pPr>
            <w:r w:rsidRPr="002B7AD2">
              <w:rPr>
                <w:color w:val="000000"/>
              </w:rPr>
              <w:t>2</w:t>
            </w:r>
          </w:p>
        </w:tc>
        <w:tc>
          <w:tcPr>
            <w:tcW w:w="4394" w:type="dxa"/>
          </w:tcPr>
          <w:p w:rsidR="004F7DF4" w:rsidRPr="002B7AD2" w:rsidRDefault="004F7DF4" w:rsidP="002B7AD2">
            <w:pPr>
              <w:rPr>
                <w:color w:val="000000"/>
              </w:rPr>
            </w:pPr>
            <w:r w:rsidRPr="002B7AD2">
              <w:rPr>
                <w:color w:val="000000"/>
              </w:rPr>
              <w:t>Кадастровый номер объекта</w:t>
            </w:r>
          </w:p>
        </w:tc>
        <w:tc>
          <w:tcPr>
            <w:tcW w:w="5103" w:type="dxa"/>
          </w:tcPr>
          <w:p w:rsidR="004F7DF4" w:rsidRPr="002B7AD2" w:rsidRDefault="00BF18FF" w:rsidP="00BF18FF">
            <w:pPr>
              <w:rPr>
                <w:color w:val="000000"/>
              </w:rPr>
            </w:pPr>
            <w:r w:rsidRPr="008E63FE">
              <w:t>51:27:00</w:t>
            </w:r>
            <w:r>
              <w:t>30404</w:t>
            </w:r>
            <w:r w:rsidRPr="008E63FE">
              <w:t>:</w:t>
            </w:r>
            <w:r>
              <w:t>19</w:t>
            </w:r>
          </w:p>
        </w:tc>
      </w:tr>
      <w:tr w:rsidR="004F7DF4" w:rsidRPr="002B7AD2" w:rsidTr="002B7AD2">
        <w:tc>
          <w:tcPr>
            <w:tcW w:w="534" w:type="dxa"/>
            <w:vAlign w:val="center"/>
          </w:tcPr>
          <w:p w:rsidR="004F7DF4" w:rsidRPr="002B7AD2" w:rsidRDefault="004F7DF4" w:rsidP="002B7AD2">
            <w:pPr>
              <w:rPr>
                <w:color w:val="000000"/>
              </w:rPr>
            </w:pPr>
            <w:r w:rsidRPr="002B7AD2">
              <w:rPr>
                <w:color w:val="000000"/>
              </w:rPr>
              <w:t xml:space="preserve">3 </w:t>
            </w:r>
          </w:p>
        </w:tc>
        <w:tc>
          <w:tcPr>
            <w:tcW w:w="4394" w:type="dxa"/>
          </w:tcPr>
          <w:p w:rsidR="004F7DF4" w:rsidRPr="002B7AD2" w:rsidRDefault="004F7DF4" w:rsidP="002B7AD2">
            <w:pPr>
              <w:rPr>
                <w:color w:val="000000"/>
              </w:rPr>
            </w:pPr>
            <w:r w:rsidRPr="002B7AD2">
              <w:rPr>
                <w:color w:val="000000"/>
              </w:rPr>
              <w:t>Площадь прилегающей территории</w:t>
            </w:r>
          </w:p>
        </w:tc>
        <w:tc>
          <w:tcPr>
            <w:tcW w:w="5103" w:type="dxa"/>
          </w:tcPr>
          <w:p w:rsidR="004F7DF4" w:rsidRPr="002B7AD2" w:rsidRDefault="004F7DF4" w:rsidP="00787AA0">
            <w:pPr>
              <w:rPr>
                <w:color w:val="000000"/>
              </w:rPr>
            </w:pPr>
            <w:r>
              <w:t>2</w:t>
            </w:r>
            <w:r w:rsidR="00787AA0">
              <w:t>856</w:t>
            </w:r>
            <w:r w:rsidR="00CD627B">
              <w:t xml:space="preserve"> </w:t>
            </w:r>
            <w:r>
              <w:t>кв.м</w:t>
            </w:r>
          </w:p>
        </w:tc>
      </w:tr>
    </w:tbl>
    <w:p w:rsidR="00927E62" w:rsidRDefault="00927E62" w:rsidP="00332E9D">
      <w:pPr>
        <w:pStyle w:val="a0"/>
        <w:rPr>
          <w:sz w:val="24"/>
          <w:szCs w:val="24"/>
          <w:lang w:val="ru-RU"/>
        </w:rPr>
      </w:pPr>
    </w:p>
    <w:p w:rsidR="004F7DF4" w:rsidRPr="004F7DF4" w:rsidRDefault="004F7DF4" w:rsidP="004F7DF4">
      <w:pPr>
        <w:jc w:val="center"/>
        <w:rPr>
          <w:color w:val="000000"/>
        </w:rPr>
      </w:pPr>
      <w:r w:rsidRPr="004F7DF4">
        <w:rPr>
          <w:color w:val="000000"/>
        </w:rPr>
        <w:t>Графическая часть</w:t>
      </w:r>
      <w:r w:rsidR="00683067">
        <w:rPr>
          <w:color w:val="000000"/>
        </w:rPr>
        <w:t xml:space="preserve"> М 1:1000</w:t>
      </w:r>
    </w:p>
    <w:p w:rsidR="008E63FE" w:rsidRDefault="008E63FE" w:rsidP="004F7DF4">
      <w:pPr>
        <w:pStyle w:val="a0"/>
        <w:rPr>
          <w:sz w:val="24"/>
          <w:szCs w:val="24"/>
          <w:lang w:val="ru-RU"/>
        </w:rPr>
      </w:pPr>
    </w:p>
    <w:p w:rsidR="008E63FE" w:rsidRDefault="001812F1" w:rsidP="00BF18FF">
      <w:pPr>
        <w:pStyle w:val="a0"/>
        <w:jc w:val="both"/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6239510" cy="3751580"/>
            <wp:effectExtent l="19050" t="0" r="8890" b="0"/>
            <wp:docPr id="7" name="Рисунок 7" descr="Школьный 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Школьный д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t="14731" r="15993" b="27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9510" cy="3751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DF4" w:rsidRPr="00D22B26" w:rsidRDefault="004F7DF4" w:rsidP="004F7DF4">
      <w:pPr>
        <w:rPr>
          <w:color w:val="000000"/>
        </w:rPr>
      </w:pPr>
      <w:r w:rsidRPr="00D22B26">
        <w:t>Условные обозначения: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513"/>
      </w:tblGrid>
      <w:tr w:rsidR="004F7DF4" w:rsidTr="002B7AD2">
        <w:trPr>
          <w:trHeight w:val="455"/>
        </w:trPr>
        <w:tc>
          <w:tcPr>
            <w:tcW w:w="2376" w:type="dxa"/>
          </w:tcPr>
          <w:p w:rsidR="004F7DF4" w:rsidRDefault="004F7DF4" w:rsidP="002B7AD2">
            <w:pPr>
              <w:widowControl w:val="0"/>
              <w:jc w:val="both"/>
            </w:pPr>
            <w:r>
              <w:rPr>
                <w:noProof/>
              </w:rPr>
              <w:pict>
                <v:shape id="_x0000_s1066" type="#_x0000_t32" style="position:absolute;left:0;text-align:left;margin-left:7.75pt;margin-top:14.05pt;width:89.25pt;height:.05pt;z-index:251637248" o:connectortype="straight" strokecolor="#d8670a" strokeweight="1pt">
                  <v:shadow type="perspective" color="#622423" opacity=".5" offset="1pt" offset2="-1pt"/>
                </v:shape>
              </w:pict>
            </w:r>
          </w:p>
        </w:tc>
        <w:tc>
          <w:tcPr>
            <w:tcW w:w="7513" w:type="dxa"/>
            <w:vAlign w:val="center"/>
          </w:tcPr>
          <w:p w:rsidR="004F7DF4" w:rsidRDefault="004F7DF4" w:rsidP="002B7AD2">
            <w:pPr>
              <w:widowControl w:val="0"/>
            </w:pPr>
            <w:r>
              <w:t>граница прилегающей территории</w:t>
            </w:r>
          </w:p>
        </w:tc>
      </w:tr>
      <w:tr w:rsidR="004F7DF4" w:rsidTr="002B7AD2">
        <w:trPr>
          <w:trHeight w:val="454"/>
        </w:trPr>
        <w:tc>
          <w:tcPr>
            <w:tcW w:w="2376" w:type="dxa"/>
          </w:tcPr>
          <w:p w:rsidR="004F7DF4" w:rsidRDefault="004F7DF4" w:rsidP="002B7AD2">
            <w:pPr>
              <w:widowControl w:val="0"/>
              <w:jc w:val="both"/>
            </w:pPr>
            <w:r>
              <w:rPr>
                <w:noProof/>
              </w:rPr>
              <w:pict>
                <v:shape id="_x0000_s1067" type="#_x0000_t120" style="position:absolute;left:0;text-align:left;margin-left:40.3pt;margin-top:10.65pt;width:3.55pt;height:4.25pt;z-index:251638272;mso-position-horizontal-relative:text;mso-position-vertical-relative:text" strokecolor="#d8670a"/>
              </w:pict>
            </w:r>
          </w:p>
        </w:tc>
        <w:tc>
          <w:tcPr>
            <w:tcW w:w="7513" w:type="dxa"/>
            <w:vAlign w:val="center"/>
          </w:tcPr>
          <w:p w:rsidR="004F7DF4" w:rsidRDefault="004F7DF4" w:rsidP="002B7AD2">
            <w:pPr>
              <w:widowControl w:val="0"/>
            </w:pPr>
            <w:r>
              <w:t>поворотная точка границ прилегающей территории</w:t>
            </w:r>
          </w:p>
        </w:tc>
      </w:tr>
      <w:tr w:rsidR="004F7DF4" w:rsidTr="002B7AD2">
        <w:tc>
          <w:tcPr>
            <w:tcW w:w="2376" w:type="dxa"/>
            <w:vAlign w:val="center"/>
          </w:tcPr>
          <w:p w:rsidR="004F7DF4" w:rsidRPr="002B7AD2" w:rsidRDefault="004F7DF4" w:rsidP="00787AA0">
            <w:pPr>
              <w:widowControl w:val="0"/>
              <w:rPr>
                <w:b/>
              </w:rPr>
            </w:pPr>
            <w:r w:rsidRPr="002B7AD2">
              <w:rPr>
                <w:b/>
                <w:color w:val="FD73E3"/>
              </w:rPr>
              <w:t xml:space="preserve">   51:</w:t>
            </w:r>
            <w:r w:rsidRPr="003B51E3">
              <w:rPr>
                <w:b/>
                <w:color w:val="FD73E3"/>
              </w:rPr>
              <w:t>27:00</w:t>
            </w:r>
            <w:r w:rsidR="00787AA0">
              <w:rPr>
                <w:b/>
                <w:color w:val="FD73E3"/>
              </w:rPr>
              <w:t>30404</w:t>
            </w:r>
            <w:r w:rsidRPr="003B51E3">
              <w:rPr>
                <w:b/>
                <w:color w:val="FD73E3"/>
              </w:rPr>
              <w:t>:</w:t>
            </w:r>
            <w:r w:rsidR="003B51E3">
              <w:rPr>
                <w:b/>
                <w:color w:val="FD73E3"/>
              </w:rPr>
              <w:t>1</w:t>
            </w:r>
            <w:r w:rsidR="00787AA0">
              <w:rPr>
                <w:b/>
                <w:color w:val="FD73E3"/>
              </w:rPr>
              <w:t>9</w:t>
            </w:r>
          </w:p>
        </w:tc>
        <w:tc>
          <w:tcPr>
            <w:tcW w:w="7513" w:type="dxa"/>
            <w:vAlign w:val="center"/>
          </w:tcPr>
          <w:p w:rsidR="004F7DF4" w:rsidRPr="002B7AD2" w:rsidRDefault="004F7DF4" w:rsidP="00F84D76">
            <w:pPr>
              <w:pStyle w:val="Default"/>
              <w:rPr>
                <w:rFonts w:ascii="Times New Roman" w:hAnsi="Times New Roman" w:cs="Times New Roman"/>
              </w:rPr>
            </w:pPr>
            <w:r w:rsidRPr="002B7AD2">
              <w:rPr>
                <w:rFonts w:ascii="Times New Roman" w:hAnsi="Times New Roman" w:cs="Times New Roman"/>
              </w:rPr>
              <w:t>кадастровый номер земельного участка, по отношению к которому устанавливается прилегающая территория</w:t>
            </w:r>
          </w:p>
        </w:tc>
      </w:tr>
      <w:tr w:rsidR="004F7DF4" w:rsidTr="002B7AD2">
        <w:trPr>
          <w:trHeight w:val="454"/>
        </w:trPr>
        <w:tc>
          <w:tcPr>
            <w:tcW w:w="2376" w:type="dxa"/>
            <w:vAlign w:val="center"/>
          </w:tcPr>
          <w:p w:rsidR="004F7DF4" w:rsidRPr="002B7AD2" w:rsidRDefault="004F7DF4" w:rsidP="00787AA0">
            <w:pPr>
              <w:widowControl w:val="0"/>
              <w:rPr>
                <w:b/>
              </w:rPr>
            </w:pPr>
            <w:r w:rsidRPr="002B7AD2">
              <w:rPr>
                <w:b/>
                <w:color w:val="00CCFF"/>
              </w:rPr>
              <w:t xml:space="preserve">   51:</w:t>
            </w:r>
            <w:r w:rsidR="003B51E3">
              <w:rPr>
                <w:b/>
                <w:color w:val="00CCFF"/>
              </w:rPr>
              <w:t>27:00</w:t>
            </w:r>
            <w:r w:rsidR="00787AA0">
              <w:rPr>
                <w:b/>
                <w:color w:val="00CCFF"/>
              </w:rPr>
              <w:t>30404</w:t>
            </w:r>
          </w:p>
        </w:tc>
        <w:tc>
          <w:tcPr>
            <w:tcW w:w="7513" w:type="dxa"/>
            <w:vAlign w:val="center"/>
          </w:tcPr>
          <w:p w:rsidR="004F7DF4" w:rsidRDefault="004F7DF4" w:rsidP="002B7AD2">
            <w:pPr>
              <w:widowControl w:val="0"/>
            </w:pPr>
            <w:r>
              <w:t>кадастровый квартал</w:t>
            </w:r>
          </w:p>
        </w:tc>
      </w:tr>
      <w:tr w:rsidR="004F7DF4" w:rsidTr="002B7AD2">
        <w:trPr>
          <w:trHeight w:val="454"/>
        </w:trPr>
        <w:tc>
          <w:tcPr>
            <w:tcW w:w="2376" w:type="dxa"/>
            <w:vAlign w:val="center"/>
          </w:tcPr>
          <w:p w:rsidR="004F7DF4" w:rsidRDefault="004F7DF4" w:rsidP="002B7AD2">
            <w:pPr>
              <w:widowControl w:val="0"/>
            </w:pPr>
            <w:r>
              <w:rPr>
                <w:noProof/>
              </w:rPr>
              <w:pict>
                <v:shape id="_x0000_s1068" type="#_x0000_t32" style="position:absolute;margin-left:7.85pt;margin-top:10.8pt;width:89.25pt;height:.05pt;z-index:251639296;mso-position-horizontal-relative:text;mso-position-vertical-relative:text" o:connectortype="straight" strokecolor="#0cf" strokeweight="1.5pt"/>
              </w:pict>
            </w:r>
          </w:p>
        </w:tc>
        <w:tc>
          <w:tcPr>
            <w:tcW w:w="7513" w:type="dxa"/>
            <w:vAlign w:val="center"/>
          </w:tcPr>
          <w:p w:rsidR="004F7DF4" w:rsidRDefault="004F7DF4" w:rsidP="002B7AD2">
            <w:pPr>
              <w:widowControl w:val="0"/>
            </w:pPr>
            <w:r>
              <w:t>граница кадастрового квартала</w:t>
            </w:r>
          </w:p>
        </w:tc>
      </w:tr>
    </w:tbl>
    <w:p w:rsidR="004F7DF4" w:rsidRDefault="004F7DF4" w:rsidP="004F7DF4"/>
    <w:p w:rsidR="004F7DF4" w:rsidRPr="00D56177" w:rsidRDefault="004F7DF4" w:rsidP="004F7DF4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  <w:bCs/>
        </w:rPr>
        <w:t>Исполнитель</w:t>
      </w:r>
      <w:r>
        <w:rPr>
          <w:rFonts w:ascii="Times New Roman" w:hAnsi="Times New Roman" w:cs="Times New Roman"/>
          <w:bCs/>
        </w:rPr>
        <w:t xml:space="preserve">                 </w:t>
      </w:r>
      <w:r w:rsidRPr="00D56177">
        <w:rPr>
          <w:rFonts w:ascii="Times New Roman" w:hAnsi="Times New Roman" w:cs="Times New Roman"/>
        </w:rPr>
        <w:t xml:space="preserve"> _______________________________ </w:t>
      </w:r>
    </w:p>
    <w:p w:rsidR="004F7DF4" w:rsidRPr="00D56177" w:rsidRDefault="004F7DF4" w:rsidP="004F7DF4">
      <w:pPr>
        <w:pStyle w:val="Default"/>
        <w:spacing w:line="240" w:lineRule="exact"/>
        <w:rPr>
          <w:rFonts w:ascii="Times New Roman" w:hAnsi="Times New Roman" w:cs="Times New Roman"/>
          <w:sz w:val="20"/>
          <w:szCs w:val="20"/>
        </w:rPr>
      </w:pPr>
      <w:r w:rsidRPr="00D56177">
        <w:rPr>
          <w:rFonts w:ascii="Times New Roman" w:hAnsi="Times New Roman" w:cs="Times New Roman"/>
        </w:rPr>
        <w:t xml:space="preserve">                                               </w:t>
      </w:r>
      <w:r w:rsidRPr="00D56177">
        <w:rPr>
          <w:rFonts w:ascii="Times New Roman" w:hAnsi="Times New Roman" w:cs="Times New Roman"/>
          <w:sz w:val="20"/>
          <w:szCs w:val="20"/>
        </w:rPr>
        <w:t xml:space="preserve">(подпись) (расшифровка подписи) </w:t>
      </w:r>
    </w:p>
    <w:p w:rsidR="004F7DF4" w:rsidRPr="00D56177" w:rsidRDefault="004F7DF4" w:rsidP="004F7DF4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</w:rPr>
        <w:t>М.П.</w:t>
      </w:r>
    </w:p>
    <w:p w:rsidR="008E63FE" w:rsidRDefault="008E63FE" w:rsidP="00332E9D">
      <w:pPr>
        <w:pStyle w:val="a0"/>
        <w:rPr>
          <w:sz w:val="24"/>
          <w:szCs w:val="24"/>
          <w:lang w:val="ru-RU"/>
        </w:rPr>
      </w:pPr>
    </w:p>
    <w:p w:rsidR="008E63FE" w:rsidRDefault="008E63FE" w:rsidP="00332E9D">
      <w:pPr>
        <w:pStyle w:val="a0"/>
        <w:rPr>
          <w:sz w:val="24"/>
          <w:szCs w:val="24"/>
          <w:lang w:val="ru-RU"/>
        </w:rPr>
      </w:pPr>
    </w:p>
    <w:p w:rsidR="008E63FE" w:rsidRDefault="008E63FE" w:rsidP="00332E9D">
      <w:pPr>
        <w:pStyle w:val="a0"/>
        <w:rPr>
          <w:sz w:val="24"/>
          <w:szCs w:val="24"/>
          <w:lang w:val="ru-RU"/>
        </w:rPr>
      </w:pPr>
    </w:p>
    <w:p w:rsidR="00683067" w:rsidRDefault="00C61746" w:rsidP="00C61746">
      <w:pPr>
        <w:pStyle w:val="a0"/>
        <w:tabs>
          <w:tab w:val="left" w:pos="8040"/>
        </w:tabs>
        <w:jc w:val="right"/>
        <w:rPr>
          <w:sz w:val="24"/>
          <w:szCs w:val="24"/>
          <w:lang w:val="ru-RU"/>
        </w:rPr>
      </w:pPr>
      <w:r w:rsidRPr="00C877DF">
        <w:rPr>
          <w:sz w:val="24"/>
          <w:szCs w:val="24"/>
        </w:rPr>
        <w:lastRenderedPageBreak/>
        <w:t>УТВЕРЖДЕНА</w:t>
      </w:r>
    </w:p>
    <w:p w:rsidR="00C61746" w:rsidRPr="00C877DF" w:rsidRDefault="00C61746" w:rsidP="00C61746">
      <w:pPr>
        <w:pStyle w:val="a0"/>
        <w:tabs>
          <w:tab w:val="left" w:pos="8040"/>
        </w:tabs>
        <w:jc w:val="right"/>
        <w:rPr>
          <w:sz w:val="24"/>
          <w:szCs w:val="24"/>
        </w:rPr>
      </w:pPr>
      <w:r w:rsidRPr="00C877DF">
        <w:rPr>
          <w:sz w:val="24"/>
          <w:szCs w:val="24"/>
        </w:rPr>
        <w:t xml:space="preserve">постановлением Администрации                                                                                                                                                              ЗАТО город Заозерск                                                                                                                                                                           </w:t>
      </w:r>
    </w:p>
    <w:p w:rsidR="00C61746" w:rsidRPr="00C877DF" w:rsidRDefault="00C61746" w:rsidP="00C61746">
      <w:pPr>
        <w:tabs>
          <w:tab w:val="left" w:pos="708"/>
          <w:tab w:val="left" w:pos="8080"/>
        </w:tabs>
        <w:jc w:val="right"/>
        <w:rPr>
          <w:bCs/>
        </w:rPr>
      </w:pPr>
      <w:r w:rsidRPr="00C877DF">
        <w:t>от____________20</w:t>
      </w:r>
      <w:r w:rsidR="007E1C46">
        <w:t>22</w:t>
      </w:r>
      <w:r w:rsidRPr="00C877DF">
        <w:t xml:space="preserve"> №________</w:t>
      </w:r>
    </w:p>
    <w:p w:rsidR="00C61746" w:rsidRDefault="00C61746" w:rsidP="00C61746">
      <w:pPr>
        <w:pStyle w:val="a1"/>
        <w:rPr>
          <w:lang w:val="ru-RU"/>
        </w:rPr>
      </w:pPr>
    </w:p>
    <w:p w:rsidR="00C61746" w:rsidRDefault="00C61746" w:rsidP="00C61746">
      <w:pPr>
        <w:pStyle w:val="a1"/>
        <w:rPr>
          <w:lang w:val="ru-RU"/>
        </w:rPr>
      </w:pPr>
    </w:p>
    <w:p w:rsidR="00C61746" w:rsidRPr="007E1C46" w:rsidRDefault="00C61746" w:rsidP="00C61746">
      <w:pPr>
        <w:pStyle w:val="Default"/>
        <w:jc w:val="center"/>
        <w:rPr>
          <w:rFonts w:ascii="Times New Roman" w:hAnsi="Times New Roman" w:cs="Times New Roman"/>
          <w:b/>
        </w:rPr>
      </w:pPr>
      <w:r w:rsidRPr="009B1501">
        <w:rPr>
          <w:rFonts w:ascii="Times New Roman" w:hAnsi="Times New Roman" w:cs="Times New Roman"/>
          <w:b/>
        </w:rPr>
        <w:t xml:space="preserve">Карта-схема прилегающей территории </w:t>
      </w:r>
      <w:r w:rsidR="0052468A" w:rsidRPr="007E1C46">
        <w:rPr>
          <w:rFonts w:ascii="Times New Roman" w:hAnsi="Times New Roman" w:cs="Times New Roman"/>
          <w:b/>
        </w:rPr>
        <w:t>№</w:t>
      </w:r>
      <w:r w:rsidR="007E1C46">
        <w:rPr>
          <w:rFonts w:ascii="Times New Roman" w:hAnsi="Times New Roman" w:cs="Times New Roman"/>
          <w:b/>
        </w:rPr>
        <w:t xml:space="preserve"> 17</w:t>
      </w:r>
    </w:p>
    <w:p w:rsidR="00C61746" w:rsidRDefault="00C61746" w:rsidP="00C61746">
      <w:pPr>
        <w:pStyle w:val="a1"/>
        <w:rPr>
          <w:lang w:val="ru-RU"/>
        </w:rPr>
      </w:pPr>
    </w:p>
    <w:tbl>
      <w:tblPr>
        <w:tblW w:w="100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969"/>
        <w:gridCol w:w="5529"/>
      </w:tblGrid>
      <w:tr w:rsidR="00C61746" w:rsidRPr="002B7AD2" w:rsidTr="00832A2A">
        <w:tc>
          <w:tcPr>
            <w:tcW w:w="534" w:type="dxa"/>
            <w:vAlign w:val="center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>1</w:t>
            </w:r>
          </w:p>
        </w:tc>
        <w:tc>
          <w:tcPr>
            <w:tcW w:w="3969" w:type="dxa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>Местоположение прилегающей территории (адресный ориентир)</w:t>
            </w:r>
          </w:p>
        </w:tc>
        <w:tc>
          <w:tcPr>
            <w:tcW w:w="5529" w:type="dxa"/>
            <w:vAlign w:val="center"/>
          </w:tcPr>
          <w:p w:rsidR="00C61746" w:rsidRPr="002B7AD2" w:rsidRDefault="00C61746" w:rsidP="0052468A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 w:rsidRPr="002B7AD2">
              <w:rPr>
                <w:color w:val="000000"/>
              </w:rPr>
              <w:t xml:space="preserve">ул. </w:t>
            </w:r>
            <w:r w:rsidR="0052468A">
              <w:rPr>
                <w:color w:val="000000"/>
              </w:rPr>
              <w:t>Генерала Чумаченко</w:t>
            </w:r>
            <w:r>
              <w:rPr>
                <w:color w:val="000000"/>
              </w:rPr>
              <w:t>, д. №</w:t>
            </w:r>
            <w:r w:rsidR="0052468A">
              <w:rPr>
                <w:color w:val="000000"/>
              </w:rPr>
              <w:t>10</w:t>
            </w:r>
            <w:r w:rsidRPr="002B7AD2">
              <w:rPr>
                <w:color w:val="000000"/>
              </w:rPr>
              <w:t>;</w:t>
            </w:r>
          </w:p>
        </w:tc>
      </w:tr>
      <w:tr w:rsidR="00C61746" w:rsidRPr="002B7AD2" w:rsidTr="00832A2A">
        <w:tc>
          <w:tcPr>
            <w:tcW w:w="534" w:type="dxa"/>
            <w:vAlign w:val="center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>2</w:t>
            </w:r>
          </w:p>
        </w:tc>
        <w:tc>
          <w:tcPr>
            <w:tcW w:w="3969" w:type="dxa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>Кадастровый номер объекта</w:t>
            </w:r>
          </w:p>
        </w:tc>
        <w:tc>
          <w:tcPr>
            <w:tcW w:w="5529" w:type="dxa"/>
          </w:tcPr>
          <w:p w:rsidR="00C61746" w:rsidRPr="009B1501" w:rsidRDefault="00C61746" w:rsidP="0052468A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t>51:27:</w:t>
            </w:r>
            <w:r w:rsidR="0052468A">
              <w:t>0030402:3</w:t>
            </w:r>
          </w:p>
        </w:tc>
      </w:tr>
      <w:tr w:rsidR="00C61746" w:rsidRPr="002B7AD2" w:rsidTr="00832A2A">
        <w:tc>
          <w:tcPr>
            <w:tcW w:w="534" w:type="dxa"/>
            <w:vAlign w:val="center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 xml:space="preserve">3 </w:t>
            </w:r>
          </w:p>
        </w:tc>
        <w:tc>
          <w:tcPr>
            <w:tcW w:w="3969" w:type="dxa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>Площадь прилегающей территории</w:t>
            </w:r>
          </w:p>
        </w:tc>
        <w:tc>
          <w:tcPr>
            <w:tcW w:w="5529" w:type="dxa"/>
          </w:tcPr>
          <w:p w:rsidR="00C61746" w:rsidRPr="002B7AD2" w:rsidRDefault="0052468A" w:rsidP="0052468A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t xml:space="preserve">1299 </w:t>
            </w:r>
            <w:r w:rsidR="00C61746">
              <w:t>кв.м</w:t>
            </w:r>
          </w:p>
        </w:tc>
      </w:tr>
    </w:tbl>
    <w:p w:rsidR="00C61746" w:rsidRDefault="00C61746" w:rsidP="00C61746">
      <w:pPr>
        <w:jc w:val="center"/>
        <w:rPr>
          <w:color w:val="000000"/>
        </w:rPr>
      </w:pPr>
    </w:p>
    <w:p w:rsidR="00C61746" w:rsidRDefault="00C61746" w:rsidP="00C61746">
      <w:pPr>
        <w:jc w:val="center"/>
      </w:pPr>
      <w:r w:rsidRPr="008E63FE">
        <w:rPr>
          <w:color w:val="000000"/>
        </w:rPr>
        <w:t xml:space="preserve">Графическая часть  </w:t>
      </w:r>
      <w:r>
        <w:rPr>
          <w:color w:val="000000"/>
        </w:rPr>
        <w:t xml:space="preserve"> М 1:1000                                                                                 </w:t>
      </w:r>
    </w:p>
    <w:p w:rsidR="00C61746" w:rsidRDefault="00C61746" w:rsidP="00C61746">
      <w:pPr>
        <w:pStyle w:val="a1"/>
        <w:rPr>
          <w:lang w:val="ru-RU"/>
        </w:rPr>
      </w:pPr>
    </w:p>
    <w:p w:rsidR="00A23F64" w:rsidRDefault="001812F1" w:rsidP="0052468A">
      <w:pPr>
        <w:pStyle w:val="a1"/>
        <w:jc w:val="center"/>
        <w:rPr>
          <w:lang w:val="ru-RU"/>
        </w:rPr>
      </w:pPr>
      <w:r>
        <w:rPr>
          <w:noProof/>
          <w:color w:val="000000"/>
          <w:sz w:val="20"/>
          <w:szCs w:val="20"/>
          <w:lang w:val="ru-RU" w:eastAsia="ru-RU"/>
        </w:rPr>
        <w:drawing>
          <wp:inline distT="0" distB="0" distL="0" distR="0">
            <wp:extent cx="5956935" cy="4101465"/>
            <wp:effectExtent l="19050" t="0" r="5715" b="0"/>
            <wp:docPr id="8" name="Рисунок 8" descr="Чумаченко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Чумаченко 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6311" t="30611" r="27936" b="17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935" cy="4101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68A" w:rsidRDefault="0052468A" w:rsidP="0052468A">
      <w:pPr>
        <w:pStyle w:val="a1"/>
        <w:jc w:val="center"/>
        <w:rPr>
          <w:lang w:val="ru-RU"/>
        </w:rPr>
      </w:pPr>
    </w:p>
    <w:p w:rsidR="00C61746" w:rsidRPr="00D22B26" w:rsidRDefault="00C61746" w:rsidP="00C61746">
      <w:pPr>
        <w:rPr>
          <w:color w:val="000000"/>
        </w:rPr>
      </w:pPr>
      <w:r w:rsidRPr="00D22B26">
        <w:t>Условные обозначения: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513"/>
      </w:tblGrid>
      <w:tr w:rsidR="00C61746" w:rsidTr="00832A2A">
        <w:trPr>
          <w:trHeight w:val="455"/>
        </w:trPr>
        <w:tc>
          <w:tcPr>
            <w:tcW w:w="2376" w:type="dxa"/>
          </w:tcPr>
          <w:p w:rsidR="00C61746" w:rsidRDefault="00C61746" w:rsidP="00832A2A">
            <w:pPr>
              <w:widowControl w:val="0"/>
              <w:jc w:val="both"/>
            </w:pPr>
            <w:r>
              <w:rPr>
                <w:noProof/>
              </w:rPr>
              <w:pict>
                <v:shape id="_x0000_s1073" type="#_x0000_t32" style="position:absolute;left:0;text-align:left;margin-left:7.75pt;margin-top:14.05pt;width:89.25pt;height:.05pt;z-index:251640320" o:connectortype="straight" strokecolor="#d8670a" strokeweight="1pt">
                  <v:shadow type="perspective" color="#622423" opacity=".5" offset="1pt" offset2="-1pt"/>
                </v:shape>
              </w:pict>
            </w:r>
          </w:p>
        </w:tc>
        <w:tc>
          <w:tcPr>
            <w:tcW w:w="7513" w:type="dxa"/>
            <w:vAlign w:val="center"/>
          </w:tcPr>
          <w:p w:rsidR="00C61746" w:rsidRDefault="00C61746" w:rsidP="00832A2A">
            <w:pPr>
              <w:widowControl w:val="0"/>
            </w:pPr>
            <w:r>
              <w:t>граница прилегающей территории</w:t>
            </w:r>
          </w:p>
        </w:tc>
      </w:tr>
      <w:tr w:rsidR="00C61746" w:rsidTr="00832A2A">
        <w:trPr>
          <w:trHeight w:val="454"/>
        </w:trPr>
        <w:tc>
          <w:tcPr>
            <w:tcW w:w="2376" w:type="dxa"/>
          </w:tcPr>
          <w:p w:rsidR="00C61746" w:rsidRDefault="00C61746" w:rsidP="00832A2A">
            <w:pPr>
              <w:widowControl w:val="0"/>
              <w:jc w:val="both"/>
            </w:pPr>
            <w:r>
              <w:rPr>
                <w:noProof/>
              </w:rPr>
              <w:pict>
                <v:shape id="_x0000_s1074" type="#_x0000_t120" style="position:absolute;left:0;text-align:left;margin-left:40.3pt;margin-top:10.65pt;width:3.55pt;height:4.25pt;z-index:251641344;mso-position-horizontal-relative:text;mso-position-vertical-relative:text" strokecolor="#d8670a"/>
              </w:pict>
            </w:r>
          </w:p>
        </w:tc>
        <w:tc>
          <w:tcPr>
            <w:tcW w:w="7513" w:type="dxa"/>
            <w:vAlign w:val="center"/>
          </w:tcPr>
          <w:p w:rsidR="00C61746" w:rsidRDefault="00C61746" w:rsidP="00832A2A">
            <w:pPr>
              <w:widowControl w:val="0"/>
            </w:pPr>
            <w:r>
              <w:t>поворотная точка границ прилегающей территории</w:t>
            </w:r>
          </w:p>
        </w:tc>
      </w:tr>
      <w:tr w:rsidR="00C61746" w:rsidTr="00832A2A">
        <w:tc>
          <w:tcPr>
            <w:tcW w:w="2376" w:type="dxa"/>
            <w:vAlign w:val="center"/>
          </w:tcPr>
          <w:p w:rsidR="00C61746" w:rsidRPr="002B7AD2" w:rsidRDefault="0052468A" w:rsidP="0052468A">
            <w:pPr>
              <w:widowControl w:val="0"/>
              <w:rPr>
                <w:b/>
              </w:rPr>
            </w:pPr>
            <w:r w:rsidRPr="002B7AD2">
              <w:rPr>
                <w:b/>
                <w:color w:val="FD73E3"/>
              </w:rPr>
              <w:t>51:</w:t>
            </w:r>
            <w:r w:rsidRPr="003B51E3">
              <w:rPr>
                <w:b/>
                <w:color w:val="FD73E3"/>
              </w:rPr>
              <w:t>27:00</w:t>
            </w:r>
            <w:r>
              <w:rPr>
                <w:b/>
                <w:color w:val="FD73E3"/>
              </w:rPr>
              <w:t>30402</w:t>
            </w:r>
            <w:r w:rsidRPr="003B51E3">
              <w:rPr>
                <w:b/>
                <w:color w:val="FD73E3"/>
              </w:rPr>
              <w:t>:</w:t>
            </w:r>
            <w:r>
              <w:rPr>
                <w:b/>
                <w:color w:val="FD73E3"/>
              </w:rPr>
              <w:t xml:space="preserve"> 3</w:t>
            </w:r>
          </w:p>
        </w:tc>
        <w:tc>
          <w:tcPr>
            <w:tcW w:w="7513" w:type="dxa"/>
            <w:vAlign w:val="center"/>
          </w:tcPr>
          <w:p w:rsidR="00C61746" w:rsidRPr="002B7AD2" w:rsidRDefault="00C61746" w:rsidP="00683067">
            <w:pPr>
              <w:pStyle w:val="Default"/>
              <w:rPr>
                <w:rFonts w:ascii="Times New Roman" w:hAnsi="Times New Roman" w:cs="Times New Roman"/>
              </w:rPr>
            </w:pPr>
            <w:r w:rsidRPr="002B7AD2">
              <w:rPr>
                <w:rFonts w:ascii="Times New Roman" w:hAnsi="Times New Roman" w:cs="Times New Roman"/>
              </w:rPr>
              <w:t>кадас</w:t>
            </w:r>
            <w:r w:rsidR="00683067">
              <w:rPr>
                <w:rFonts w:ascii="Times New Roman" w:hAnsi="Times New Roman" w:cs="Times New Roman"/>
              </w:rPr>
              <w:t>тровый номер земельного участка</w:t>
            </w:r>
            <w:r w:rsidRPr="002B7AD2">
              <w:rPr>
                <w:rFonts w:ascii="Times New Roman" w:hAnsi="Times New Roman" w:cs="Times New Roman"/>
              </w:rPr>
              <w:t>, по отношению к которому устанавливается прилегающая территория</w:t>
            </w:r>
          </w:p>
        </w:tc>
      </w:tr>
      <w:tr w:rsidR="00C61746" w:rsidTr="00832A2A">
        <w:trPr>
          <w:trHeight w:val="454"/>
        </w:trPr>
        <w:tc>
          <w:tcPr>
            <w:tcW w:w="2376" w:type="dxa"/>
            <w:vAlign w:val="center"/>
          </w:tcPr>
          <w:p w:rsidR="00C61746" w:rsidRPr="002B7AD2" w:rsidRDefault="0052468A" w:rsidP="0052468A">
            <w:pPr>
              <w:widowControl w:val="0"/>
              <w:rPr>
                <w:b/>
              </w:rPr>
            </w:pPr>
            <w:r>
              <w:rPr>
                <w:b/>
                <w:color w:val="00CCFF"/>
              </w:rPr>
              <w:t xml:space="preserve">   51:27:</w:t>
            </w:r>
            <w:r w:rsidR="00683067">
              <w:rPr>
                <w:b/>
                <w:color w:val="00CCFF"/>
              </w:rPr>
              <w:t>0</w:t>
            </w:r>
            <w:r>
              <w:rPr>
                <w:b/>
                <w:color w:val="00CCFF"/>
              </w:rPr>
              <w:t>030402</w:t>
            </w:r>
          </w:p>
        </w:tc>
        <w:tc>
          <w:tcPr>
            <w:tcW w:w="7513" w:type="dxa"/>
            <w:vAlign w:val="center"/>
          </w:tcPr>
          <w:p w:rsidR="00C61746" w:rsidRDefault="00C61746" w:rsidP="00832A2A">
            <w:pPr>
              <w:widowControl w:val="0"/>
            </w:pPr>
            <w:r>
              <w:t>кадастровый квартал</w:t>
            </w:r>
          </w:p>
        </w:tc>
      </w:tr>
      <w:tr w:rsidR="00C61746" w:rsidTr="00832A2A">
        <w:trPr>
          <w:trHeight w:val="454"/>
        </w:trPr>
        <w:tc>
          <w:tcPr>
            <w:tcW w:w="2376" w:type="dxa"/>
            <w:vAlign w:val="center"/>
          </w:tcPr>
          <w:p w:rsidR="00C61746" w:rsidRDefault="00C61746" w:rsidP="00832A2A">
            <w:pPr>
              <w:widowControl w:val="0"/>
            </w:pPr>
            <w:r>
              <w:rPr>
                <w:noProof/>
              </w:rPr>
              <w:pict>
                <v:shape id="_x0000_s1075" type="#_x0000_t32" style="position:absolute;margin-left:7.85pt;margin-top:10.8pt;width:89.25pt;height:.05pt;z-index:251642368;mso-position-horizontal-relative:text;mso-position-vertical-relative:text" o:connectortype="straight" strokecolor="#0cf" strokeweight="1.5pt"/>
              </w:pict>
            </w:r>
          </w:p>
        </w:tc>
        <w:tc>
          <w:tcPr>
            <w:tcW w:w="7513" w:type="dxa"/>
            <w:vAlign w:val="center"/>
          </w:tcPr>
          <w:p w:rsidR="00C61746" w:rsidRDefault="00C61746" w:rsidP="00832A2A">
            <w:pPr>
              <w:widowControl w:val="0"/>
            </w:pPr>
            <w:r>
              <w:t>граница кадастрового квартала</w:t>
            </w:r>
          </w:p>
        </w:tc>
      </w:tr>
    </w:tbl>
    <w:p w:rsidR="00C61746" w:rsidRDefault="00C61746" w:rsidP="00C61746"/>
    <w:p w:rsidR="00C61746" w:rsidRPr="00D56177" w:rsidRDefault="00C61746" w:rsidP="00C61746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  <w:bCs/>
        </w:rPr>
        <w:t>Исполнитель</w:t>
      </w:r>
      <w:r>
        <w:rPr>
          <w:rFonts w:ascii="Times New Roman" w:hAnsi="Times New Roman" w:cs="Times New Roman"/>
          <w:bCs/>
        </w:rPr>
        <w:t xml:space="preserve">                 </w:t>
      </w:r>
      <w:r w:rsidRPr="00D56177">
        <w:rPr>
          <w:rFonts w:ascii="Times New Roman" w:hAnsi="Times New Roman" w:cs="Times New Roman"/>
        </w:rPr>
        <w:t xml:space="preserve"> _______________________________ </w:t>
      </w:r>
    </w:p>
    <w:p w:rsidR="00C61746" w:rsidRPr="00D56177" w:rsidRDefault="00C61746" w:rsidP="00C61746">
      <w:pPr>
        <w:pStyle w:val="Default"/>
        <w:spacing w:line="240" w:lineRule="exact"/>
        <w:rPr>
          <w:rFonts w:ascii="Times New Roman" w:hAnsi="Times New Roman" w:cs="Times New Roman"/>
          <w:sz w:val="20"/>
          <w:szCs w:val="20"/>
        </w:rPr>
      </w:pPr>
      <w:r w:rsidRPr="00D56177">
        <w:rPr>
          <w:rFonts w:ascii="Times New Roman" w:hAnsi="Times New Roman" w:cs="Times New Roman"/>
        </w:rPr>
        <w:t xml:space="preserve">                                               </w:t>
      </w:r>
      <w:r w:rsidRPr="00D56177">
        <w:rPr>
          <w:rFonts w:ascii="Times New Roman" w:hAnsi="Times New Roman" w:cs="Times New Roman"/>
          <w:sz w:val="20"/>
          <w:szCs w:val="20"/>
        </w:rPr>
        <w:t xml:space="preserve">(подпись) (расшифровка подписи) </w:t>
      </w:r>
    </w:p>
    <w:p w:rsidR="00C61746" w:rsidRPr="00D56177" w:rsidRDefault="00C61746" w:rsidP="00C61746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</w:rPr>
        <w:t>М.П.</w:t>
      </w:r>
    </w:p>
    <w:p w:rsidR="00C61746" w:rsidRPr="00C877DF" w:rsidRDefault="00C61746" w:rsidP="00C61746">
      <w:pPr>
        <w:pStyle w:val="a0"/>
        <w:tabs>
          <w:tab w:val="left" w:pos="8040"/>
        </w:tabs>
        <w:jc w:val="right"/>
        <w:rPr>
          <w:sz w:val="24"/>
          <w:szCs w:val="24"/>
        </w:rPr>
      </w:pPr>
      <w:r w:rsidRPr="00C877DF">
        <w:rPr>
          <w:sz w:val="24"/>
          <w:szCs w:val="24"/>
        </w:rPr>
        <w:lastRenderedPageBreak/>
        <w:t xml:space="preserve">УТВЕРЖДЕНА                                                                                                                                                                                          постановлением Администрации                                                                                                                                                              ЗАТО город Заозерск                                                                                                                                                                           </w:t>
      </w:r>
    </w:p>
    <w:p w:rsidR="00C61746" w:rsidRPr="00C877DF" w:rsidRDefault="00C61746" w:rsidP="00C61746">
      <w:pPr>
        <w:tabs>
          <w:tab w:val="left" w:pos="708"/>
          <w:tab w:val="left" w:pos="8080"/>
        </w:tabs>
        <w:jc w:val="right"/>
        <w:rPr>
          <w:bCs/>
        </w:rPr>
      </w:pPr>
      <w:r w:rsidRPr="00C877DF">
        <w:t>от____________20</w:t>
      </w:r>
      <w:r w:rsidR="007E1C46">
        <w:t>22</w:t>
      </w:r>
      <w:r w:rsidRPr="00C877DF">
        <w:t xml:space="preserve"> №________</w:t>
      </w:r>
    </w:p>
    <w:p w:rsidR="00C61746" w:rsidRDefault="00C61746" w:rsidP="00C61746">
      <w:pPr>
        <w:pStyle w:val="a1"/>
        <w:rPr>
          <w:lang w:val="ru-RU"/>
        </w:rPr>
      </w:pPr>
    </w:p>
    <w:p w:rsidR="00C61746" w:rsidRPr="009B1501" w:rsidRDefault="00C61746" w:rsidP="00C61746">
      <w:pPr>
        <w:pStyle w:val="Default"/>
        <w:jc w:val="center"/>
        <w:rPr>
          <w:rFonts w:ascii="Times New Roman" w:hAnsi="Times New Roman" w:cs="Times New Roman"/>
          <w:b/>
          <w:u w:val="single"/>
        </w:rPr>
      </w:pPr>
      <w:r w:rsidRPr="009B1501">
        <w:rPr>
          <w:rFonts w:ascii="Times New Roman" w:hAnsi="Times New Roman" w:cs="Times New Roman"/>
          <w:b/>
        </w:rPr>
        <w:t xml:space="preserve">Карта-схема прилегающей территории </w:t>
      </w:r>
      <w:r w:rsidRPr="007E1C46">
        <w:rPr>
          <w:rFonts w:ascii="Times New Roman" w:hAnsi="Times New Roman" w:cs="Times New Roman"/>
          <w:b/>
        </w:rPr>
        <w:t xml:space="preserve">№ </w:t>
      </w:r>
      <w:r w:rsidR="007E1C46" w:rsidRPr="007E1C46">
        <w:rPr>
          <w:rFonts w:ascii="Times New Roman" w:hAnsi="Times New Roman" w:cs="Times New Roman"/>
          <w:b/>
        </w:rPr>
        <w:t>18</w:t>
      </w:r>
      <w:r w:rsidRPr="007C608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C61746" w:rsidRDefault="00C61746" w:rsidP="00C61746">
      <w:pPr>
        <w:pStyle w:val="a1"/>
        <w:rPr>
          <w:lang w:val="ru-RU"/>
        </w:rPr>
      </w:pPr>
    </w:p>
    <w:tbl>
      <w:tblPr>
        <w:tblW w:w="104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969"/>
        <w:gridCol w:w="5954"/>
      </w:tblGrid>
      <w:tr w:rsidR="00C61746" w:rsidRPr="002B7AD2" w:rsidTr="006726A4">
        <w:tc>
          <w:tcPr>
            <w:tcW w:w="534" w:type="dxa"/>
            <w:vAlign w:val="center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>1</w:t>
            </w:r>
          </w:p>
        </w:tc>
        <w:tc>
          <w:tcPr>
            <w:tcW w:w="3969" w:type="dxa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>Местоположение прилегающей территории (адресный ориентир)</w:t>
            </w:r>
          </w:p>
        </w:tc>
        <w:tc>
          <w:tcPr>
            <w:tcW w:w="5954" w:type="dxa"/>
            <w:vAlign w:val="center"/>
          </w:tcPr>
          <w:p w:rsidR="00C61746" w:rsidRPr="002B7AD2" w:rsidRDefault="006726A4" w:rsidP="00596011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rPr>
                <w:color w:val="000000"/>
              </w:rPr>
              <w:t>пер. Школьный</w:t>
            </w:r>
            <w:r w:rsidR="00C61746">
              <w:rPr>
                <w:color w:val="000000"/>
              </w:rPr>
              <w:t>,</w:t>
            </w:r>
            <w:r w:rsidR="00EE7D7A">
              <w:rPr>
                <w:color w:val="000000"/>
              </w:rPr>
              <w:t xml:space="preserve"> д. </w:t>
            </w:r>
            <w:r w:rsidR="00C61746">
              <w:rPr>
                <w:color w:val="000000"/>
              </w:rPr>
              <w:t>№6</w:t>
            </w:r>
          </w:p>
        </w:tc>
      </w:tr>
      <w:tr w:rsidR="00C61746" w:rsidRPr="002B7AD2" w:rsidTr="006726A4">
        <w:tc>
          <w:tcPr>
            <w:tcW w:w="534" w:type="dxa"/>
            <w:vAlign w:val="center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>2</w:t>
            </w:r>
          </w:p>
        </w:tc>
        <w:tc>
          <w:tcPr>
            <w:tcW w:w="3969" w:type="dxa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>Кадастровый номер объекта</w:t>
            </w:r>
          </w:p>
        </w:tc>
        <w:tc>
          <w:tcPr>
            <w:tcW w:w="5954" w:type="dxa"/>
          </w:tcPr>
          <w:p w:rsidR="00C61746" w:rsidRPr="00AD3830" w:rsidRDefault="00C61746" w:rsidP="00EE7D7A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 w:rsidRPr="00AD3830">
              <w:t>51:27:</w:t>
            </w:r>
            <w:r w:rsidR="006726A4">
              <w:t>0030404</w:t>
            </w:r>
            <w:r w:rsidRPr="00AD3830">
              <w:t>:</w:t>
            </w:r>
            <w:r w:rsidR="006726A4">
              <w:t>17</w:t>
            </w:r>
          </w:p>
        </w:tc>
      </w:tr>
      <w:tr w:rsidR="00C61746" w:rsidRPr="002B7AD2" w:rsidTr="006726A4">
        <w:tc>
          <w:tcPr>
            <w:tcW w:w="534" w:type="dxa"/>
            <w:vAlign w:val="center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 xml:space="preserve">3 </w:t>
            </w:r>
          </w:p>
        </w:tc>
        <w:tc>
          <w:tcPr>
            <w:tcW w:w="3969" w:type="dxa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>Площадь прилегающей территории</w:t>
            </w:r>
          </w:p>
        </w:tc>
        <w:tc>
          <w:tcPr>
            <w:tcW w:w="5954" w:type="dxa"/>
          </w:tcPr>
          <w:p w:rsidR="00C61746" w:rsidRPr="002B7AD2" w:rsidRDefault="006726A4" w:rsidP="007B647D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t>8339</w:t>
            </w:r>
            <w:r w:rsidR="00C61746">
              <w:t xml:space="preserve"> кв.м</w:t>
            </w:r>
          </w:p>
        </w:tc>
      </w:tr>
    </w:tbl>
    <w:p w:rsidR="00705D14" w:rsidRDefault="00C61746" w:rsidP="00C61746">
      <w:pPr>
        <w:pStyle w:val="a1"/>
        <w:rPr>
          <w:color w:val="000000"/>
          <w:lang w:val="ru-RU"/>
        </w:rPr>
      </w:pPr>
      <w:r>
        <w:rPr>
          <w:color w:val="000000"/>
          <w:lang w:val="ru-RU"/>
        </w:rPr>
        <w:t xml:space="preserve">                                       </w:t>
      </w:r>
    </w:p>
    <w:p w:rsidR="00C61746" w:rsidRPr="00705D14" w:rsidRDefault="00705D14" w:rsidP="00C61746">
      <w:pPr>
        <w:pStyle w:val="a1"/>
        <w:rPr>
          <w:sz w:val="24"/>
          <w:lang w:val="ru-RU"/>
        </w:rPr>
      </w:pPr>
      <w:r>
        <w:rPr>
          <w:color w:val="000000"/>
          <w:lang w:val="ru-RU"/>
        </w:rPr>
        <w:t xml:space="preserve">                                                 </w:t>
      </w:r>
      <w:r w:rsidR="00C61746" w:rsidRPr="00705D14">
        <w:rPr>
          <w:color w:val="000000"/>
          <w:sz w:val="24"/>
        </w:rPr>
        <w:t>Графическая часть   М 1:</w:t>
      </w:r>
      <w:r w:rsidR="007E1C46">
        <w:rPr>
          <w:color w:val="000000"/>
          <w:sz w:val="24"/>
          <w:lang w:val="ru-RU"/>
        </w:rPr>
        <w:t>2</w:t>
      </w:r>
      <w:r w:rsidR="00C61746" w:rsidRPr="00705D14">
        <w:rPr>
          <w:color w:val="000000"/>
          <w:sz w:val="24"/>
        </w:rPr>
        <w:t xml:space="preserve">000                                                      </w:t>
      </w:r>
    </w:p>
    <w:p w:rsidR="006C5DE7" w:rsidRDefault="006C5DE7" w:rsidP="00C61746">
      <w:pPr>
        <w:pStyle w:val="a1"/>
        <w:jc w:val="center"/>
        <w:rPr>
          <w:color w:val="000000"/>
          <w:sz w:val="20"/>
          <w:szCs w:val="20"/>
          <w:lang w:val="ru-RU"/>
        </w:rPr>
      </w:pPr>
    </w:p>
    <w:p w:rsidR="00A23F64" w:rsidRDefault="001812F1" w:rsidP="00C61746">
      <w:pPr>
        <w:pStyle w:val="a1"/>
        <w:jc w:val="center"/>
        <w:rPr>
          <w:color w:val="000000"/>
          <w:sz w:val="20"/>
          <w:szCs w:val="20"/>
          <w:lang w:val="ru-RU"/>
        </w:rPr>
      </w:pPr>
      <w:r>
        <w:rPr>
          <w:noProof/>
          <w:color w:val="000000"/>
          <w:sz w:val="20"/>
          <w:szCs w:val="20"/>
          <w:lang w:val="ru-RU" w:eastAsia="ru-RU"/>
        </w:rPr>
        <w:drawing>
          <wp:inline distT="0" distB="0" distL="0" distR="0">
            <wp:extent cx="5298440" cy="3818890"/>
            <wp:effectExtent l="19050" t="0" r="0" b="0"/>
            <wp:docPr id="9" name="Рисунок 9" descr="Школьный 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Школьный д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t="35295" r="29974" b="290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8440" cy="381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F64" w:rsidRDefault="00A23F64" w:rsidP="00C61746">
      <w:pPr>
        <w:pStyle w:val="a1"/>
        <w:jc w:val="center"/>
        <w:rPr>
          <w:color w:val="000000"/>
          <w:sz w:val="20"/>
          <w:szCs w:val="20"/>
          <w:lang w:val="ru-RU"/>
        </w:rPr>
      </w:pPr>
    </w:p>
    <w:p w:rsidR="006C5DE7" w:rsidRDefault="007E1C46" w:rsidP="007E1C46">
      <w:pPr>
        <w:pStyle w:val="a1"/>
        <w:tabs>
          <w:tab w:val="left" w:pos="540"/>
        </w:tabs>
        <w:rPr>
          <w:color w:val="000000"/>
          <w:sz w:val="20"/>
          <w:szCs w:val="20"/>
          <w:lang w:val="ru-RU"/>
        </w:rPr>
      </w:pPr>
      <w:r>
        <w:rPr>
          <w:color w:val="000000"/>
          <w:sz w:val="20"/>
          <w:szCs w:val="20"/>
          <w:lang w:val="ru-RU"/>
        </w:rPr>
        <w:tab/>
      </w:r>
      <w:r>
        <w:rPr>
          <w:color w:val="000000"/>
          <w:sz w:val="20"/>
          <w:szCs w:val="20"/>
          <w:lang w:val="ru-RU"/>
        </w:rPr>
        <w:tab/>
      </w:r>
    </w:p>
    <w:p w:rsidR="00C61746" w:rsidRPr="00997DE6" w:rsidRDefault="00997DE6" w:rsidP="0044672C">
      <w:pPr>
        <w:pStyle w:val="a1"/>
        <w:tabs>
          <w:tab w:val="left" w:pos="1500"/>
        </w:tabs>
        <w:rPr>
          <w:color w:val="000000"/>
          <w:sz w:val="24"/>
        </w:rPr>
      </w:pPr>
      <w:r w:rsidRPr="00997DE6">
        <w:rPr>
          <w:color w:val="000000"/>
          <w:sz w:val="24"/>
          <w:lang w:val="ru-RU"/>
        </w:rPr>
        <w:t>Ус</w:t>
      </w:r>
      <w:r w:rsidR="00C61746" w:rsidRPr="00997DE6">
        <w:rPr>
          <w:sz w:val="24"/>
        </w:rPr>
        <w:t>ловные обозначения: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513"/>
      </w:tblGrid>
      <w:tr w:rsidR="00C61746" w:rsidTr="00832A2A">
        <w:trPr>
          <w:trHeight w:val="455"/>
        </w:trPr>
        <w:tc>
          <w:tcPr>
            <w:tcW w:w="2376" w:type="dxa"/>
          </w:tcPr>
          <w:p w:rsidR="00C61746" w:rsidRDefault="00C61746" w:rsidP="00832A2A">
            <w:pPr>
              <w:widowControl w:val="0"/>
              <w:jc w:val="both"/>
            </w:pPr>
            <w:r>
              <w:rPr>
                <w:noProof/>
              </w:rPr>
              <w:pict>
                <v:shape id="_x0000_s1076" type="#_x0000_t32" style="position:absolute;left:0;text-align:left;margin-left:7.75pt;margin-top:14.05pt;width:89.25pt;height:.05pt;z-index:251643392" o:connectortype="straight" strokecolor="#d8670a" strokeweight="1pt">
                  <v:shadow type="perspective" color="#622423" opacity=".5" offset="1pt" offset2="-1pt"/>
                </v:shape>
              </w:pict>
            </w:r>
          </w:p>
        </w:tc>
        <w:tc>
          <w:tcPr>
            <w:tcW w:w="7513" w:type="dxa"/>
            <w:vAlign w:val="center"/>
          </w:tcPr>
          <w:p w:rsidR="00C61746" w:rsidRDefault="00C61746" w:rsidP="00832A2A">
            <w:pPr>
              <w:widowControl w:val="0"/>
            </w:pPr>
            <w:r>
              <w:t>граница прилегающей территории</w:t>
            </w:r>
          </w:p>
        </w:tc>
      </w:tr>
      <w:tr w:rsidR="00C61746" w:rsidTr="00832A2A">
        <w:trPr>
          <w:trHeight w:val="454"/>
        </w:trPr>
        <w:tc>
          <w:tcPr>
            <w:tcW w:w="2376" w:type="dxa"/>
          </w:tcPr>
          <w:p w:rsidR="00C61746" w:rsidRDefault="00C61746" w:rsidP="00832A2A">
            <w:pPr>
              <w:widowControl w:val="0"/>
              <w:jc w:val="both"/>
            </w:pPr>
            <w:r>
              <w:rPr>
                <w:noProof/>
              </w:rPr>
              <w:pict>
                <v:shape id="_x0000_s1077" type="#_x0000_t120" style="position:absolute;left:0;text-align:left;margin-left:40.3pt;margin-top:10.65pt;width:3.55pt;height:4.25pt;z-index:251644416;mso-position-horizontal-relative:text;mso-position-vertical-relative:text" strokecolor="#d8670a"/>
              </w:pict>
            </w:r>
          </w:p>
        </w:tc>
        <w:tc>
          <w:tcPr>
            <w:tcW w:w="7513" w:type="dxa"/>
            <w:vAlign w:val="center"/>
          </w:tcPr>
          <w:p w:rsidR="00C61746" w:rsidRDefault="00C61746" w:rsidP="00832A2A">
            <w:pPr>
              <w:widowControl w:val="0"/>
            </w:pPr>
            <w:r>
              <w:t>поворотная точка границ прилегающей территории</w:t>
            </w:r>
          </w:p>
        </w:tc>
      </w:tr>
      <w:tr w:rsidR="00C61746" w:rsidTr="00832A2A">
        <w:tc>
          <w:tcPr>
            <w:tcW w:w="2376" w:type="dxa"/>
            <w:vAlign w:val="center"/>
          </w:tcPr>
          <w:p w:rsidR="00C61746" w:rsidRPr="002B7AD2" w:rsidRDefault="00C61746" w:rsidP="006726A4">
            <w:pPr>
              <w:widowControl w:val="0"/>
              <w:rPr>
                <w:b/>
              </w:rPr>
            </w:pPr>
            <w:r w:rsidRPr="00683067">
              <w:rPr>
                <w:b/>
                <w:color w:val="FF33CC"/>
              </w:rPr>
              <w:t>51:</w:t>
            </w:r>
            <w:r w:rsidR="00683067" w:rsidRPr="00683067">
              <w:rPr>
                <w:b/>
                <w:color w:val="FF33CC"/>
              </w:rPr>
              <w:t>27:00</w:t>
            </w:r>
            <w:r w:rsidR="006726A4">
              <w:rPr>
                <w:b/>
                <w:color w:val="FF33CC"/>
              </w:rPr>
              <w:t>30404</w:t>
            </w:r>
            <w:r w:rsidR="00683067" w:rsidRPr="00683067">
              <w:rPr>
                <w:b/>
                <w:color w:val="FF33CC"/>
              </w:rPr>
              <w:t>:1</w:t>
            </w:r>
            <w:r w:rsidR="006726A4">
              <w:rPr>
                <w:b/>
                <w:color w:val="FF33CC"/>
              </w:rPr>
              <w:t>7</w:t>
            </w:r>
            <w:r w:rsidR="00683067" w:rsidRPr="00683067">
              <w:rPr>
                <w:b/>
                <w:color w:val="FF33CC"/>
              </w:rPr>
              <w:t xml:space="preserve"> </w:t>
            </w:r>
          </w:p>
        </w:tc>
        <w:tc>
          <w:tcPr>
            <w:tcW w:w="7513" w:type="dxa"/>
            <w:vAlign w:val="center"/>
          </w:tcPr>
          <w:p w:rsidR="00C61746" w:rsidRPr="002B7AD2" w:rsidRDefault="00C61746" w:rsidP="00832A2A">
            <w:pPr>
              <w:pStyle w:val="Default"/>
              <w:rPr>
                <w:rFonts w:ascii="Times New Roman" w:hAnsi="Times New Roman" w:cs="Times New Roman"/>
              </w:rPr>
            </w:pPr>
            <w:r w:rsidRPr="002B7AD2">
              <w:rPr>
                <w:rFonts w:ascii="Times New Roman" w:hAnsi="Times New Roman" w:cs="Times New Roman"/>
              </w:rPr>
              <w:t>кадастровый номер земельного участка (объекта недвижимости), по отношению к которому устанавливается прилегающая территория</w:t>
            </w:r>
          </w:p>
        </w:tc>
      </w:tr>
      <w:tr w:rsidR="00C61746" w:rsidTr="00832A2A">
        <w:trPr>
          <w:trHeight w:val="454"/>
        </w:trPr>
        <w:tc>
          <w:tcPr>
            <w:tcW w:w="2376" w:type="dxa"/>
            <w:vAlign w:val="center"/>
          </w:tcPr>
          <w:p w:rsidR="00C61746" w:rsidRPr="002B7AD2" w:rsidRDefault="00C61746" w:rsidP="006726A4">
            <w:pPr>
              <w:widowControl w:val="0"/>
              <w:rPr>
                <w:b/>
              </w:rPr>
            </w:pPr>
            <w:r w:rsidRPr="002B7AD2">
              <w:rPr>
                <w:b/>
                <w:color w:val="00CCFF"/>
              </w:rPr>
              <w:t xml:space="preserve">   51:</w:t>
            </w:r>
            <w:r w:rsidR="00683067">
              <w:rPr>
                <w:b/>
                <w:color w:val="00CCFF"/>
              </w:rPr>
              <w:t>2</w:t>
            </w:r>
            <w:r w:rsidR="00BD7F9F">
              <w:rPr>
                <w:b/>
                <w:color w:val="00CCFF"/>
              </w:rPr>
              <w:t>7</w:t>
            </w:r>
            <w:r w:rsidRPr="002B7AD2">
              <w:rPr>
                <w:b/>
                <w:color w:val="00CCFF"/>
              </w:rPr>
              <w:t>:</w:t>
            </w:r>
            <w:r w:rsidR="00BD7F9F">
              <w:rPr>
                <w:b/>
                <w:color w:val="00CCFF"/>
              </w:rPr>
              <w:t>00</w:t>
            </w:r>
            <w:r w:rsidR="006726A4">
              <w:rPr>
                <w:b/>
                <w:color w:val="00CCFF"/>
              </w:rPr>
              <w:t>30404</w:t>
            </w:r>
          </w:p>
        </w:tc>
        <w:tc>
          <w:tcPr>
            <w:tcW w:w="7513" w:type="dxa"/>
            <w:vAlign w:val="center"/>
          </w:tcPr>
          <w:p w:rsidR="00C61746" w:rsidRDefault="00C61746" w:rsidP="00832A2A">
            <w:pPr>
              <w:widowControl w:val="0"/>
            </w:pPr>
            <w:r>
              <w:t>кадастровый квартал</w:t>
            </w:r>
          </w:p>
        </w:tc>
      </w:tr>
      <w:tr w:rsidR="00C61746" w:rsidTr="00832A2A">
        <w:trPr>
          <w:trHeight w:val="454"/>
        </w:trPr>
        <w:tc>
          <w:tcPr>
            <w:tcW w:w="2376" w:type="dxa"/>
            <w:vAlign w:val="center"/>
          </w:tcPr>
          <w:p w:rsidR="00C61746" w:rsidRDefault="00C61746" w:rsidP="00832A2A">
            <w:pPr>
              <w:widowControl w:val="0"/>
            </w:pPr>
            <w:r>
              <w:rPr>
                <w:noProof/>
              </w:rPr>
              <w:pict>
                <v:shape id="_x0000_s1078" type="#_x0000_t32" style="position:absolute;margin-left:7.85pt;margin-top:10.8pt;width:89.25pt;height:.05pt;z-index:251645440;mso-position-horizontal-relative:text;mso-position-vertical-relative:text" o:connectortype="straight" strokecolor="#0cf" strokeweight="1.5pt"/>
              </w:pict>
            </w:r>
          </w:p>
        </w:tc>
        <w:tc>
          <w:tcPr>
            <w:tcW w:w="7513" w:type="dxa"/>
            <w:vAlign w:val="center"/>
          </w:tcPr>
          <w:p w:rsidR="00C61746" w:rsidRDefault="00C61746" w:rsidP="00832A2A">
            <w:pPr>
              <w:widowControl w:val="0"/>
            </w:pPr>
            <w:r>
              <w:t>граница кадастрового квартала</w:t>
            </w:r>
          </w:p>
        </w:tc>
      </w:tr>
    </w:tbl>
    <w:p w:rsidR="00C61746" w:rsidRDefault="00C61746" w:rsidP="00C61746"/>
    <w:p w:rsidR="00C61746" w:rsidRPr="00D56177" w:rsidRDefault="00C61746" w:rsidP="00C61746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  <w:bCs/>
        </w:rPr>
        <w:t>Исполнитель</w:t>
      </w:r>
      <w:r>
        <w:rPr>
          <w:rFonts w:ascii="Times New Roman" w:hAnsi="Times New Roman" w:cs="Times New Roman"/>
          <w:bCs/>
        </w:rPr>
        <w:t xml:space="preserve">                 </w:t>
      </w:r>
      <w:r w:rsidRPr="00D56177">
        <w:rPr>
          <w:rFonts w:ascii="Times New Roman" w:hAnsi="Times New Roman" w:cs="Times New Roman"/>
        </w:rPr>
        <w:t xml:space="preserve"> _______________________________ </w:t>
      </w:r>
    </w:p>
    <w:p w:rsidR="00C61746" w:rsidRPr="00D56177" w:rsidRDefault="00C61746" w:rsidP="00C61746">
      <w:pPr>
        <w:pStyle w:val="Default"/>
        <w:spacing w:line="240" w:lineRule="exact"/>
        <w:rPr>
          <w:rFonts w:ascii="Times New Roman" w:hAnsi="Times New Roman" w:cs="Times New Roman"/>
          <w:sz w:val="20"/>
          <w:szCs w:val="20"/>
        </w:rPr>
      </w:pPr>
      <w:r w:rsidRPr="00D56177">
        <w:rPr>
          <w:rFonts w:ascii="Times New Roman" w:hAnsi="Times New Roman" w:cs="Times New Roman"/>
        </w:rPr>
        <w:t xml:space="preserve">                                               </w:t>
      </w:r>
      <w:r w:rsidRPr="00D56177">
        <w:rPr>
          <w:rFonts w:ascii="Times New Roman" w:hAnsi="Times New Roman" w:cs="Times New Roman"/>
          <w:sz w:val="20"/>
          <w:szCs w:val="20"/>
        </w:rPr>
        <w:t xml:space="preserve">(подпись) (расшифровка подписи) </w:t>
      </w:r>
    </w:p>
    <w:p w:rsidR="00C61746" w:rsidRPr="00D56177" w:rsidRDefault="00C61746" w:rsidP="00C61746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</w:rPr>
        <w:t>М.П.</w:t>
      </w:r>
    </w:p>
    <w:p w:rsidR="00705D14" w:rsidRDefault="00705D14" w:rsidP="00C61746">
      <w:pPr>
        <w:pStyle w:val="a0"/>
        <w:tabs>
          <w:tab w:val="left" w:pos="8040"/>
        </w:tabs>
        <w:jc w:val="right"/>
        <w:rPr>
          <w:sz w:val="24"/>
          <w:szCs w:val="24"/>
          <w:lang w:val="ru-RU"/>
        </w:rPr>
      </w:pPr>
    </w:p>
    <w:p w:rsidR="00C61746" w:rsidRPr="00C877DF" w:rsidRDefault="00C61746" w:rsidP="00C61746">
      <w:pPr>
        <w:pStyle w:val="a0"/>
        <w:tabs>
          <w:tab w:val="left" w:pos="8040"/>
        </w:tabs>
        <w:jc w:val="right"/>
        <w:rPr>
          <w:sz w:val="24"/>
          <w:szCs w:val="24"/>
        </w:rPr>
      </w:pPr>
      <w:r w:rsidRPr="00C877DF">
        <w:rPr>
          <w:sz w:val="24"/>
          <w:szCs w:val="24"/>
        </w:rPr>
        <w:lastRenderedPageBreak/>
        <w:t xml:space="preserve">УТВЕРЖДЕНА                                                                                                                                                                                          постановлением Администрации                                                                                                                                                              ЗАТО город Заозерск                                                                                                                                                                           </w:t>
      </w:r>
    </w:p>
    <w:p w:rsidR="00C61746" w:rsidRPr="00C877DF" w:rsidRDefault="00C61746" w:rsidP="00C61746">
      <w:pPr>
        <w:tabs>
          <w:tab w:val="left" w:pos="708"/>
          <w:tab w:val="left" w:pos="8080"/>
        </w:tabs>
        <w:jc w:val="right"/>
        <w:rPr>
          <w:bCs/>
        </w:rPr>
      </w:pPr>
      <w:r w:rsidRPr="00C877DF">
        <w:t>от____________20</w:t>
      </w:r>
      <w:r w:rsidR="006726A4">
        <w:t>22</w:t>
      </w:r>
      <w:r w:rsidRPr="00C877DF">
        <w:t xml:space="preserve"> №________</w:t>
      </w:r>
    </w:p>
    <w:p w:rsidR="00C61746" w:rsidRDefault="00C61746" w:rsidP="00C61746">
      <w:pPr>
        <w:pStyle w:val="a1"/>
        <w:rPr>
          <w:lang w:val="ru-RU"/>
        </w:rPr>
      </w:pPr>
    </w:p>
    <w:p w:rsidR="00C61746" w:rsidRPr="009B1501" w:rsidRDefault="00C61746" w:rsidP="00C61746">
      <w:pPr>
        <w:pStyle w:val="Default"/>
        <w:jc w:val="center"/>
        <w:rPr>
          <w:rFonts w:ascii="Times New Roman" w:hAnsi="Times New Roman" w:cs="Times New Roman"/>
          <w:b/>
          <w:u w:val="single"/>
        </w:rPr>
      </w:pPr>
      <w:r w:rsidRPr="009B1501">
        <w:rPr>
          <w:rFonts w:ascii="Times New Roman" w:hAnsi="Times New Roman" w:cs="Times New Roman"/>
          <w:b/>
        </w:rPr>
        <w:t xml:space="preserve">Карта-схема прилегающей территории </w:t>
      </w:r>
      <w:r w:rsidRPr="006726A4">
        <w:rPr>
          <w:rFonts w:ascii="Times New Roman" w:hAnsi="Times New Roman" w:cs="Times New Roman"/>
          <w:b/>
        </w:rPr>
        <w:t xml:space="preserve">№ </w:t>
      </w:r>
      <w:r w:rsidR="006726A4" w:rsidRPr="006726A4">
        <w:rPr>
          <w:rFonts w:ascii="Times New Roman" w:hAnsi="Times New Roman" w:cs="Times New Roman"/>
          <w:b/>
        </w:rPr>
        <w:t>19</w:t>
      </w:r>
    </w:p>
    <w:p w:rsidR="00C61746" w:rsidRDefault="00C61746" w:rsidP="00C61746">
      <w:pPr>
        <w:pStyle w:val="a1"/>
        <w:rPr>
          <w:lang w:val="ru-RU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4819"/>
        <w:gridCol w:w="4678"/>
      </w:tblGrid>
      <w:tr w:rsidR="00C61746" w:rsidRPr="002B7AD2" w:rsidTr="00832A2A">
        <w:tc>
          <w:tcPr>
            <w:tcW w:w="534" w:type="dxa"/>
            <w:vAlign w:val="center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>1</w:t>
            </w:r>
          </w:p>
        </w:tc>
        <w:tc>
          <w:tcPr>
            <w:tcW w:w="4819" w:type="dxa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>Местоположение прилегающей территории (адресный ориентир)</w:t>
            </w:r>
          </w:p>
        </w:tc>
        <w:tc>
          <w:tcPr>
            <w:tcW w:w="4678" w:type="dxa"/>
            <w:vAlign w:val="center"/>
          </w:tcPr>
          <w:p w:rsidR="00C61746" w:rsidRPr="002B7AD2" w:rsidRDefault="006726A4" w:rsidP="006726A4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="00C61746" w:rsidRPr="002B7AD2">
              <w:rPr>
                <w:color w:val="000000"/>
              </w:rPr>
              <w:t>л</w:t>
            </w:r>
            <w:r>
              <w:rPr>
                <w:color w:val="000000"/>
              </w:rPr>
              <w:t>. Ленинского Комсомола</w:t>
            </w:r>
            <w:r w:rsidR="00C61746">
              <w:rPr>
                <w:color w:val="000000"/>
              </w:rPr>
              <w:t>,</w:t>
            </w:r>
            <w:r w:rsidR="00C61746" w:rsidRPr="002B7AD2">
              <w:rPr>
                <w:color w:val="000000"/>
              </w:rPr>
              <w:t xml:space="preserve">  д. № </w:t>
            </w:r>
            <w:r>
              <w:rPr>
                <w:color w:val="000000"/>
              </w:rPr>
              <w:t>22</w:t>
            </w:r>
          </w:p>
        </w:tc>
      </w:tr>
      <w:tr w:rsidR="00C61746" w:rsidRPr="002B7AD2" w:rsidTr="00832A2A">
        <w:tc>
          <w:tcPr>
            <w:tcW w:w="534" w:type="dxa"/>
            <w:vAlign w:val="center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>2</w:t>
            </w:r>
          </w:p>
        </w:tc>
        <w:tc>
          <w:tcPr>
            <w:tcW w:w="4819" w:type="dxa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>Кадастровый номер объекта</w:t>
            </w:r>
          </w:p>
        </w:tc>
        <w:tc>
          <w:tcPr>
            <w:tcW w:w="4678" w:type="dxa"/>
          </w:tcPr>
          <w:p w:rsidR="00C61746" w:rsidRPr="00AD3830" w:rsidRDefault="00C61746" w:rsidP="004A7CE7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 w:rsidRPr="00AD3830">
              <w:t>51:27:</w:t>
            </w:r>
            <w:r w:rsidRPr="00B63138">
              <w:t xml:space="preserve"> 0</w:t>
            </w:r>
            <w:r w:rsidR="004A7CE7">
              <w:t>030402</w:t>
            </w:r>
            <w:r w:rsidRPr="00B63138">
              <w:t>:</w:t>
            </w:r>
            <w:r w:rsidR="004A7CE7">
              <w:t>15</w:t>
            </w:r>
          </w:p>
        </w:tc>
      </w:tr>
      <w:tr w:rsidR="00C61746" w:rsidRPr="002B7AD2" w:rsidTr="00832A2A">
        <w:tc>
          <w:tcPr>
            <w:tcW w:w="534" w:type="dxa"/>
            <w:vAlign w:val="center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 xml:space="preserve">3 </w:t>
            </w:r>
          </w:p>
        </w:tc>
        <w:tc>
          <w:tcPr>
            <w:tcW w:w="4819" w:type="dxa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>Площадь прилегающей территории</w:t>
            </w:r>
          </w:p>
        </w:tc>
        <w:tc>
          <w:tcPr>
            <w:tcW w:w="4678" w:type="dxa"/>
          </w:tcPr>
          <w:p w:rsidR="00C61746" w:rsidRPr="002B7AD2" w:rsidRDefault="004A7CE7" w:rsidP="00832A2A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t>1974</w:t>
            </w:r>
            <w:r w:rsidR="00C61746">
              <w:t xml:space="preserve"> кв.м</w:t>
            </w:r>
          </w:p>
        </w:tc>
      </w:tr>
    </w:tbl>
    <w:p w:rsidR="00C61746" w:rsidRDefault="00C61746" w:rsidP="00C61746">
      <w:pPr>
        <w:jc w:val="center"/>
        <w:rPr>
          <w:color w:val="000000"/>
        </w:rPr>
      </w:pPr>
    </w:p>
    <w:p w:rsidR="00C61746" w:rsidRDefault="00C61746" w:rsidP="00C61746">
      <w:pPr>
        <w:pStyle w:val="a1"/>
        <w:rPr>
          <w:lang w:val="ru-RU"/>
        </w:rPr>
      </w:pPr>
      <w:r>
        <w:rPr>
          <w:color w:val="000000"/>
          <w:lang w:val="ru-RU"/>
        </w:rPr>
        <w:t xml:space="preserve">                                           </w:t>
      </w:r>
      <w:r w:rsidRPr="008E63FE">
        <w:rPr>
          <w:color w:val="000000"/>
        </w:rPr>
        <w:t xml:space="preserve">Графическая часть  </w:t>
      </w:r>
      <w:r>
        <w:rPr>
          <w:color w:val="000000"/>
        </w:rPr>
        <w:t xml:space="preserve"> М 1:1000                                            </w:t>
      </w:r>
    </w:p>
    <w:p w:rsidR="00C61746" w:rsidRDefault="00C61746" w:rsidP="00002CAF">
      <w:pPr>
        <w:pStyle w:val="a1"/>
        <w:rPr>
          <w:lang w:val="ru-RU"/>
        </w:rPr>
      </w:pPr>
    </w:p>
    <w:p w:rsidR="00C61746" w:rsidRDefault="00C61746" w:rsidP="00C61746">
      <w:pPr>
        <w:pStyle w:val="a1"/>
        <w:rPr>
          <w:lang w:val="ru-RU"/>
        </w:rPr>
      </w:pPr>
    </w:p>
    <w:p w:rsidR="005D2B75" w:rsidRDefault="001812F1" w:rsidP="00C61746">
      <w:r>
        <w:rPr>
          <w:noProof/>
          <w:lang w:eastAsia="ru-RU"/>
        </w:rPr>
        <w:drawing>
          <wp:inline distT="0" distB="0" distL="0" distR="0">
            <wp:extent cx="5419090" cy="4088130"/>
            <wp:effectExtent l="19050" t="0" r="0" b="0"/>
            <wp:docPr id="10" name="Рисунок 10" descr="Ленкомсомола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Ленкомсомола 2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t="36363" r="28337" b="254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090" cy="408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B75" w:rsidRDefault="005D2B75" w:rsidP="00C61746"/>
    <w:p w:rsidR="00C61746" w:rsidRPr="00D22B26" w:rsidRDefault="00C61746" w:rsidP="00C61746">
      <w:pPr>
        <w:rPr>
          <w:color w:val="000000"/>
        </w:rPr>
      </w:pPr>
      <w:r w:rsidRPr="00D22B26">
        <w:t>Условные обозначения: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513"/>
      </w:tblGrid>
      <w:tr w:rsidR="00C61746" w:rsidTr="00832A2A">
        <w:trPr>
          <w:trHeight w:val="455"/>
        </w:trPr>
        <w:tc>
          <w:tcPr>
            <w:tcW w:w="2376" w:type="dxa"/>
          </w:tcPr>
          <w:p w:rsidR="00C61746" w:rsidRDefault="00C61746" w:rsidP="00832A2A">
            <w:pPr>
              <w:widowControl w:val="0"/>
              <w:jc w:val="both"/>
            </w:pPr>
            <w:r>
              <w:rPr>
                <w:noProof/>
              </w:rPr>
              <w:pict>
                <v:shape id="_x0000_s1080" type="#_x0000_t32" style="position:absolute;left:0;text-align:left;margin-left:7.75pt;margin-top:14.05pt;width:89.25pt;height:.05pt;z-index:251646464" o:connectortype="straight" strokecolor="#d8670a" strokeweight="1pt">
                  <v:shadow type="perspective" color="#622423" opacity=".5" offset="1pt" offset2="-1pt"/>
                </v:shape>
              </w:pict>
            </w:r>
          </w:p>
        </w:tc>
        <w:tc>
          <w:tcPr>
            <w:tcW w:w="7513" w:type="dxa"/>
            <w:vAlign w:val="center"/>
          </w:tcPr>
          <w:p w:rsidR="00C61746" w:rsidRDefault="00C61746" w:rsidP="00832A2A">
            <w:pPr>
              <w:widowControl w:val="0"/>
            </w:pPr>
            <w:r>
              <w:t>граница прилегающей территории</w:t>
            </w:r>
          </w:p>
        </w:tc>
      </w:tr>
      <w:tr w:rsidR="00C61746" w:rsidTr="00832A2A">
        <w:trPr>
          <w:trHeight w:val="454"/>
        </w:trPr>
        <w:tc>
          <w:tcPr>
            <w:tcW w:w="2376" w:type="dxa"/>
          </w:tcPr>
          <w:p w:rsidR="00C61746" w:rsidRDefault="00C61746" w:rsidP="00832A2A">
            <w:pPr>
              <w:widowControl w:val="0"/>
              <w:jc w:val="both"/>
            </w:pPr>
            <w:r>
              <w:rPr>
                <w:noProof/>
              </w:rPr>
              <w:pict>
                <v:shape id="_x0000_s1081" type="#_x0000_t120" style="position:absolute;left:0;text-align:left;margin-left:40.3pt;margin-top:10.65pt;width:3.55pt;height:4.25pt;z-index:251647488;mso-position-horizontal-relative:text;mso-position-vertical-relative:text" strokecolor="#d8670a"/>
              </w:pict>
            </w:r>
          </w:p>
        </w:tc>
        <w:tc>
          <w:tcPr>
            <w:tcW w:w="7513" w:type="dxa"/>
            <w:vAlign w:val="center"/>
          </w:tcPr>
          <w:p w:rsidR="00C61746" w:rsidRDefault="00C61746" w:rsidP="00832A2A">
            <w:pPr>
              <w:widowControl w:val="0"/>
            </w:pPr>
            <w:r>
              <w:t>поворотная точка границ прилегающей территории</w:t>
            </w:r>
          </w:p>
        </w:tc>
      </w:tr>
      <w:tr w:rsidR="00C61746" w:rsidTr="00832A2A">
        <w:tc>
          <w:tcPr>
            <w:tcW w:w="2376" w:type="dxa"/>
            <w:vAlign w:val="center"/>
          </w:tcPr>
          <w:p w:rsidR="00C61746" w:rsidRPr="002B7AD2" w:rsidRDefault="00C61746" w:rsidP="004A7CE7">
            <w:pPr>
              <w:widowControl w:val="0"/>
              <w:rPr>
                <w:b/>
              </w:rPr>
            </w:pPr>
            <w:r w:rsidRPr="002B7AD2">
              <w:rPr>
                <w:b/>
                <w:color w:val="FD73E3"/>
              </w:rPr>
              <w:t xml:space="preserve">   </w:t>
            </w:r>
            <w:r w:rsidRPr="00002CAF">
              <w:rPr>
                <w:b/>
                <w:color w:val="FD73E3"/>
              </w:rPr>
              <w:t>51:27:</w:t>
            </w:r>
            <w:r w:rsidR="004A7CE7">
              <w:rPr>
                <w:b/>
                <w:color w:val="FD73E3"/>
              </w:rPr>
              <w:t>0030402:15</w:t>
            </w:r>
          </w:p>
        </w:tc>
        <w:tc>
          <w:tcPr>
            <w:tcW w:w="7513" w:type="dxa"/>
            <w:vAlign w:val="center"/>
          </w:tcPr>
          <w:p w:rsidR="00C61746" w:rsidRPr="002B7AD2" w:rsidRDefault="00C61746" w:rsidP="00832A2A">
            <w:pPr>
              <w:pStyle w:val="Default"/>
              <w:rPr>
                <w:rFonts w:ascii="Times New Roman" w:hAnsi="Times New Roman" w:cs="Times New Roman"/>
              </w:rPr>
            </w:pPr>
            <w:r w:rsidRPr="002B7AD2">
              <w:rPr>
                <w:rFonts w:ascii="Times New Roman" w:hAnsi="Times New Roman" w:cs="Times New Roman"/>
              </w:rPr>
              <w:t>кадастровый номер земельного участка (объекта недвижимости), по отношению к которому устанавливается прилегающая территория</w:t>
            </w:r>
          </w:p>
        </w:tc>
      </w:tr>
      <w:tr w:rsidR="00C61746" w:rsidTr="00832A2A">
        <w:trPr>
          <w:trHeight w:val="454"/>
        </w:trPr>
        <w:tc>
          <w:tcPr>
            <w:tcW w:w="2376" w:type="dxa"/>
            <w:vAlign w:val="center"/>
          </w:tcPr>
          <w:p w:rsidR="00C61746" w:rsidRPr="002B7AD2" w:rsidRDefault="00C61746" w:rsidP="004A7CE7">
            <w:pPr>
              <w:widowControl w:val="0"/>
              <w:rPr>
                <w:b/>
              </w:rPr>
            </w:pPr>
            <w:r w:rsidRPr="002B7AD2">
              <w:rPr>
                <w:b/>
                <w:color w:val="00CCFF"/>
              </w:rPr>
              <w:t xml:space="preserve">   51:</w:t>
            </w:r>
            <w:r w:rsidR="00002CAF">
              <w:rPr>
                <w:b/>
                <w:color w:val="00CCFF"/>
              </w:rPr>
              <w:t>27</w:t>
            </w:r>
            <w:r w:rsidRPr="002B7AD2">
              <w:rPr>
                <w:b/>
                <w:color w:val="00CCFF"/>
              </w:rPr>
              <w:t>:</w:t>
            </w:r>
            <w:r w:rsidR="00002CAF">
              <w:rPr>
                <w:b/>
                <w:color w:val="00CCFF"/>
              </w:rPr>
              <w:t>00</w:t>
            </w:r>
            <w:r w:rsidR="004A7CE7">
              <w:rPr>
                <w:b/>
                <w:color w:val="00CCFF"/>
              </w:rPr>
              <w:t>30402</w:t>
            </w:r>
          </w:p>
        </w:tc>
        <w:tc>
          <w:tcPr>
            <w:tcW w:w="7513" w:type="dxa"/>
            <w:vAlign w:val="center"/>
          </w:tcPr>
          <w:p w:rsidR="00C61746" w:rsidRDefault="00C61746" w:rsidP="00832A2A">
            <w:pPr>
              <w:widowControl w:val="0"/>
            </w:pPr>
            <w:r>
              <w:t>кадастровый квартал</w:t>
            </w:r>
          </w:p>
        </w:tc>
      </w:tr>
      <w:tr w:rsidR="00C61746" w:rsidTr="00832A2A">
        <w:trPr>
          <w:trHeight w:val="454"/>
        </w:trPr>
        <w:tc>
          <w:tcPr>
            <w:tcW w:w="2376" w:type="dxa"/>
            <w:vAlign w:val="center"/>
          </w:tcPr>
          <w:p w:rsidR="00C61746" w:rsidRDefault="00C61746" w:rsidP="00832A2A">
            <w:pPr>
              <w:widowControl w:val="0"/>
            </w:pPr>
            <w:r>
              <w:rPr>
                <w:noProof/>
              </w:rPr>
              <w:pict>
                <v:shape id="_x0000_s1082" type="#_x0000_t32" style="position:absolute;margin-left:7.85pt;margin-top:10.8pt;width:89.25pt;height:.05pt;z-index:251648512;mso-position-horizontal-relative:text;mso-position-vertical-relative:text" o:connectortype="straight" strokecolor="#0cf" strokeweight="1.5pt"/>
              </w:pict>
            </w:r>
          </w:p>
        </w:tc>
        <w:tc>
          <w:tcPr>
            <w:tcW w:w="7513" w:type="dxa"/>
            <w:vAlign w:val="center"/>
          </w:tcPr>
          <w:p w:rsidR="00C61746" w:rsidRDefault="00C61746" w:rsidP="00832A2A">
            <w:pPr>
              <w:widowControl w:val="0"/>
            </w:pPr>
            <w:r>
              <w:t>граница кадастрового квартала</w:t>
            </w:r>
          </w:p>
        </w:tc>
      </w:tr>
    </w:tbl>
    <w:p w:rsidR="00C61746" w:rsidRDefault="00C61746" w:rsidP="00C61746"/>
    <w:p w:rsidR="00C61746" w:rsidRPr="00D56177" w:rsidRDefault="00C61746" w:rsidP="00C61746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  <w:bCs/>
        </w:rPr>
        <w:t>Исполнитель</w:t>
      </w:r>
      <w:r>
        <w:rPr>
          <w:rFonts w:ascii="Times New Roman" w:hAnsi="Times New Roman" w:cs="Times New Roman"/>
          <w:bCs/>
        </w:rPr>
        <w:t xml:space="preserve">                 </w:t>
      </w:r>
      <w:r w:rsidRPr="00D56177">
        <w:rPr>
          <w:rFonts w:ascii="Times New Roman" w:hAnsi="Times New Roman" w:cs="Times New Roman"/>
        </w:rPr>
        <w:t xml:space="preserve"> _______________________________ </w:t>
      </w:r>
    </w:p>
    <w:p w:rsidR="00C61746" w:rsidRPr="00D56177" w:rsidRDefault="00C61746" w:rsidP="00C61746">
      <w:pPr>
        <w:pStyle w:val="Default"/>
        <w:spacing w:line="240" w:lineRule="exact"/>
        <w:rPr>
          <w:rFonts w:ascii="Times New Roman" w:hAnsi="Times New Roman" w:cs="Times New Roman"/>
          <w:sz w:val="20"/>
          <w:szCs w:val="20"/>
        </w:rPr>
      </w:pPr>
      <w:r w:rsidRPr="00D56177">
        <w:rPr>
          <w:rFonts w:ascii="Times New Roman" w:hAnsi="Times New Roman" w:cs="Times New Roman"/>
        </w:rPr>
        <w:t xml:space="preserve">                                               </w:t>
      </w:r>
      <w:r w:rsidRPr="00D56177">
        <w:rPr>
          <w:rFonts w:ascii="Times New Roman" w:hAnsi="Times New Roman" w:cs="Times New Roman"/>
          <w:sz w:val="20"/>
          <w:szCs w:val="20"/>
        </w:rPr>
        <w:t xml:space="preserve">(подпись) (расшифровка подписи) </w:t>
      </w:r>
    </w:p>
    <w:p w:rsidR="00C61746" w:rsidRPr="00D56177" w:rsidRDefault="00C61746" w:rsidP="00C61746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</w:rPr>
        <w:t>М.П.</w:t>
      </w:r>
    </w:p>
    <w:p w:rsidR="00C61746" w:rsidRPr="00C877DF" w:rsidRDefault="00C61746" w:rsidP="00C61746">
      <w:pPr>
        <w:pStyle w:val="a0"/>
        <w:tabs>
          <w:tab w:val="left" w:pos="8040"/>
        </w:tabs>
        <w:jc w:val="right"/>
        <w:rPr>
          <w:sz w:val="24"/>
          <w:szCs w:val="24"/>
        </w:rPr>
      </w:pPr>
      <w:r w:rsidRPr="00C877DF">
        <w:rPr>
          <w:sz w:val="24"/>
          <w:szCs w:val="24"/>
        </w:rPr>
        <w:lastRenderedPageBreak/>
        <w:t xml:space="preserve">УТВЕРЖДЕНА                                                                                                                                                                                          постановлением Администрации                                                                                                                                                              ЗАТО город Заозерск                                                                                                                                                                           </w:t>
      </w:r>
    </w:p>
    <w:p w:rsidR="00C61746" w:rsidRPr="00C877DF" w:rsidRDefault="00C61746" w:rsidP="00C61746">
      <w:pPr>
        <w:tabs>
          <w:tab w:val="left" w:pos="708"/>
          <w:tab w:val="left" w:pos="8080"/>
        </w:tabs>
        <w:jc w:val="right"/>
        <w:rPr>
          <w:bCs/>
        </w:rPr>
      </w:pPr>
      <w:r w:rsidRPr="00C877DF">
        <w:t>от____________20</w:t>
      </w:r>
      <w:r w:rsidR="004A7CE7">
        <w:t>22</w:t>
      </w:r>
      <w:r w:rsidRPr="00C877DF">
        <w:t xml:space="preserve"> №________</w:t>
      </w:r>
    </w:p>
    <w:p w:rsidR="00C61746" w:rsidRDefault="00C61746" w:rsidP="00C61746">
      <w:pPr>
        <w:pStyle w:val="a1"/>
        <w:rPr>
          <w:lang w:val="ru-RU"/>
        </w:rPr>
      </w:pPr>
    </w:p>
    <w:p w:rsidR="00C61746" w:rsidRPr="009B1501" w:rsidRDefault="00C61746" w:rsidP="00C61746">
      <w:pPr>
        <w:pStyle w:val="Default"/>
        <w:jc w:val="center"/>
        <w:rPr>
          <w:rFonts w:ascii="Times New Roman" w:hAnsi="Times New Roman" w:cs="Times New Roman"/>
          <w:b/>
          <w:u w:val="single"/>
        </w:rPr>
      </w:pPr>
      <w:r w:rsidRPr="009B1501">
        <w:rPr>
          <w:rFonts w:ascii="Times New Roman" w:hAnsi="Times New Roman" w:cs="Times New Roman"/>
          <w:b/>
        </w:rPr>
        <w:t xml:space="preserve">Карта-схема прилегающей территории </w:t>
      </w:r>
      <w:r w:rsidRPr="004A7CE7">
        <w:rPr>
          <w:rFonts w:ascii="Times New Roman" w:hAnsi="Times New Roman" w:cs="Times New Roman"/>
          <w:b/>
        </w:rPr>
        <w:t>№</w:t>
      </w:r>
      <w:r w:rsidR="004A7CE7">
        <w:rPr>
          <w:rFonts w:ascii="Times New Roman" w:hAnsi="Times New Roman" w:cs="Times New Roman"/>
          <w:b/>
        </w:rPr>
        <w:t>20</w:t>
      </w:r>
      <w:r w:rsidRPr="00AD3830">
        <w:rPr>
          <w:rFonts w:ascii="Times New Roman" w:hAnsi="Times New Roman" w:cs="Times New Roman"/>
          <w:b/>
          <w:u w:val="single"/>
        </w:rPr>
        <w:t xml:space="preserve"> </w:t>
      </w:r>
    </w:p>
    <w:p w:rsidR="00C61746" w:rsidRDefault="00C61746" w:rsidP="00C61746">
      <w:pPr>
        <w:pStyle w:val="a1"/>
        <w:rPr>
          <w:lang w:val="ru-RU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969"/>
        <w:gridCol w:w="5670"/>
      </w:tblGrid>
      <w:tr w:rsidR="00C61746" w:rsidRPr="002B7AD2" w:rsidTr="004A7CE7">
        <w:tc>
          <w:tcPr>
            <w:tcW w:w="534" w:type="dxa"/>
            <w:vAlign w:val="center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>1</w:t>
            </w:r>
          </w:p>
        </w:tc>
        <w:tc>
          <w:tcPr>
            <w:tcW w:w="3969" w:type="dxa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>Местоположение прилегающей территории (адресный ориентир)</w:t>
            </w:r>
          </w:p>
        </w:tc>
        <w:tc>
          <w:tcPr>
            <w:tcW w:w="5670" w:type="dxa"/>
            <w:vAlign w:val="center"/>
          </w:tcPr>
          <w:p w:rsidR="00C61746" w:rsidRPr="002B7AD2" w:rsidRDefault="004A7CE7" w:rsidP="004A7CE7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Pr="002B7AD2">
              <w:rPr>
                <w:color w:val="000000"/>
              </w:rPr>
              <w:t>л</w:t>
            </w:r>
            <w:r>
              <w:rPr>
                <w:color w:val="000000"/>
              </w:rPr>
              <w:t>. Ленинского Комсомола,</w:t>
            </w:r>
            <w:r w:rsidRPr="002B7AD2">
              <w:rPr>
                <w:color w:val="000000"/>
              </w:rPr>
              <w:t xml:space="preserve">  д. № </w:t>
            </w:r>
            <w:r>
              <w:rPr>
                <w:color w:val="000000"/>
              </w:rPr>
              <w:t>1</w:t>
            </w:r>
          </w:p>
        </w:tc>
      </w:tr>
      <w:tr w:rsidR="00C61746" w:rsidRPr="002B7AD2" w:rsidTr="004A7CE7">
        <w:tc>
          <w:tcPr>
            <w:tcW w:w="534" w:type="dxa"/>
            <w:vAlign w:val="center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>2</w:t>
            </w:r>
          </w:p>
        </w:tc>
        <w:tc>
          <w:tcPr>
            <w:tcW w:w="3969" w:type="dxa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>Кадастровый номер объекта</w:t>
            </w:r>
          </w:p>
        </w:tc>
        <w:tc>
          <w:tcPr>
            <w:tcW w:w="5670" w:type="dxa"/>
          </w:tcPr>
          <w:p w:rsidR="00C61746" w:rsidRPr="0068167F" w:rsidRDefault="00C61746" w:rsidP="004A7CE7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 w:rsidRPr="0068167F">
              <w:t>51:27:00</w:t>
            </w:r>
            <w:r w:rsidR="004A7CE7">
              <w:t>2</w:t>
            </w:r>
            <w:r w:rsidRPr="0068167F">
              <w:t>010</w:t>
            </w:r>
            <w:r w:rsidR="004A7CE7">
              <w:t>2</w:t>
            </w:r>
            <w:r w:rsidRPr="0068167F">
              <w:t>:</w:t>
            </w:r>
            <w:r w:rsidR="004A7CE7">
              <w:t>16</w:t>
            </w:r>
          </w:p>
        </w:tc>
      </w:tr>
      <w:tr w:rsidR="00C61746" w:rsidRPr="002B7AD2" w:rsidTr="004A7CE7">
        <w:tc>
          <w:tcPr>
            <w:tcW w:w="534" w:type="dxa"/>
            <w:vAlign w:val="center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 xml:space="preserve">3 </w:t>
            </w:r>
          </w:p>
        </w:tc>
        <w:tc>
          <w:tcPr>
            <w:tcW w:w="3969" w:type="dxa"/>
          </w:tcPr>
          <w:p w:rsidR="00C61746" w:rsidRPr="002B7AD2" w:rsidRDefault="00C61746" w:rsidP="00832A2A">
            <w:pPr>
              <w:rPr>
                <w:color w:val="000000"/>
              </w:rPr>
            </w:pPr>
            <w:r w:rsidRPr="002B7AD2">
              <w:rPr>
                <w:color w:val="000000"/>
              </w:rPr>
              <w:t>Площадь прилегающей территории</w:t>
            </w:r>
          </w:p>
        </w:tc>
        <w:tc>
          <w:tcPr>
            <w:tcW w:w="5670" w:type="dxa"/>
          </w:tcPr>
          <w:p w:rsidR="00C61746" w:rsidRPr="002B7AD2" w:rsidRDefault="00143501" w:rsidP="004A7CE7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t xml:space="preserve"> 85</w:t>
            </w:r>
            <w:r w:rsidR="004A7CE7">
              <w:t>4</w:t>
            </w:r>
            <w:r w:rsidR="00C61746">
              <w:t xml:space="preserve"> кв.м</w:t>
            </w:r>
          </w:p>
        </w:tc>
      </w:tr>
    </w:tbl>
    <w:p w:rsidR="00C61746" w:rsidRDefault="00C61746" w:rsidP="00C61746">
      <w:pPr>
        <w:jc w:val="center"/>
        <w:rPr>
          <w:color w:val="000000"/>
        </w:rPr>
      </w:pPr>
    </w:p>
    <w:p w:rsidR="00A23F64" w:rsidRDefault="00C61746" w:rsidP="00C61746">
      <w:pPr>
        <w:pStyle w:val="a1"/>
        <w:rPr>
          <w:color w:val="000000"/>
          <w:lang w:val="ru-RU"/>
        </w:rPr>
      </w:pPr>
      <w:r>
        <w:rPr>
          <w:color w:val="000000"/>
          <w:lang w:val="ru-RU"/>
        </w:rPr>
        <w:t xml:space="preserve">                                          </w:t>
      </w:r>
      <w:r w:rsidRPr="008E63FE">
        <w:rPr>
          <w:color w:val="000000"/>
        </w:rPr>
        <w:t xml:space="preserve">Графическая часть  </w:t>
      </w:r>
      <w:r>
        <w:rPr>
          <w:color w:val="000000"/>
        </w:rPr>
        <w:t xml:space="preserve"> М 1:1000  </w:t>
      </w:r>
    </w:p>
    <w:p w:rsidR="00A23F64" w:rsidRDefault="00A23F64" w:rsidP="00C61746">
      <w:pPr>
        <w:pStyle w:val="a1"/>
        <w:rPr>
          <w:color w:val="000000"/>
          <w:lang w:val="ru-RU"/>
        </w:rPr>
      </w:pPr>
    </w:p>
    <w:p w:rsidR="00A23F64" w:rsidRDefault="001812F1" w:rsidP="004A7CE7">
      <w:pPr>
        <w:pStyle w:val="a1"/>
        <w:jc w:val="center"/>
        <w:rPr>
          <w:color w:val="000000"/>
          <w:lang w:val="ru-RU"/>
        </w:rPr>
      </w:pPr>
      <w:r>
        <w:rPr>
          <w:noProof/>
          <w:color w:val="000000"/>
          <w:lang w:val="ru-RU" w:eastAsia="ru-RU"/>
        </w:rPr>
        <w:drawing>
          <wp:inline distT="0" distB="0" distL="0" distR="0">
            <wp:extent cx="5257800" cy="3886200"/>
            <wp:effectExtent l="19050" t="0" r="0" b="0"/>
            <wp:docPr id="11" name="Рисунок 11" descr="Ленкомсомола, 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Ленкомсомола, д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22040" t="36095" r="8438" b="27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F64" w:rsidRDefault="00A23F64" w:rsidP="00C61746">
      <w:pPr>
        <w:pStyle w:val="a1"/>
        <w:rPr>
          <w:color w:val="000000"/>
          <w:lang w:val="ru-RU"/>
        </w:rPr>
      </w:pPr>
    </w:p>
    <w:p w:rsidR="006C5DE7" w:rsidRDefault="006C5DE7" w:rsidP="00C61746"/>
    <w:p w:rsidR="00C61746" w:rsidRPr="00D22B26" w:rsidRDefault="00C61746" w:rsidP="00C61746">
      <w:pPr>
        <w:rPr>
          <w:color w:val="000000"/>
        </w:rPr>
      </w:pPr>
      <w:r w:rsidRPr="00D22B26">
        <w:t>Условные обозначения: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513"/>
      </w:tblGrid>
      <w:tr w:rsidR="00C61746" w:rsidTr="00832A2A">
        <w:trPr>
          <w:trHeight w:val="455"/>
        </w:trPr>
        <w:tc>
          <w:tcPr>
            <w:tcW w:w="2376" w:type="dxa"/>
          </w:tcPr>
          <w:p w:rsidR="00C61746" w:rsidRDefault="00C61746" w:rsidP="00832A2A">
            <w:pPr>
              <w:widowControl w:val="0"/>
              <w:jc w:val="both"/>
            </w:pPr>
            <w:r>
              <w:rPr>
                <w:noProof/>
              </w:rPr>
              <w:pict>
                <v:shape id="_x0000_s1083" type="#_x0000_t32" style="position:absolute;left:0;text-align:left;margin-left:7.75pt;margin-top:14.05pt;width:89.25pt;height:.05pt;z-index:251649536" o:connectortype="straight" strokecolor="#d8670a" strokeweight="1pt">
                  <v:shadow type="perspective" color="#622423" opacity=".5" offset="1pt" offset2="-1pt"/>
                </v:shape>
              </w:pict>
            </w:r>
          </w:p>
        </w:tc>
        <w:tc>
          <w:tcPr>
            <w:tcW w:w="7513" w:type="dxa"/>
            <w:vAlign w:val="center"/>
          </w:tcPr>
          <w:p w:rsidR="00C61746" w:rsidRDefault="00C61746" w:rsidP="00832A2A">
            <w:pPr>
              <w:widowControl w:val="0"/>
            </w:pPr>
            <w:r>
              <w:t>граница прилегающей территории</w:t>
            </w:r>
          </w:p>
        </w:tc>
      </w:tr>
      <w:tr w:rsidR="00C61746" w:rsidTr="00832A2A">
        <w:trPr>
          <w:trHeight w:val="454"/>
        </w:trPr>
        <w:tc>
          <w:tcPr>
            <w:tcW w:w="2376" w:type="dxa"/>
          </w:tcPr>
          <w:p w:rsidR="00C61746" w:rsidRDefault="00C61746" w:rsidP="00832A2A">
            <w:pPr>
              <w:widowControl w:val="0"/>
              <w:jc w:val="both"/>
            </w:pPr>
            <w:r>
              <w:rPr>
                <w:noProof/>
              </w:rPr>
              <w:pict>
                <v:shape id="_x0000_s1084" type="#_x0000_t120" style="position:absolute;left:0;text-align:left;margin-left:40.3pt;margin-top:10.65pt;width:3.55pt;height:4.25pt;z-index:251650560;mso-position-horizontal-relative:text;mso-position-vertical-relative:text" strokecolor="#d8670a"/>
              </w:pict>
            </w:r>
          </w:p>
        </w:tc>
        <w:tc>
          <w:tcPr>
            <w:tcW w:w="7513" w:type="dxa"/>
            <w:vAlign w:val="center"/>
          </w:tcPr>
          <w:p w:rsidR="00C61746" w:rsidRDefault="00C61746" w:rsidP="00832A2A">
            <w:pPr>
              <w:widowControl w:val="0"/>
            </w:pPr>
            <w:r>
              <w:t>поворотная точка границ прилегающей территории</w:t>
            </w:r>
          </w:p>
        </w:tc>
      </w:tr>
      <w:tr w:rsidR="00C61746" w:rsidTr="00832A2A">
        <w:tc>
          <w:tcPr>
            <w:tcW w:w="2376" w:type="dxa"/>
            <w:vAlign w:val="center"/>
          </w:tcPr>
          <w:p w:rsidR="00C61746" w:rsidRPr="002B7AD2" w:rsidRDefault="00C61746" w:rsidP="008F2990">
            <w:pPr>
              <w:widowControl w:val="0"/>
              <w:rPr>
                <w:b/>
              </w:rPr>
            </w:pPr>
            <w:r w:rsidRPr="002B7AD2">
              <w:rPr>
                <w:b/>
                <w:color w:val="FD73E3"/>
              </w:rPr>
              <w:t>51</w:t>
            </w:r>
            <w:r w:rsidRPr="008F3DC7">
              <w:rPr>
                <w:b/>
                <w:color w:val="FD73E3"/>
              </w:rPr>
              <w:t>:27:00</w:t>
            </w:r>
            <w:r w:rsidR="004A7CE7">
              <w:rPr>
                <w:b/>
                <w:color w:val="FD73E3"/>
              </w:rPr>
              <w:t>20102</w:t>
            </w:r>
            <w:r w:rsidRPr="008F3DC7">
              <w:rPr>
                <w:b/>
                <w:color w:val="FD73E3"/>
              </w:rPr>
              <w:t>:</w:t>
            </w:r>
            <w:r w:rsidR="004A7CE7">
              <w:rPr>
                <w:b/>
                <w:color w:val="FD73E3"/>
              </w:rPr>
              <w:t>16</w:t>
            </w:r>
            <w:r w:rsidRPr="008F3DC7">
              <w:rPr>
                <w:b/>
                <w:color w:val="FD73E3"/>
              </w:rPr>
              <w:t xml:space="preserve">  </w:t>
            </w:r>
          </w:p>
        </w:tc>
        <w:tc>
          <w:tcPr>
            <w:tcW w:w="7513" w:type="dxa"/>
            <w:vAlign w:val="center"/>
          </w:tcPr>
          <w:p w:rsidR="00C61746" w:rsidRPr="002B7AD2" w:rsidRDefault="00C61746" w:rsidP="007B647D">
            <w:pPr>
              <w:pStyle w:val="Default"/>
              <w:rPr>
                <w:rFonts w:ascii="Times New Roman" w:hAnsi="Times New Roman" w:cs="Times New Roman"/>
              </w:rPr>
            </w:pPr>
            <w:r w:rsidRPr="002B7AD2">
              <w:rPr>
                <w:rFonts w:ascii="Times New Roman" w:hAnsi="Times New Roman" w:cs="Times New Roman"/>
              </w:rPr>
              <w:t>кадастровый номер земельного участка, по отношению к которому устанавливается прилегающая территория</w:t>
            </w:r>
          </w:p>
        </w:tc>
      </w:tr>
      <w:tr w:rsidR="00C61746" w:rsidTr="00832A2A">
        <w:trPr>
          <w:trHeight w:val="454"/>
        </w:trPr>
        <w:tc>
          <w:tcPr>
            <w:tcW w:w="2376" w:type="dxa"/>
            <w:vAlign w:val="center"/>
          </w:tcPr>
          <w:p w:rsidR="00C61746" w:rsidRPr="002B7AD2" w:rsidRDefault="00C61746" w:rsidP="004A7CE7">
            <w:pPr>
              <w:widowControl w:val="0"/>
              <w:rPr>
                <w:b/>
              </w:rPr>
            </w:pPr>
            <w:r w:rsidRPr="002B7AD2">
              <w:rPr>
                <w:b/>
                <w:color w:val="00CCFF"/>
              </w:rPr>
              <w:t xml:space="preserve">   </w:t>
            </w:r>
            <w:r w:rsidR="005D2B75">
              <w:rPr>
                <w:b/>
                <w:color w:val="00CCFF"/>
              </w:rPr>
              <w:t>51:27:00</w:t>
            </w:r>
            <w:r w:rsidR="004A7CE7">
              <w:rPr>
                <w:b/>
                <w:color w:val="00CCFF"/>
              </w:rPr>
              <w:t>20102</w:t>
            </w:r>
          </w:p>
        </w:tc>
        <w:tc>
          <w:tcPr>
            <w:tcW w:w="7513" w:type="dxa"/>
            <w:vAlign w:val="center"/>
          </w:tcPr>
          <w:p w:rsidR="00C61746" w:rsidRDefault="00C61746" w:rsidP="00832A2A">
            <w:pPr>
              <w:widowControl w:val="0"/>
            </w:pPr>
            <w:r>
              <w:t>кадастровый квартал</w:t>
            </w:r>
          </w:p>
        </w:tc>
      </w:tr>
      <w:tr w:rsidR="00C61746" w:rsidTr="00832A2A">
        <w:trPr>
          <w:trHeight w:val="454"/>
        </w:trPr>
        <w:tc>
          <w:tcPr>
            <w:tcW w:w="2376" w:type="dxa"/>
            <w:vAlign w:val="center"/>
          </w:tcPr>
          <w:p w:rsidR="00C61746" w:rsidRDefault="00C61746" w:rsidP="00832A2A">
            <w:pPr>
              <w:widowControl w:val="0"/>
            </w:pPr>
            <w:r>
              <w:rPr>
                <w:noProof/>
              </w:rPr>
              <w:pict>
                <v:shape id="_x0000_s1085" type="#_x0000_t32" style="position:absolute;margin-left:7.85pt;margin-top:10.8pt;width:89.25pt;height:.05pt;z-index:251651584;mso-position-horizontal-relative:text;mso-position-vertical-relative:text" o:connectortype="straight" strokecolor="#0cf" strokeweight="1.5pt"/>
              </w:pict>
            </w:r>
          </w:p>
        </w:tc>
        <w:tc>
          <w:tcPr>
            <w:tcW w:w="7513" w:type="dxa"/>
            <w:vAlign w:val="center"/>
          </w:tcPr>
          <w:p w:rsidR="00C61746" w:rsidRDefault="00C61746" w:rsidP="00832A2A">
            <w:pPr>
              <w:widowControl w:val="0"/>
            </w:pPr>
            <w:r>
              <w:t>граница кадастрового квартала</w:t>
            </w:r>
          </w:p>
        </w:tc>
      </w:tr>
    </w:tbl>
    <w:p w:rsidR="00C61746" w:rsidRDefault="00C61746" w:rsidP="00C61746"/>
    <w:p w:rsidR="00C61746" w:rsidRPr="00D56177" w:rsidRDefault="00C61746" w:rsidP="00C61746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  <w:bCs/>
        </w:rPr>
        <w:t>Исполнитель</w:t>
      </w:r>
      <w:r>
        <w:rPr>
          <w:rFonts w:ascii="Times New Roman" w:hAnsi="Times New Roman" w:cs="Times New Roman"/>
          <w:bCs/>
        </w:rPr>
        <w:t xml:space="preserve">                 </w:t>
      </w:r>
      <w:r w:rsidRPr="00D56177">
        <w:rPr>
          <w:rFonts w:ascii="Times New Roman" w:hAnsi="Times New Roman" w:cs="Times New Roman"/>
        </w:rPr>
        <w:t xml:space="preserve"> _______________________________ </w:t>
      </w:r>
    </w:p>
    <w:p w:rsidR="00C61746" w:rsidRPr="00D56177" w:rsidRDefault="00C61746" w:rsidP="00C61746">
      <w:pPr>
        <w:pStyle w:val="Default"/>
        <w:spacing w:line="240" w:lineRule="exact"/>
        <w:rPr>
          <w:rFonts w:ascii="Times New Roman" w:hAnsi="Times New Roman" w:cs="Times New Roman"/>
          <w:sz w:val="20"/>
          <w:szCs w:val="20"/>
        </w:rPr>
      </w:pPr>
      <w:r w:rsidRPr="00D56177">
        <w:rPr>
          <w:rFonts w:ascii="Times New Roman" w:hAnsi="Times New Roman" w:cs="Times New Roman"/>
        </w:rPr>
        <w:t xml:space="preserve">                                               </w:t>
      </w:r>
      <w:r w:rsidRPr="00D56177">
        <w:rPr>
          <w:rFonts w:ascii="Times New Roman" w:hAnsi="Times New Roman" w:cs="Times New Roman"/>
          <w:sz w:val="20"/>
          <w:szCs w:val="20"/>
        </w:rPr>
        <w:t xml:space="preserve">(подпись) (расшифровка подписи) </w:t>
      </w:r>
    </w:p>
    <w:p w:rsidR="00C61746" w:rsidRPr="00D56177" w:rsidRDefault="00C61746" w:rsidP="00C61746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</w:rPr>
        <w:t>М.П.</w:t>
      </w:r>
    </w:p>
    <w:p w:rsidR="004A7CE7" w:rsidRPr="00C877DF" w:rsidRDefault="004A7CE7" w:rsidP="004A7CE7">
      <w:pPr>
        <w:pStyle w:val="a0"/>
        <w:tabs>
          <w:tab w:val="left" w:pos="8040"/>
        </w:tabs>
        <w:jc w:val="right"/>
        <w:rPr>
          <w:sz w:val="24"/>
          <w:szCs w:val="24"/>
        </w:rPr>
      </w:pPr>
      <w:r w:rsidRPr="00C877DF">
        <w:rPr>
          <w:sz w:val="24"/>
          <w:szCs w:val="24"/>
        </w:rPr>
        <w:lastRenderedPageBreak/>
        <w:t xml:space="preserve">УТВЕРЖДЕНА                                                                                                                                                                                          постановлением Администрации                                                                                                                                                              ЗАТО город Заозерск                                                                                                                                                                           </w:t>
      </w:r>
    </w:p>
    <w:p w:rsidR="004A7CE7" w:rsidRPr="00C877DF" w:rsidRDefault="004A7CE7" w:rsidP="004A7CE7">
      <w:pPr>
        <w:tabs>
          <w:tab w:val="left" w:pos="708"/>
          <w:tab w:val="left" w:pos="8080"/>
        </w:tabs>
        <w:jc w:val="right"/>
        <w:rPr>
          <w:bCs/>
        </w:rPr>
      </w:pPr>
      <w:r w:rsidRPr="00C877DF">
        <w:t>от____________20</w:t>
      </w:r>
      <w:r>
        <w:t>22</w:t>
      </w:r>
      <w:r w:rsidRPr="00C877DF">
        <w:t xml:space="preserve"> №________</w:t>
      </w:r>
    </w:p>
    <w:p w:rsidR="004A7CE7" w:rsidRDefault="004A7CE7" w:rsidP="004A7CE7">
      <w:pPr>
        <w:pStyle w:val="a1"/>
        <w:rPr>
          <w:lang w:val="ru-RU"/>
        </w:rPr>
      </w:pPr>
    </w:p>
    <w:p w:rsidR="004A7CE7" w:rsidRPr="009B1501" w:rsidRDefault="004A7CE7" w:rsidP="004A7CE7">
      <w:pPr>
        <w:pStyle w:val="Default"/>
        <w:jc w:val="center"/>
        <w:rPr>
          <w:rFonts w:ascii="Times New Roman" w:hAnsi="Times New Roman" w:cs="Times New Roman"/>
          <w:b/>
          <w:u w:val="single"/>
        </w:rPr>
      </w:pPr>
      <w:r w:rsidRPr="009B1501">
        <w:rPr>
          <w:rFonts w:ascii="Times New Roman" w:hAnsi="Times New Roman" w:cs="Times New Roman"/>
          <w:b/>
        </w:rPr>
        <w:t xml:space="preserve">Карта-схема прилегающей территории </w:t>
      </w:r>
      <w:r w:rsidRPr="004A7CE7">
        <w:rPr>
          <w:rFonts w:ascii="Times New Roman" w:hAnsi="Times New Roman" w:cs="Times New Roman"/>
          <w:b/>
        </w:rPr>
        <w:t>№</w:t>
      </w:r>
      <w:r>
        <w:rPr>
          <w:rFonts w:ascii="Times New Roman" w:hAnsi="Times New Roman" w:cs="Times New Roman"/>
          <w:b/>
        </w:rPr>
        <w:t>21</w:t>
      </w:r>
      <w:r w:rsidRPr="00AD3830">
        <w:rPr>
          <w:rFonts w:ascii="Times New Roman" w:hAnsi="Times New Roman" w:cs="Times New Roman"/>
          <w:b/>
          <w:u w:val="single"/>
        </w:rPr>
        <w:t xml:space="preserve"> </w:t>
      </w:r>
    </w:p>
    <w:p w:rsidR="004A7CE7" w:rsidRDefault="004A7CE7" w:rsidP="004A7CE7">
      <w:pPr>
        <w:pStyle w:val="a1"/>
        <w:rPr>
          <w:lang w:val="ru-RU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969"/>
        <w:gridCol w:w="5670"/>
      </w:tblGrid>
      <w:tr w:rsidR="004A7CE7" w:rsidRPr="002B7AD2" w:rsidTr="00F23CA9">
        <w:tc>
          <w:tcPr>
            <w:tcW w:w="534" w:type="dxa"/>
            <w:vAlign w:val="center"/>
          </w:tcPr>
          <w:p w:rsidR="004A7CE7" w:rsidRPr="002B7AD2" w:rsidRDefault="004A7CE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1</w:t>
            </w:r>
          </w:p>
        </w:tc>
        <w:tc>
          <w:tcPr>
            <w:tcW w:w="3969" w:type="dxa"/>
          </w:tcPr>
          <w:p w:rsidR="004A7CE7" w:rsidRPr="002B7AD2" w:rsidRDefault="004A7CE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Местоположение прилегающей территории (адресный ориентир)</w:t>
            </w:r>
          </w:p>
        </w:tc>
        <w:tc>
          <w:tcPr>
            <w:tcW w:w="5670" w:type="dxa"/>
            <w:vAlign w:val="center"/>
          </w:tcPr>
          <w:p w:rsidR="004A7CE7" w:rsidRPr="002B7AD2" w:rsidRDefault="004A7CE7" w:rsidP="00F23CA9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Pr="002B7AD2">
              <w:rPr>
                <w:color w:val="000000"/>
              </w:rPr>
              <w:t>л</w:t>
            </w:r>
            <w:r>
              <w:rPr>
                <w:color w:val="000000"/>
              </w:rPr>
              <w:t>. Ленинского Комсомола,</w:t>
            </w:r>
            <w:r w:rsidRPr="002B7AD2">
              <w:rPr>
                <w:color w:val="000000"/>
              </w:rPr>
              <w:t xml:space="preserve">  д. № </w:t>
            </w:r>
            <w:r>
              <w:rPr>
                <w:color w:val="000000"/>
              </w:rPr>
              <w:t>1</w:t>
            </w:r>
            <w:r w:rsidR="00A37288">
              <w:rPr>
                <w:color w:val="000000"/>
              </w:rPr>
              <w:t>8</w:t>
            </w:r>
          </w:p>
        </w:tc>
      </w:tr>
      <w:tr w:rsidR="004A7CE7" w:rsidRPr="002B7AD2" w:rsidTr="00F23CA9">
        <w:tc>
          <w:tcPr>
            <w:tcW w:w="534" w:type="dxa"/>
            <w:vAlign w:val="center"/>
          </w:tcPr>
          <w:p w:rsidR="004A7CE7" w:rsidRPr="002B7AD2" w:rsidRDefault="004A7CE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2</w:t>
            </w:r>
          </w:p>
        </w:tc>
        <w:tc>
          <w:tcPr>
            <w:tcW w:w="3969" w:type="dxa"/>
          </w:tcPr>
          <w:p w:rsidR="004A7CE7" w:rsidRPr="002B7AD2" w:rsidRDefault="004A7CE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Кадастровый номер объекта</w:t>
            </w:r>
          </w:p>
        </w:tc>
        <w:tc>
          <w:tcPr>
            <w:tcW w:w="5670" w:type="dxa"/>
          </w:tcPr>
          <w:p w:rsidR="004A7CE7" w:rsidRPr="0068167F" w:rsidRDefault="004A7CE7" w:rsidP="00EE7D7A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 w:rsidRPr="0068167F">
              <w:t>51:27:00</w:t>
            </w:r>
            <w:r w:rsidR="00A37288">
              <w:t>304</w:t>
            </w:r>
            <w:r w:rsidRPr="0068167F">
              <w:t>0</w:t>
            </w:r>
            <w:r w:rsidR="00EE7D7A">
              <w:t>4</w:t>
            </w:r>
            <w:r w:rsidRPr="0068167F">
              <w:t>:</w:t>
            </w:r>
            <w:r w:rsidR="00A37288">
              <w:t>28</w:t>
            </w:r>
          </w:p>
        </w:tc>
      </w:tr>
      <w:tr w:rsidR="004A7CE7" w:rsidRPr="002B7AD2" w:rsidTr="00F23CA9">
        <w:tc>
          <w:tcPr>
            <w:tcW w:w="534" w:type="dxa"/>
            <w:vAlign w:val="center"/>
          </w:tcPr>
          <w:p w:rsidR="004A7CE7" w:rsidRPr="002B7AD2" w:rsidRDefault="004A7CE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 xml:space="preserve">3 </w:t>
            </w:r>
          </w:p>
        </w:tc>
        <w:tc>
          <w:tcPr>
            <w:tcW w:w="3969" w:type="dxa"/>
          </w:tcPr>
          <w:p w:rsidR="004A7CE7" w:rsidRPr="002B7AD2" w:rsidRDefault="004A7CE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Площадь прилегающей территории</w:t>
            </w:r>
          </w:p>
        </w:tc>
        <w:tc>
          <w:tcPr>
            <w:tcW w:w="5670" w:type="dxa"/>
          </w:tcPr>
          <w:p w:rsidR="004A7CE7" w:rsidRPr="002B7AD2" w:rsidRDefault="004A7CE7" w:rsidP="00A37288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t xml:space="preserve"> </w:t>
            </w:r>
            <w:r w:rsidR="00A37288">
              <w:t>1578</w:t>
            </w:r>
            <w:r>
              <w:t xml:space="preserve"> кв.м</w:t>
            </w:r>
          </w:p>
        </w:tc>
      </w:tr>
    </w:tbl>
    <w:p w:rsidR="004A7CE7" w:rsidRDefault="004A7CE7" w:rsidP="004A7CE7">
      <w:pPr>
        <w:jc w:val="center"/>
        <w:rPr>
          <w:color w:val="000000"/>
        </w:rPr>
      </w:pPr>
    </w:p>
    <w:p w:rsidR="004A7CE7" w:rsidRDefault="004A7CE7" w:rsidP="004A7CE7">
      <w:pPr>
        <w:pStyle w:val="a1"/>
        <w:rPr>
          <w:color w:val="000000"/>
          <w:lang w:val="ru-RU"/>
        </w:rPr>
      </w:pPr>
      <w:r>
        <w:rPr>
          <w:color w:val="000000"/>
          <w:lang w:val="ru-RU"/>
        </w:rPr>
        <w:t xml:space="preserve">                                          </w:t>
      </w:r>
      <w:r w:rsidRPr="008E63FE">
        <w:rPr>
          <w:color w:val="000000"/>
        </w:rPr>
        <w:t xml:space="preserve">Графическая часть  </w:t>
      </w:r>
      <w:r>
        <w:rPr>
          <w:color w:val="000000"/>
        </w:rPr>
        <w:t xml:space="preserve"> М 1:1000  </w:t>
      </w:r>
    </w:p>
    <w:p w:rsidR="00A9331D" w:rsidRDefault="00A9331D" w:rsidP="00A9331D">
      <w:pPr>
        <w:pStyle w:val="a1"/>
        <w:rPr>
          <w:lang w:val="ru-RU"/>
        </w:rPr>
      </w:pPr>
    </w:p>
    <w:p w:rsidR="00A9331D" w:rsidRDefault="001812F1" w:rsidP="00EE7D7A">
      <w:pPr>
        <w:pStyle w:val="a1"/>
        <w:jc w:val="center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5284470" cy="4249420"/>
            <wp:effectExtent l="19050" t="0" r="0" b="0"/>
            <wp:docPr id="12" name="Рисунок 12" descr="ЛенКомсомола, 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ЛенКомсомола, д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17123" t="30420" r="17085" b="140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470" cy="424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331D" w:rsidRDefault="00A9331D" w:rsidP="00A9331D">
      <w:pPr>
        <w:pStyle w:val="a1"/>
        <w:rPr>
          <w:lang w:val="ru-RU"/>
        </w:rPr>
      </w:pPr>
    </w:p>
    <w:p w:rsidR="00A37288" w:rsidRPr="00D22B26" w:rsidRDefault="00A37288" w:rsidP="00A37288">
      <w:pPr>
        <w:rPr>
          <w:color w:val="000000"/>
        </w:rPr>
      </w:pPr>
      <w:r w:rsidRPr="00D22B26">
        <w:t>Условные обозначения: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513"/>
      </w:tblGrid>
      <w:tr w:rsidR="00A37288" w:rsidTr="00F23CA9">
        <w:trPr>
          <w:trHeight w:val="455"/>
        </w:trPr>
        <w:tc>
          <w:tcPr>
            <w:tcW w:w="2376" w:type="dxa"/>
          </w:tcPr>
          <w:p w:rsidR="00A37288" w:rsidRDefault="00A37288" w:rsidP="00F23CA9">
            <w:pPr>
              <w:widowControl w:val="0"/>
              <w:jc w:val="both"/>
            </w:pPr>
            <w:r>
              <w:rPr>
                <w:noProof/>
              </w:rPr>
              <w:pict>
                <v:shape id="_x0000_s1130" type="#_x0000_t32" style="position:absolute;left:0;text-align:left;margin-left:7.75pt;margin-top:14.05pt;width:89.25pt;height:.05pt;z-index:251661824" o:connectortype="straight" strokecolor="#d8670a" strokeweight="1pt">
                  <v:shadow type="perspective" color="#622423" opacity=".5" offset="1pt" offset2="-1pt"/>
                </v:shape>
              </w:pict>
            </w:r>
          </w:p>
        </w:tc>
        <w:tc>
          <w:tcPr>
            <w:tcW w:w="7513" w:type="dxa"/>
            <w:vAlign w:val="center"/>
          </w:tcPr>
          <w:p w:rsidR="00A37288" w:rsidRDefault="00A37288" w:rsidP="00F23CA9">
            <w:pPr>
              <w:widowControl w:val="0"/>
            </w:pPr>
            <w:r>
              <w:t>граница прилегающей территории</w:t>
            </w:r>
          </w:p>
        </w:tc>
      </w:tr>
      <w:tr w:rsidR="00A37288" w:rsidTr="00F23CA9">
        <w:trPr>
          <w:trHeight w:val="454"/>
        </w:trPr>
        <w:tc>
          <w:tcPr>
            <w:tcW w:w="2376" w:type="dxa"/>
          </w:tcPr>
          <w:p w:rsidR="00A37288" w:rsidRDefault="00A37288" w:rsidP="00F23CA9">
            <w:pPr>
              <w:widowControl w:val="0"/>
              <w:jc w:val="both"/>
            </w:pPr>
            <w:r>
              <w:rPr>
                <w:noProof/>
              </w:rPr>
              <w:pict>
                <v:shape id="_x0000_s1131" type="#_x0000_t120" style="position:absolute;left:0;text-align:left;margin-left:40.3pt;margin-top:10.65pt;width:3.55pt;height:4.25pt;z-index:251662848;mso-position-horizontal-relative:text;mso-position-vertical-relative:text" strokecolor="#d8670a"/>
              </w:pict>
            </w:r>
          </w:p>
        </w:tc>
        <w:tc>
          <w:tcPr>
            <w:tcW w:w="7513" w:type="dxa"/>
            <w:vAlign w:val="center"/>
          </w:tcPr>
          <w:p w:rsidR="00A37288" w:rsidRDefault="00A37288" w:rsidP="00F23CA9">
            <w:pPr>
              <w:widowControl w:val="0"/>
            </w:pPr>
            <w:r>
              <w:t>поворотная точка границ прилегающей территории</w:t>
            </w:r>
          </w:p>
        </w:tc>
      </w:tr>
      <w:tr w:rsidR="00A37288" w:rsidTr="00F23CA9">
        <w:tc>
          <w:tcPr>
            <w:tcW w:w="2376" w:type="dxa"/>
            <w:vAlign w:val="center"/>
          </w:tcPr>
          <w:p w:rsidR="00A37288" w:rsidRPr="002B7AD2" w:rsidRDefault="00A37288" w:rsidP="008F2990">
            <w:pPr>
              <w:widowControl w:val="0"/>
              <w:rPr>
                <w:b/>
              </w:rPr>
            </w:pPr>
            <w:r w:rsidRPr="002B7AD2">
              <w:rPr>
                <w:b/>
                <w:color w:val="FD73E3"/>
              </w:rPr>
              <w:t>51</w:t>
            </w:r>
            <w:r w:rsidRPr="008F3DC7">
              <w:rPr>
                <w:b/>
                <w:color w:val="FD73E3"/>
              </w:rPr>
              <w:t>:27:00</w:t>
            </w:r>
            <w:r w:rsidR="008F2990">
              <w:rPr>
                <w:b/>
                <w:color w:val="FD73E3"/>
              </w:rPr>
              <w:t>30404</w:t>
            </w:r>
            <w:r w:rsidRPr="008F3DC7">
              <w:rPr>
                <w:b/>
                <w:color w:val="FD73E3"/>
              </w:rPr>
              <w:t>:</w:t>
            </w:r>
            <w:r w:rsidR="008F2990">
              <w:rPr>
                <w:b/>
                <w:color w:val="FD73E3"/>
              </w:rPr>
              <w:t>28</w:t>
            </w:r>
            <w:r w:rsidRPr="008F3DC7">
              <w:rPr>
                <w:b/>
                <w:color w:val="FD73E3"/>
              </w:rPr>
              <w:t xml:space="preserve">   </w:t>
            </w:r>
          </w:p>
        </w:tc>
        <w:tc>
          <w:tcPr>
            <w:tcW w:w="7513" w:type="dxa"/>
            <w:vAlign w:val="center"/>
          </w:tcPr>
          <w:p w:rsidR="00A37288" w:rsidRPr="002B7AD2" w:rsidRDefault="00A37288" w:rsidP="00F23CA9">
            <w:pPr>
              <w:pStyle w:val="Default"/>
              <w:rPr>
                <w:rFonts w:ascii="Times New Roman" w:hAnsi="Times New Roman" w:cs="Times New Roman"/>
              </w:rPr>
            </w:pPr>
            <w:r w:rsidRPr="002B7AD2">
              <w:rPr>
                <w:rFonts w:ascii="Times New Roman" w:hAnsi="Times New Roman" w:cs="Times New Roman"/>
              </w:rPr>
              <w:t>кадастровый номер земельного участка, по отношению к которому устанавливается прилегающая территория</w:t>
            </w:r>
          </w:p>
        </w:tc>
      </w:tr>
      <w:tr w:rsidR="00A37288" w:rsidTr="00F23CA9">
        <w:trPr>
          <w:trHeight w:val="454"/>
        </w:trPr>
        <w:tc>
          <w:tcPr>
            <w:tcW w:w="2376" w:type="dxa"/>
            <w:vAlign w:val="center"/>
          </w:tcPr>
          <w:p w:rsidR="00A37288" w:rsidRPr="002B7AD2" w:rsidRDefault="00A37288" w:rsidP="008F2990">
            <w:pPr>
              <w:widowControl w:val="0"/>
              <w:rPr>
                <w:b/>
              </w:rPr>
            </w:pPr>
            <w:r w:rsidRPr="002B7AD2">
              <w:rPr>
                <w:b/>
                <w:color w:val="00CCFF"/>
              </w:rPr>
              <w:t xml:space="preserve">   </w:t>
            </w:r>
            <w:r>
              <w:rPr>
                <w:b/>
                <w:color w:val="00CCFF"/>
              </w:rPr>
              <w:t>51:27:00</w:t>
            </w:r>
            <w:r w:rsidR="008F2990">
              <w:rPr>
                <w:b/>
                <w:color w:val="00CCFF"/>
              </w:rPr>
              <w:t>30404</w:t>
            </w:r>
          </w:p>
        </w:tc>
        <w:tc>
          <w:tcPr>
            <w:tcW w:w="7513" w:type="dxa"/>
            <w:vAlign w:val="center"/>
          </w:tcPr>
          <w:p w:rsidR="00A37288" w:rsidRDefault="00A37288" w:rsidP="00F23CA9">
            <w:pPr>
              <w:widowControl w:val="0"/>
            </w:pPr>
            <w:r>
              <w:t>кадастровый квартал</w:t>
            </w:r>
          </w:p>
        </w:tc>
      </w:tr>
      <w:tr w:rsidR="00A37288" w:rsidTr="00F23CA9">
        <w:trPr>
          <w:trHeight w:val="454"/>
        </w:trPr>
        <w:tc>
          <w:tcPr>
            <w:tcW w:w="2376" w:type="dxa"/>
            <w:vAlign w:val="center"/>
          </w:tcPr>
          <w:p w:rsidR="00A37288" w:rsidRDefault="00A37288" w:rsidP="00F23CA9">
            <w:pPr>
              <w:widowControl w:val="0"/>
            </w:pPr>
            <w:r>
              <w:rPr>
                <w:noProof/>
              </w:rPr>
              <w:pict>
                <v:shape id="_x0000_s1132" type="#_x0000_t32" style="position:absolute;margin-left:7.85pt;margin-top:10.8pt;width:89.25pt;height:.05pt;z-index:251663872;mso-position-horizontal-relative:text;mso-position-vertical-relative:text" o:connectortype="straight" strokecolor="#0cf" strokeweight="1.5pt"/>
              </w:pict>
            </w:r>
          </w:p>
        </w:tc>
        <w:tc>
          <w:tcPr>
            <w:tcW w:w="7513" w:type="dxa"/>
            <w:vAlign w:val="center"/>
          </w:tcPr>
          <w:p w:rsidR="00A37288" w:rsidRDefault="00A37288" w:rsidP="00F23CA9">
            <w:pPr>
              <w:widowControl w:val="0"/>
            </w:pPr>
            <w:r>
              <w:t>граница кадастрового квартала</w:t>
            </w:r>
          </w:p>
        </w:tc>
      </w:tr>
    </w:tbl>
    <w:p w:rsidR="00A37288" w:rsidRDefault="00A37288" w:rsidP="00A37288"/>
    <w:p w:rsidR="00A37288" w:rsidRPr="00D56177" w:rsidRDefault="00A37288" w:rsidP="00A37288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  <w:bCs/>
        </w:rPr>
        <w:t>Исполнитель</w:t>
      </w:r>
      <w:r>
        <w:rPr>
          <w:rFonts w:ascii="Times New Roman" w:hAnsi="Times New Roman" w:cs="Times New Roman"/>
          <w:bCs/>
        </w:rPr>
        <w:t xml:space="preserve">                 </w:t>
      </w:r>
      <w:r w:rsidRPr="00D56177">
        <w:rPr>
          <w:rFonts w:ascii="Times New Roman" w:hAnsi="Times New Roman" w:cs="Times New Roman"/>
        </w:rPr>
        <w:t xml:space="preserve"> _______________________________ </w:t>
      </w:r>
    </w:p>
    <w:p w:rsidR="00A37288" w:rsidRPr="00D56177" w:rsidRDefault="00A37288" w:rsidP="00A37288">
      <w:pPr>
        <w:pStyle w:val="Default"/>
        <w:spacing w:line="240" w:lineRule="exact"/>
        <w:rPr>
          <w:rFonts w:ascii="Times New Roman" w:hAnsi="Times New Roman" w:cs="Times New Roman"/>
          <w:sz w:val="20"/>
          <w:szCs w:val="20"/>
        </w:rPr>
      </w:pPr>
      <w:r w:rsidRPr="00D56177">
        <w:rPr>
          <w:rFonts w:ascii="Times New Roman" w:hAnsi="Times New Roman" w:cs="Times New Roman"/>
        </w:rPr>
        <w:t xml:space="preserve">                                               </w:t>
      </w:r>
      <w:r w:rsidRPr="00D56177">
        <w:rPr>
          <w:rFonts w:ascii="Times New Roman" w:hAnsi="Times New Roman" w:cs="Times New Roman"/>
          <w:sz w:val="20"/>
          <w:szCs w:val="20"/>
        </w:rPr>
        <w:t xml:space="preserve">(подпись) (расшифровка подписи) </w:t>
      </w:r>
    </w:p>
    <w:p w:rsidR="00A37288" w:rsidRDefault="00A37288" w:rsidP="00A37288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</w:rPr>
        <w:t>М.П.</w:t>
      </w:r>
    </w:p>
    <w:p w:rsidR="00135E58" w:rsidRDefault="00135E58" w:rsidP="00A37288">
      <w:pPr>
        <w:pStyle w:val="Default"/>
        <w:spacing w:line="240" w:lineRule="exact"/>
        <w:rPr>
          <w:rFonts w:ascii="Times New Roman" w:hAnsi="Times New Roman" w:cs="Times New Roman"/>
        </w:rPr>
      </w:pPr>
    </w:p>
    <w:p w:rsidR="00135E58" w:rsidRPr="00C877DF" w:rsidRDefault="00135E58" w:rsidP="00135E58">
      <w:pPr>
        <w:pStyle w:val="a0"/>
        <w:tabs>
          <w:tab w:val="left" w:pos="8040"/>
        </w:tabs>
        <w:jc w:val="right"/>
        <w:rPr>
          <w:sz w:val="24"/>
          <w:szCs w:val="24"/>
        </w:rPr>
      </w:pPr>
      <w:r w:rsidRPr="00C877DF">
        <w:rPr>
          <w:sz w:val="24"/>
          <w:szCs w:val="24"/>
        </w:rPr>
        <w:t xml:space="preserve">УТВЕРЖДЕНА                                                                                                                                                                                          постановлением Администрации                                                                                                                                                              ЗАТО город Заозерск                                                                                                                                                                           </w:t>
      </w:r>
    </w:p>
    <w:p w:rsidR="00135E58" w:rsidRPr="00C877DF" w:rsidRDefault="00135E58" w:rsidP="00135E58">
      <w:pPr>
        <w:tabs>
          <w:tab w:val="left" w:pos="708"/>
          <w:tab w:val="left" w:pos="8080"/>
        </w:tabs>
        <w:jc w:val="right"/>
        <w:rPr>
          <w:bCs/>
        </w:rPr>
      </w:pPr>
      <w:r w:rsidRPr="00C877DF">
        <w:t>от____________20</w:t>
      </w:r>
      <w:r>
        <w:t>22</w:t>
      </w:r>
      <w:r w:rsidRPr="00C877DF">
        <w:t xml:space="preserve"> №________</w:t>
      </w:r>
    </w:p>
    <w:p w:rsidR="00135E58" w:rsidRDefault="00135E58" w:rsidP="00135E58">
      <w:pPr>
        <w:pStyle w:val="a1"/>
        <w:rPr>
          <w:lang w:val="ru-RU"/>
        </w:rPr>
      </w:pPr>
    </w:p>
    <w:p w:rsidR="00135E58" w:rsidRPr="009B1501" w:rsidRDefault="00135E58" w:rsidP="00135E58">
      <w:pPr>
        <w:pStyle w:val="Default"/>
        <w:jc w:val="center"/>
        <w:rPr>
          <w:rFonts w:ascii="Times New Roman" w:hAnsi="Times New Roman" w:cs="Times New Roman"/>
          <w:b/>
          <w:u w:val="single"/>
        </w:rPr>
      </w:pPr>
      <w:r w:rsidRPr="009B1501">
        <w:rPr>
          <w:rFonts w:ascii="Times New Roman" w:hAnsi="Times New Roman" w:cs="Times New Roman"/>
          <w:b/>
        </w:rPr>
        <w:t xml:space="preserve">Карта-схема прилегающей территории </w:t>
      </w:r>
      <w:r w:rsidRPr="004A7CE7">
        <w:rPr>
          <w:rFonts w:ascii="Times New Roman" w:hAnsi="Times New Roman" w:cs="Times New Roman"/>
          <w:b/>
        </w:rPr>
        <w:t>№</w:t>
      </w:r>
      <w:r>
        <w:rPr>
          <w:rFonts w:ascii="Times New Roman" w:hAnsi="Times New Roman" w:cs="Times New Roman"/>
          <w:b/>
        </w:rPr>
        <w:t>22</w:t>
      </w:r>
      <w:r w:rsidRPr="00AD3830">
        <w:rPr>
          <w:rFonts w:ascii="Times New Roman" w:hAnsi="Times New Roman" w:cs="Times New Roman"/>
          <w:b/>
          <w:u w:val="single"/>
        </w:rPr>
        <w:t xml:space="preserve"> </w:t>
      </w:r>
    </w:p>
    <w:p w:rsidR="00135E58" w:rsidRDefault="00135E58" w:rsidP="00135E58">
      <w:pPr>
        <w:pStyle w:val="a1"/>
        <w:rPr>
          <w:lang w:val="ru-RU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969"/>
        <w:gridCol w:w="5670"/>
      </w:tblGrid>
      <w:tr w:rsidR="00135E58" w:rsidRPr="002B7AD2" w:rsidTr="00F23CA9">
        <w:tc>
          <w:tcPr>
            <w:tcW w:w="534" w:type="dxa"/>
            <w:vAlign w:val="center"/>
          </w:tcPr>
          <w:p w:rsidR="00135E58" w:rsidRPr="002B7AD2" w:rsidRDefault="00135E58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1</w:t>
            </w:r>
          </w:p>
        </w:tc>
        <w:tc>
          <w:tcPr>
            <w:tcW w:w="3969" w:type="dxa"/>
          </w:tcPr>
          <w:p w:rsidR="00135E58" w:rsidRPr="002B7AD2" w:rsidRDefault="00135E58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Местоположение прилегающей территории (адресный ориентир)</w:t>
            </w:r>
          </w:p>
        </w:tc>
        <w:tc>
          <w:tcPr>
            <w:tcW w:w="5670" w:type="dxa"/>
            <w:vAlign w:val="center"/>
          </w:tcPr>
          <w:p w:rsidR="00135E58" w:rsidRPr="002B7AD2" w:rsidRDefault="00135E58" w:rsidP="00135E58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Pr="002B7AD2">
              <w:rPr>
                <w:color w:val="000000"/>
              </w:rPr>
              <w:t>л</w:t>
            </w:r>
            <w:r>
              <w:rPr>
                <w:color w:val="000000"/>
              </w:rPr>
              <w:t>. Строительная,</w:t>
            </w:r>
            <w:r w:rsidRPr="002B7AD2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павильоны 1-5</w:t>
            </w:r>
          </w:p>
        </w:tc>
      </w:tr>
      <w:tr w:rsidR="00135E58" w:rsidRPr="002B7AD2" w:rsidTr="00F23CA9">
        <w:tc>
          <w:tcPr>
            <w:tcW w:w="534" w:type="dxa"/>
            <w:vAlign w:val="center"/>
          </w:tcPr>
          <w:p w:rsidR="00135E58" w:rsidRPr="002B7AD2" w:rsidRDefault="00135E58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2</w:t>
            </w:r>
          </w:p>
        </w:tc>
        <w:tc>
          <w:tcPr>
            <w:tcW w:w="3969" w:type="dxa"/>
          </w:tcPr>
          <w:p w:rsidR="00135E58" w:rsidRPr="002B7AD2" w:rsidRDefault="00135E58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Кадастровый номер объекта</w:t>
            </w:r>
          </w:p>
        </w:tc>
        <w:tc>
          <w:tcPr>
            <w:tcW w:w="5670" w:type="dxa"/>
          </w:tcPr>
          <w:p w:rsidR="00135E58" w:rsidRPr="0068167F" w:rsidRDefault="00135E58" w:rsidP="00135E58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 w:rsidRPr="0068167F">
              <w:t>51:27:00</w:t>
            </w:r>
            <w:r>
              <w:t>20102</w:t>
            </w:r>
            <w:r w:rsidRPr="0068167F">
              <w:t>:</w:t>
            </w:r>
            <w:r>
              <w:t>11</w:t>
            </w:r>
          </w:p>
        </w:tc>
      </w:tr>
      <w:tr w:rsidR="00135E58" w:rsidRPr="002B7AD2" w:rsidTr="00F23CA9">
        <w:tc>
          <w:tcPr>
            <w:tcW w:w="534" w:type="dxa"/>
            <w:vAlign w:val="center"/>
          </w:tcPr>
          <w:p w:rsidR="00135E58" w:rsidRPr="002B7AD2" w:rsidRDefault="00135E58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 xml:space="preserve">3 </w:t>
            </w:r>
          </w:p>
        </w:tc>
        <w:tc>
          <w:tcPr>
            <w:tcW w:w="3969" w:type="dxa"/>
          </w:tcPr>
          <w:p w:rsidR="00135E58" w:rsidRPr="002B7AD2" w:rsidRDefault="00135E58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Площадь прилегающей территории</w:t>
            </w:r>
          </w:p>
        </w:tc>
        <w:tc>
          <w:tcPr>
            <w:tcW w:w="5670" w:type="dxa"/>
          </w:tcPr>
          <w:p w:rsidR="00135E58" w:rsidRPr="002B7AD2" w:rsidRDefault="00135E58" w:rsidP="00135E58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t xml:space="preserve"> 532 кв.м</w:t>
            </w:r>
          </w:p>
        </w:tc>
      </w:tr>
    </w:tbl>
    <w:p w:rsidR="00135E58" w:rsidRDefault="00135E58" w:rsidP="00135E58">
      <w:pPr>
        <w:jc w:val="center"/>
        <w:rPr>
          <w:color w:val="000000"/>
        </w:rPr>
      </w:pPr>
    </w:p>
    <w:p w:rsidR="00135E58" w:rsidRDefault="00135E58" w:rsidP="00135E58">
      <w:pPr>
        <w:pStyle w:val="a1"/>
        <w:rPr>
          <w:color w:val="000000"/>
          <w:lang w:val="ru-RU"/>
        </w:rPr>
      </w:pPr>
      <w:r>
        <w:rPr>
          <w:color w:val="000000"/>
          <w:lang w:val="ru-RU"/>
        </w:rPr>
        <w:t xml:space="preserve">                                          </w:t>
      </w:r>
      <w:r w:rsidRPr="008E63FE">
        <w:rPr>
          <w:color w:val="000000"/>
        </w:rPr>
        <w:t xml:space="preserve">Графическая часть  </w:t>
      </w:r>
      <w:r>
        <w:rPr>
          <w:color w:val="000000"/>
        </w:rPr>
        <w:t xml:space="preserve"> М 1:</w:t>
      </w:r>
      <w:r w:rsidR="00596011">
        <w:rPr>
          <w:color w:val="000000"/>
          <w:lang w:val="ru-RU"/>
        </w:rPr>
        <w:t>5</w:t>
      </w:r>
      <w:r>
        <w:rPr>
          <w:color w:val="000000"/>
        </w:rPr>
        <w:t xml:space="preserve">00  </w:t>
      </w:r>
    </w:p>
    <w:p w:rsidR="00135E58" w:rsidRPr="00D56177" w:rsidRDefault="00135E58" w:rsidP="00A37288">
      <w:pPr>
        <w:pStyle w:val="Default"/>
        <w:spacing w:line="240" w:lineRule="exact"/>
        <w:rPr>
          <w:rFonts w:ascii="Times New Roman" w:hAnsi="Times New Roman" w:cs="Times New Roman"/>
        </w:rPr>
      </w:pPr>
    </w:p>
    <w:p w:rsidR="00A9331D" w:rsidRDefault="00A9331D" w:rsidP="00A9331D">
      <w:pPr>
        <w:pStyle w:val="a1"/>
        <w:rPr>
          <w:lang w:val="ru-RU"/>
        </w:rPr>
      </w:pPr>
    </w:p>
    <w:p w:rsidR="00A9331D" w:rsidRDefault="001812F1" w:rsidP="00A9331D">
      <w:pPr>
        <w:pStyle w:val="a1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6064885" cy="3818890"/>
            <wp:effectExtent l="19050" t="0" r="0" b="0"/>
            <wp:docPr id="13" name="Рисунок 13" descr="Па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ав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5669" t="46384" r="14105" b="17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885" cy="381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E58" w:rsidRDefault="00135E58" w:rsidP="00A9331D">
      <w:pPr>
        <w:pStyle w:val="a1"/>
        <w:rPr>
          <w:lang w:val="ru-RU"/>
        </w:rPr>
      </w:pPr>
    </w:p>
    <w:p w:rsidR="00135E58" w:rsidRPr="00D22B26" w:rsidRDefault="00135E58" w:rsidP="00135E58">
      <w:pPr>
        <w:rPr>
          <w:color w:val="000000"/>
        </w:rPr>
      </w:pPr>
      <w:r w:rsidRPr="00D22B26">
        <w:t>Условные обозначения: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513"/>
      </w:tblGrid>
      <w:tr w:rsidR="00135E58" w:rsidTr="00F23CA9">
        <w:trPr>
          <w:trHeight w:val="455"/>
        </w:trPr>
        <w:tc>
          <w:tcPr>
            <w:tcW w:w="2376" w:type="dxa"/>
          </w:tcPr>
          <w:p w:rsidR="00135E58" w:rsidRDefault="00135E58" w:rsidP="00F23CA9">
            <w:pPr>
              <w:widowControl w:val="0"/>
              <w:jc w:val="both"/>
            </w:pPr>
            <w:r>
              <w:rPr>
                <w:noProof/>
              </w:rPr>
              <w:pict>
                <v:shape id="_x0000_s1133" type="#_x0000_t32" style="position:absolute;left:0;text-align:left;margin-left:7.75pt;margin-top:14.05pt;width:89.25pt;height:.05pt;z-index:251664896" o:connectortype="straight" strokecolor="#d8670a" strokeweight="1pt">
                  <v:shadow type="perspective" color="#622423" opacity=".5" offset="1pt" offset2="-1pt"/>
                </v:shape>
              </w:pict>
            </w:r>
          </w:p>
        </w:tc>
        <w:tc>
          <w:tcPr>
            <w:tcW w:w="7513" w:type="dxa"/>
            <w:vAlign w:val="center"/>
          </w:tcPr>
          <w:p w:rsidR="00135E58" w:rsidRDefault="00135E58" w:rsidP="00F23CA9">
            <w:pPr>
              <w:widowControl w:val="0"/>
            </w:pPr>
            <w:r>
              <w:t>граница прилегающей территории</w:t>
            </w:r>
          </w:p>
        </w:tc>
      </w:tr>
      <w:tr w:rsidR="00135E58" w:rsidTr="00F23CA9">
        <w:trPr>
          <w:trHeight w:val="454"/>
        </w:trPr>
        <w:tc>
          <w:tcPr>
            <w:tcW w:w="2376" w:type="dxa"/>
          </w:tcPr>
          <w:p w:rsidR="00135E58" w:rsidRDefault="00135E58" w:rsidP="00F23CA9">
            <w:pPr>
              <w:widowControl w:val="0"/>
              <w:jc w:val="both"/>
            </w:pPr>
            <w:r>
              <w:rPr>
                <w:noProof/>
              </w:rPr>
              <w:pict>
                <v:shape id="_x0000_s1134" type="#_x0000_t120" style="position:absolute;left:0;text-align:left;margin-left:40.3pt;margin-top:10.65pt;width:3.55pt;height:4.25pt;z-index:251665920;mso-position-horizontal-relative:text;mso-position-vertical-relative:text" strokecolor="#d8670a"/>
              </w:pict>
            </w:r>
          </w:p>
        </w:tc>
        <w:tc>
          <w:tcPr>
            <w:tcW w:w="7513" w:type="dxa"/>
            <w:vAlign w:val="center"/>
          </w:tcPr>
          <w:p w:rsidR="00135E58" w:rsidRDefault="00135E58" w:rsidP="00F23CA9">
            <w:pPr>
              <w:widowControl w:val="0"/>
            </w:pPr>
            <w:r>
              <w:t>поворотная точка границ прилегающей территории</w:t>
            </w:r>
          </w:p>
        </w:tc>
      </w:tr>
      <w:tr w:rsidR="00135E58" w:rsidTr="00F23CA9">
        <w:tc>
          <w:tcPr>
            <w:tcW w:w="2376" w:type="dxa"/>
            <w:vAlign w:val="center"/>
          </w:tcPr>
          <w:p w:rsidR="00135E58" w:rsidRPr="002B7AD2" w:rsidRDefault="00135E58" w:rsidP="00CD5C93">
            <w:pPr>
              <w:widowControl w:val="0"/>
              <w:rPr>
                <w:b/>
              </w:rPr>
            </w:pPr>
            <w:r w:rsidRPr="002B7AD2">
              <w:rPr>
                <w:b/>
                <w:color w:val="FD73E3"/>
              </w:rPr>
              <w:t>51</w:t>
            </w:r>
            <w:r w:rsidRPr="008F3DC7">
              <w:rPr>
                <w:b/>
                <w:color w:val="FD73E3"/>
              </w:rPr>
              <w:t>:27:00</w:t>
            </w:r>
            <w:r>
              <w:rPr>
                <w:b/>
                <w:color w:val="FD73E3"/>
              </w:rPr>
              <w:t>20102</w:t>
            </w:r>
            <w:r w:rsidRPr="008F3DC7">
              <w:rPr>
                <w:b/>
                <w:color w:val="FD73E3"/>
              </w:rPr>
              <w:t>:</w:t>
            </w:r>
            <w:r>
              <w:rPr>
                <w:b/>
                <w:color w:val="FD73E3"/>
              </w:rPr>
              <w:t>1</w:t>
            </w:r>
            <w:r w:rsidR="00CD5C93">
              <w:rPr>
                <w:b/>
                <w:color w:val="FD73E3"/>
              </w:rPr>
              <w:t>1</w:t>
            </w:r>
            <w:r w:rsidRPr="008F3DC7">
              <w:rPr>
                <w:b/>
                <w:color w:val="FD73E3"/>
              </w:rPr>
              <w:t xml:space="preserve">   </w:t>
            </w:r>
          </w:p>
        </w:tc>
        <w:tc>
          <w:tcPr>
            <w:tcW w:w="7513" w:type="dxa"/>
            <w:vAlign w:val="center"/>
          </w:tcPr>
          <w:p w:rsidR="00135E58" w:rsidRPr="002B7AD2" w:rsidRDefault="00135E58" w:rsidP="00F23CA9">
            <w:pPr>
              <w:pStyle w:val="Default"/>
              <w:rPr>
                <w:rFonts w:ascii="Times New Roman" w:hAnsi="Times New Roman" w:cs="Times New Roman"/>
              </w:rPr>
            </w:pPr>
            <w:r w:rsidRPr="002B7AD2">
              <w:rPr>
                <w:rFonts w:ascii="Times New Roman" w:hAnsi="Times New Roman" w:cs="Times New Roman"/>
              </w:rPr>
              <w:t>кадастровый номер земельного участка, по отношению к которому устанавливается прилегающая территория</w:t>
            </w:r>
          </w:p>
        </w:tc>
      </w:tr>
      <w:tr w:rsidR="00135E58" w:rsidTr="00F23CA9">
        <w:trPr>
          <w:trHeight w:val="454"/>
        </w:trPr>
        <w:tc>
          <w:tcPr>
            <w:tcW w:w="2376" w:type="dxa"/>
            <w:vAlign w:val="center"/>
          </w:tcPr>
          <w:p w:rsidR="00135E58" w:rsidRPr="002B7AD2" w:rsidRDefault="00135E58" w:rsidP="00F23CA9">
            <w:pPr>
              <w:widowControl w:val="0"/>
              <w:rPr>
                <w:b/>
              </w:rPr>
            </w:pPr>
            <w:r w:rsidRPr="002B7AD2">
              <w:rPr>
                <w:b/>
                <w:color w:val="00CCFF"/>
              </w:rPr>
              <w:t xml:space="preserve">   </w:t>
            </w:r>
            <w:r>
              <w:rPr>
                <w:b/>
                <w:color w:val="00CCFF"/>
              </w:rPr>
              <w:t>51:27:0020102</w:t>
            </w:r>
          </w:p>
        </w:tc>
        <w:tc>
          <w:tcPr>
            <w:tcW w:w="7513" w:type="dxa"/>
            <w:vAlign w:val="center"/>
          </w:tcPr>
          <w:p w:rsidR="00135E58" w:rsidRDefault="00135E58" w:rsidP="00F23CA9">
            <w:pPr>
              <w:widowControl w:val="0"/>
            </w:pPr>
            <w:r>
              <w:t>кадастровый квартал</w:t>
            </w:r>
          </w:p>
        </w:tc>
      </w:tr>
      <w:tr w:rsidR="00135E58" w:rsidTr="00F23CA9">
        <w:trPr>
          <w:trHeight w:val="454"/>
        </w:trPr>
        <w:tc>
          <w:tcPr>
            <w:tcW w:w="2376" w:type="dxa"/>
            <w:vAlign w:val="center"/>
          </w:tcPr>
          <w:p w:rsidR="00135E58" w:rsidRDefault="00135E58" w:rsidP="00F23CA9">
            <w:pPr>
              <w:widowControl w:val="0"/>
            </w:pPr>
            <w:r>
              <w:rPr>
                <w:noProof/>
              </w:rPr>
              <w:pict>
                <v:shape id="_x0000_s1135" type="#_x0000_t32" style="position:absolute;margin-left:7.85pt;margin-top:10.8pt;width:89.25pt;height:.05pt;z-index:251666944;mso-position-horizontal-relative:text;mso-position-vertical-relative:text" o:connectortype="straight" strokecolor="#0cf" strokeweight="1.5pt"/>
              </w:pict>
            </w:r>
          </w:p>
        </w:tc>
        <w:tc>
          <w:tcPr>
            <w:tcW w:w="7513" w:type="dxa"/>
            <w:vAlign w:val="center"/>
          </w:tcPr>
          <w:p w:rsidR="00135E58" w:rsidRDefault="00135E58" w:rsidP="00F23CA9">
            <w:pPr>
              <w:widowControl w:val="0"/>
            </w:pPr>
            <w:r>
              <w:t>граница кадастрового квартала</w:t>
            </w:r>
          </w:p>
        </w:tc>
      </w:tr>
    </w:tbl>
    <w:p w:rsidR="00135E58" w:rsidRDefault="00135E58" w:rsidP="00135E58"/>
    <w:p w:rsidR="00135E58" w:rsidRPr="00D56177" w:rsidRDefault="00135E58" w:rsidP="00135E58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  <w:bCs/>
        </w:rPr>
        <w:t>Исполнитель</w:t>
      </w:r>
      <w:r>
        <w:rPr>
          <w:rFonts w:ascii="Times New Roman" w:hAnsi="Times New Roman" w:cs="Times New Roman"/>
          <w:bCs/>
        </w:rPr>
        <w:t xml:space="preserve">                 </w:t>
      </w:r>
      <w:r w:rsidRPr="00D56177">
        <w:rPr>
          <w:rFonts w:ascii="Times New Roman" w:hAnsi="Times New Roman" w:cs="Times New Roman"/>
        </w:rPr>
        <w:t xml:space="preserve"> _______________________________ </w:t>
      </w:r>
    </w:p>
    <w:p w:rsidR="00135E58" w:rsidRPr="00D56177" w:rsidRDefault="00135E58" w:rsidP="00135E58">
      <w:pPr>
        <w:pStyle w:val="Default"/>
        <w:spacing w:line="240" w:lineRule="exact"/>
        <w:rPr>
          <w:rFonts w:ascii="Times New Roman" w:hAnsi="Times New Roman" w:cs="Times New Roman"/>
          <w:sz w:val="20"/>
          <w:szCs w:val="20"/>
        </w:rPr>
      </w:pPr>
      <w:r w:rsidRPr="00D56177">
        <w:rPr>
          <w:rFonts w:ascii="Times New Roman" w:hAnsi="Times New Roman" w:cs="Times New Roman"/>
        </w:rPr>
        <w:t xml:space="preserve">                                               </w:t>
      </w:r>
      <w:r w:rsidRPr="00D56177">
        <w:rPr>
          <w:rFonts w:ascii="Times New Roman" w:hAnsi="Times New Roman" w:cs="Times New Roman"/>
          <w:sz w:val="20"/>
          <w:szCs w:val="20"/>
        </w:rPr>
        <w:t xml:space="preserve">(подпись) (расшифровка подписи) </w:t>
      </w:r>
    </w:p>
    <w:p w:rsidR="00135E58" w:rsidRDefault="00135E58" w:rsidP="00135E58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</w:rPr>
        <w:t>М.П.</w:t>
      </w:r>
    </w:p>
    <w:p w:rsidR="00CD5C93" w:rsidRDefault="00CD5C93" w:rsidP="00135E58">
      <w:pPr>
        <w:pStyle w:val="Default"/>
        <w:spacing w:line="240" w:lineRule="exact"/>
        <w:rPr>
          <w:rFonts w:ascii="Times New Roman" w:hAnsi="Times New Roman" w:cs="Times New Roman"/>
        </w:rPr>
      </w:pPr>
    </w:p>
    <w:p w:rsidR="00CD5C93" w:rsidRPr="00C877DF" w:rsidRDefault="00CD5C93" w:rsidP="00CD5C93">
      <w:pPr>
        <w:pStyle w:val="a0"/>
        <w:tabs>
          <w:tab w:val="left" w:pos="8040"/>
        </w:tabs>
        <w:jc w:val="right"/>
        <w:rPr>
          <w:sz w:val="24"/>
          <w:szCs w:val="24"/>
        </w:rPr>
      </w:pPr>
      <w:r w:rsidRPr="00C877DF">
        <w:rPr>
          <w:sz w:val="24"/>
          <w:szCs w:val="24"/>
        </w:rPr>
        <w:lastRenderedPageBreak/>
        <w:t xml:space="preserve">УТВЕРЖДЕНА                                                                                                                                                                                          постановлением Администрации                                                                                                                                                              ЗАТО город Заозерск                                                                                                                                                                           </w:t>
      </w:r>
    </w:p>
    <w:p w:rsidR="00CD5C93" w:rsidRPr="00C877DF" w:rsidRDefault="00CD5C93" w:rsidP="00CD5C93">
      <w:pPr>
        <w:tabs>
          <w:tab w:val="left" w:pos="708"/>
          <w:tab w:val="left" w:pos="8080"/>
        </w:tabs>
        <w:jc w:val="right"/>
        <w:rPr>
          <w:bCs/>
        </w:rPr>
      </w:pPr>
      <w:r w:rsidRPr="00C877DF">
        <w:t>от____________20</w:t>
      </w:r>
      <w:r>
        <w:t>22</w:t>
      </w:r>
      <w:r w:rsidRPr="00C877DF">
        <w:t xml:space="preserve"> №________</w:t>
      </w:r>
    </w:p>
    <w:p w:rsidR="00CD5C93" w:rsidRDefault="00CD5C93" w:rsidP="00CD5C93">
      <w:pPr>
        <w:pStyle w:val="a1"/>
        <w:rPr>
          <w:lang w:val="ru-RU"/>
        </w:rPr>
      </w:pPr>
    </w:p>
    <w:p w:rsidR="00CD5C93" w:rsidRPr="009B1501" w:rsidRDefault="00CD5C93" w:rsidP="00CD5C93">
      <w:pPr>
        <w:pStyle w:val="Default"/>
        <w:jc w:val="center"/>
        <w:rPr>
          <w:rFonts w:ascii="Times New Roman" w:hAnsi="Times New Roman" w:cs="Times New Roman"/>
          <w:b/>
          <w:u w:val="single"/>
        </w:rPr>
      </w:pPr>
      <w:r w:rsidRPr="009B1501">
        <w:rPr>
          <w:rFonts w:ascii="Times New Roman" w:hAnsi="Times New Roman" w:cs="Times New Roman"/>
          <w:b/>
        </w:rPr>
        <w:t xml:space="preserve">Карта-схема прилегающей территории </w:t>
      </w:r>
      <w:r w:rsidRPr="004A7CE7">
        <w:rPr>
          <w:rFonts w:ascii="Times New Roman" w:hAnsi="Times New Roman" w:cs="Times New Roman"/>
          <w:b/>
        </w:rPr>
        <w:t>№</w:t>
      </w:r>
      <w:r>
        <w:rPr>
          <w:rFonts w:ascii="Times New Roman" w:hAnsi="Times New Roman" w:cs="Times New Roman"/>
          <w:b/>
        </w:rPr>
        <w:t>23</w:t>
      </w:r>
      <w:r w:rsidRPr="00AD3830">
        <w:rPr>
          <w:rFonts w:ascii="Times New Roman" w:hAnsi="Times New Roman" w:cs="Times New Roman"/>
          <w:b/>
          <w:u w:val="single"/>
        </w:rPr>
        <w:t xml:space="preserve"> </w:t>
      </w:r>
    </w:p>
    <w:p w:rsidR="00CD5C93" w:rsidRDefault="00CD5C93" w:rsidP="00CD5C93">
      <w:pPr>
        <w:pStyle w:val="a1"/>
        <w:rPr>
          <w:lang w:val="ru-RU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969"/>
        <w:gridCol w:w="5670"/>
      </w:tblGrid>
      <w:tr w:rsidR="00CD5C93" w:rsidRPr="002B7AD2" w:rsidTr="00F23CA9">
        <w:tc>
          <w:tcPr>
            <w:tcW w:w="534" w:type="dxa"/>
            <w:vAlign w:val="center"/>
          </w:tcPr>
          <w:p w:rsidR="00CD5C93" w:rsidRPr="002B7AD2" w:rsidRDefault="00CD5C93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1</w:t>
            </w:r>
          </w:p>
        </w:tc>
        <w:tc>
          <w:tcPr>
            <w:tcW w:w="3969" w:type="dxa"/>
          </w:tcPr>
          <w:p w:rsidR="00CD5C93" w:rsidRPr="002B7AD2" w:rsidRDefault="00CD5C93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Местоположение прилегающей территории (адресный ориентир)</w:t>
            </w:r>
          </w:p>
        </w:tc>
        <w:tc>
          <w:tcPr>
            <w:tcW w:w="5670" w:type="dxa"/>
            <w:vAlign w:val="center"/>
          </w:tcPr>
          <w:p w:rsidR="00CD5C93" w:rsidRPr="002B7AD2" w:rsidRDefault="00CD5C93" w:rsidP="00CD5C93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Pr="002B7AD2">
              <w:rPr>
                <w:color w:val="000000"/>
              </w:rPr>
              <w:t>л</w:t>
            </w:r>
            <w:r>
              <w:rPr>
                <w:color w:val="000000"/>
              </w:rPr>
              <w:t xml:space="preserve">. Строительная, павильон </w:t>
            </w:r>
            <w:r w:rsidRPr="002B7AD2">
              <w:rPr>
                <w:color w:val="000000"/>
              </w:rPr>
              <w:t xml:space="preserve"> № </w:t>
            </w:r>
            <w:r>
              <w:rPr>
                <w:color w:val="000000"/>
              </w:rPr>
              <w:t>6</w:t>
            </w:r>
          </w:p>
        </w:tc>
      </w:tr>
      <w:tr w:rsidR="00CD5C93" w:rsidRPr="002B7AD2" w:rsidTr="00F23CA9">
        <w:tc>
          <w:tcPr>
            <w:tcW w:w="534" w:type="dxa"/>
            <w:vAlign w:val="center"/>
          </w:tcPr>
          <w:p w:rsidR="00CD5C93" w:rsidRPr="002B7AD2" w:rsidRDefault="00CD5C93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2</w:t>
            </w:r>
          </w:p>
        </w:tc>
        <w:tc>
          <w:tcPr>
            <w:tcW w:w="3969" w:type="dxa"/>
          </w:tcPr>
          <w:p w:rsidR="00CD5C93" w:rsidRPr="002B7AD2" w:rsidRDefault="00CD5C93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Кадастровый номер объекта</w:t>
            </w:r>
          </w:p>
        </w:tc>
        <w:tc>
          <w:tcPr>
            <w:tcW w:w="5670" w:type="dxa"/>
          </w:tcPr>
          <w:p w:rsidR="00CD5C93" w:rsidRPr="0068167F" w:rsidRDefault="00CD5C93" w:rsidP="00CD5C93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 w:rsidRPr="0068167F">
              <w:t>51:27:00</w:t>
            </w:r>
            <w:r>
              <w:t>20102</w:t>
            </w:r>
            <w:r w:rsidRPr="0068167F">
              <w:t>:</w:t>
            </w:r>
            <w:r>
              <w:t>27</w:t>
            </w:r>
          </w:p>
        </w:tc>
      </w:tr>
      <w:tr w:rsidR="00CD5C93" w:rsidRPr="002B7AD2" w:rsidTr="00F23CA9">
        <w:tc>
          <w:tcPr>
            <w:tcW w:w="534" w:type="dxa"/>
            <w:vAlign w:val="center"/>
          </w:tcPr>
          <w:p w:rsidR="00CD5C93" w:rsidRPr="002B7AD2" w:rsidRDefault="00CD5C93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 xml:space="preserve">3 </w:t>
            </w:r>
          </w:p>
        </w:tc>
        <w:tc>
          <w:tcPr>
            <w:tcW w:w="3969" w:type="dxa"/>
          </w:tcPr>
          <w:p w:rsidR="00CD5C93" w:rsidRPr="002B7AD2" w:rsidRDefault="00CD5C93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Площадь прилегающей территории</w:t>
            </w:r>
          </w:p>
        </w:tc>
        <w:tc>
          <w:tcPr>
            <w:tcW w:w="5670" w:type="dxa"/>
          </w:tcPr>
          <w:p w:rsidR="00CD5C93" w:rsidRPr="002B7AD2" w:rsidRDefault="00CD5C93" w:rsidP="00CD5C93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t xml:space="preserve"> 260 кв.м</w:t>
            </w:r>
          </w:p>
        </w:tc>
      </w:tr>
    </w:tbl>
    <w:p w:rsidR="00CD5C93" w:rsidRDefault="00CD5C93" w:rsidP="00CD5C93">
      <w:pPr>
        <w:jc w:val="center"/>
        <w:rPr>
          <w:color w:val="000000"/>
        </w:rPr>
      </w:pPr>
    </w:p>
    <w:p w:rsidR="00CD5C93" w:rsidRDefault="00CD5C93" w:rsidP="00CD5C93">
      <w:pPr>
        <w:pStyle w:val="a1"/>
        <w:rPr>
          <w:color w:val="000000"/>
          <w:lang w:val="ru-RU"/>
        </w:rPr>
      </w:pPr>
      <w:r>
        <w:rPr>
          <w:color w:val="000000"/>
          <w:lang w:val="ru-RU"/>
        </w:rPr>
        <w:t xml:space="preserve">                                          </w:t>
      </w:r>
      <w:r w:rsidRPr="008E63FE">
        <w:rPr>
          <w:color w:val="000000"/>
        </w:rPr>
        <w:t xml:space="preserve">Графическая часть  </w:t>
      </w:r>
      <w:r>
        <w:rPr>
          <w:color w:val="000000"/>
        </w:rPr>
        <w:t xml:space="preserve"> М 1:</w:t>
      </w:r>
      <w:r w:rsidR="00596011">
        <w:rPr>
          <w:color w:val="000000"/>
          <w:lang w:val="ru-RU"/>
        </w:rPr>
        <w:t>5</w:t>
      </w:r>
      <w:r>
        <w:rPr>
          <w:color w:val="000000"/>
        </w:rPr>
        <w:t xml:space="preserve">00  </w:t>
      </w:r>
    </w:p>
    <w:p w:rsidR="00CD5C93" w:rsidRPr="00D56177" w:rsidRDefault="00CD5C93" w:rsidP="00135E58">
      <w:pPr>
        <w:pStyle w:val="Default"/>
        <w:spacing w:line="240" w:lineRule="exact"/>
        <w:rPr>
          <w:rFonts w:ascii="Times New Roman" w:hAnsi="Times New Roman" w:cs="Times New Roman"/>
        </w:rPr>
      </w:pPr>
    </w:p>
    <w:p w:rsidR="00A9331D" w:rsidRDefault="00A9331D" w:rsidP="00A9331D">
      <w:pPr>
        <w:pStyle w:val="a1"/>
        <w:rPr>
          <w:lang w:val="ru-RU"/>
        </w:rPr>
      </w:pPr>
    </w:p>
    <w:p w:rsidR="00A9331D" w:rsidRDefault="001812F1" w:rsidP="00CD5C93">
      <w:pPr>
        <w:pStyle w:val="a1"/>
        <w:jc w:val="center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5902960" cy="3415665"/>
            <wp:effectExtent l="19050" t="0" r="2540" b="0"/>
            <wp:docPr id="14" name="Рисунок 14" descr="Строительная, па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Строительная, пав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t="40018" r="21915" b="280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960" cy="3415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331D" w:rsidRDefault="00A9331D" w:rsidP="00A9331D">
      <w:pPr>
        <w:pStyle w:val="a1"/>
        <w:rPr>
          <w:lang w:val="ru-RU"/>
        </w:rPr>
      </w:pPr>
    </w:p>
    <w:p w:rsidR="00A9331D" w:rsidRDefault="00A9331D" w:rsidP="00A9331D">
      <w:pPr>
        <w:pStyle w:val="a1"/>
        <w:rPr>
          <w:lang w:val="ru-RU"/>
        </w:rPr>
      </w:pPr>
    </w:p>
    <w:p w:rsidR="00135E58" w:rsidRPr="00D22B26" w:rsidRDefault="00135E58" w:rsidP="00135E58">
      <w:pPr>
        <w:rPr>
          <w:color w:val="000000"/>
        </w:rPr>
      </w:pPr>
      <w:r w:rsidRPr="00D22B26">
        <w:t>Условные обозначения: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513"/>
      </w:tblGrid>
      <w:tr w:rsidR="00135E58" w:rsidTr="00F23CA9">
        <w:trPr>
          <w:trHeight w:val="455"/>
        </w:trPr>
        <w:tc>
          <w:tcPr>
            <w:tcW w:w="2376" w:type="dxa"/>
          </w:tcPr>
          <w:p w:rsidR="00135E58" w:rsidRDefault="00135E58" w:rsidP="00F23CA9">
            <w:pPr>
              <w:widowControl w:val="0"/>
              <w:jc w:val="both"/>
            </w:pPr>
            <w:r>
              <w:rPr>
                <w:noProof/>
              </w:rPr>
              <w:pict>
                <v:shape id="_x0000_s1136" type="#_x0000_t32" style="position:absolute;left:0;text-align:left;margin-left:7.75pt;margin-top:14.05pt;width:89.25pt;height:.05pt;z-index:251667968" o:connectortype="straight" strokecolor="#d8670a" strokeweight="1pt">
                  <v:shadow type="perspective" color="#622423" opacity=".5" offset="1pt" offset2="-1pt"/>
                </v:shape>
              </w:pict>
            </w:r>
          </w:p>
        </w:tc>
        <w:tc>
          <w:tcPr>
            <w:tcW w:w="7513" w:type="dxa"/>
            <w:vAlign w:val="center"/>
          </w:tcPr>
          <w:p w:rsidR="00135E58" w:rsidRDefault="00135E58" w:rsidP="00F23CA9">
            <w:pPr>
              <w:widowControl w:val="0"/>
            </w:pPr>
            <w:r>
              <w:t>граница прилегающей территории</w:t>
            </w:r>
          </w:p>
        </w:tc>
      </w:tr>
      <w:tr w:rsidR="00135E58" w:rsidTr="00F23CA9">
        <w:trPr>
          <w:trHeight w:val="454"/>
        </w:trPr>
        <w:tc>
          <w:tcPr>
            <w:tcW w:w="2376" w:type="dxa"/>
          </w:tcPr>
          <w:p w:rsidR="00135E58" w:rsidRDefault="00135E58" w:rsidP="00F23CA9">
            <w:pPr>
              <w:widowControl w:val="0"/>
              <w:jc w:val="both"/>
            </w:pPr>
            <w:r>
              <w:rPr>
                <w:noProof/>
              </w:rPr>
              <w:pict>
                <v:shape id="_x0000_s1137" type="#_x0000_t120" style="position:absolute;left:0;text-align:left;margin-left:40.3pt;margin-top:10.65pt;width:3.55pt;height:4.25pt;z-index:251668992;mso-position-horizontal-relative:text;mso-position-vertical-relative:text" strokecolor="#d8670a"/>
              </w:pict>
            </w:r>
          </w:p>
        </w:tc>
        <w:tc>
          <w:tcPr>
            <w:tcW w:w="7513" w:type="dxa"/>
            <w:vAlign w:val="center"/>
          </w:tcPr>
          <w:p w:rsidR="00135E58" w:rsidRDefault="00135E58" w:rsidP="00F23CA9">
            <w:pPr>
              <w:widowControl w:val="0"/>
            </w:pPr>
            <w:r>
              <w:t>поворотная точка границ прилегающей территории</w:t>
            </w:r>
          </w:p>
        </w:tc>
      </w:tr>
      <w:tr w:rsidR="00135E58" w:rsidTr="00F23CA9">
        <w:tc>
          <w:tcPr>
            <w:tcW w:w="2376" w:type="dxa"/>
            <w:vAlign w:val="center"/>
          </w:tcPr>
          <w:p w:rsidR="00135E58" w:rsidRPr="002B7AD2" w:rsidRDefault="00135E58" w:rsidP="008F2990">
            <w:pPr>
              <w:widowControl w:val="0"/>
              <w:rPr>
                <w:b/>
              </w:rPr>
            </w:pPr>
            <w:r w:rsidRPr="002B7AD2">
              <w:rPr>
                <w:b/>
                <w:color w:val="FD73E3"/>
              </w:rPr>
              <w:t>51</w:t>
            </w:r>
            <w:r w:rsidRPr="008F3DC7">
              <w:rPr>
                <w:b/>
                <w:color w:val="FD73E3"/>
              </w:rPr>
              <w:t>:27:00</w:t>
            </w:r>
            <w:r>
              <w:rPr>
                <w:b/>
                <w:color w:val="FD73E3"/>
              </w:rPr>
              <w:t>20102</w:t>
            </w:r>
            <w:r w:rsidRPr="008F3DC7">
              <w:rPr>
                <w:b/>
                <w:color w:val="FD73E3"/>
              </w:rPr>
              <w:t>:</w:t>
            </w:r>
            <w:r w:rsidR="008F2990">
              <w:rPr>
                <w:b/>
                <w:color w:val="FD73E3"/>
              </w:rPr>
              <w:t>27</w:t>
            </w:r>
            <w:r w:rsidRPr="008F3DC7">
              <w:rPr>
                <w:b/>
                <w:color w:val="FD73E3"/>
              </w:rPr>
              <w:t xml:space="preserve">   </w:t>
            </w:r>
          </w:p>
        </w:tc>
        <w:tc>
          <w:tcPr>
            <w:tcW w:w="7513" w:type="dxa"/>
            <w:vAlign w:val="center"/>
          </w:tcPr>
          <w:p w:rsidR="00135E58" w:rsidRPr="002B7AD2" w:rsidRDefault="00135E58" w:rsidP="00F23CA9">
            <w:pPr>
              <w:pStyle w:val="Default"/>
              <w:rPr>
                <w:rFonts w:ascii="Times New Roman" w:hAnsi="Times New Roman" w:cs="Times New Roman"/>
              </w:rPr>
            </w:pPr>
            <w:r w:rsidRPr="002B7AD2">
              <w:rPr>
                <w:rFonts w:ascii="Times New Roman" w:hAnsi="Times New Roman" w:cs="Times New Roman"/>
              </w:rPr>
              <w:t>кадастровый номер земельного участка, по отношению к которому устанавливается прилегающая территория</w:t>
            </w:r>
          </w:p>
        </w:tc>
      </w:tr>
      <w:tr w:rsidR="00135E58" w:rsidTr="00F23CA9">
        <w:trPr>
          <w:trHeight w:val="454"/>
        </w:trPr>
        <w:tc>
          <w:tcPr>
            <w:tcW w:w="2376" w:type="dxa"/>
            <w:vAlign w:val="center"/>
          </w:tcPr>
          <w:p w:rsidR="00135E58" w:rsidRPr="002B7AD2" w:rsidRDefault="00135E58" w:rsidP="00F23CA9">
            <w:pPr>
              <w:widowControl w:val="0"/>
              <w:rPr>
                <w:b/>
              </w:rPr>
            </w:pPr>
            <w:r w:rsidRPr="002B7AD2">
              <w:rPr>
                <w:b/>
                <w:color w:val="00CCFF"/>
              </w:rPr>
              <w:t xml:space="preserve">   </w:t>
            </w:r>
            <w:r>
              <w:rPr>
                <w:b/>
                <w:color w:val="00CCFF"/>
              </w:rPr>
              <w:t>51:27:0020102</w:t>
            </w:r>
          </w:p>
        </w:tc>
        <w:tc>
          <w:tcPr>
            <w:tcW w:w="7513" w:type="dxa"/>
            <w:vAlign w:val="center"/>
          </w:tcPr>
          <w:p w:rsidR="00135E58" w:rsidRDefault="00135E58" w:rsidP="00F23CA9">
            <w:pPr>
              <w:widowControl w:val="0"/>
            </w:pPr>
            <w:r>
              <w:t>кадастровый квартал</w:t>
            </w:r>
          </w:p>
        </w:tc>
      </w:tr>
      <w:tr w:rsidR="00135E58" w:rsidTr="00F23CA9">
        <w:trPr>
          <w:trHeight w:val="454"/>
        </w:trPr>
        <w:tc>
          <w:tcPr>
            <w:tcW w:w="2376" w:type="dxa"/>
            <w:vAlign w:val="center"/>
          </w:tcPr>
          <w:p w:rsidR="00135E58" w:rsidRDefault="00135E58" w:rsidP="00F23CA9">
            <w:pPr>
              <w:widowControl w:val="0"/>
            </w:pPr>
            <w:r>
              <w:rPr>
                <w:noProof/>
              </w:rPr>
              <w:pict>
                <v:shape id="_x0000_s1138" type="#_x0000_t32" style="position:absolute;margin-left:7.85pt;margin-top:10.8pt;width:89.25pt;height:.05pt;z-index:251670016;mso-position-horizontal-relative:text;mso-position-vertical-relative:text" o:connectortype="straight" strokecolor="#0cf" strokeweight="1.5pt"/>
              </w:pict>
            </w:r>
          </w:p>
        </w:tc>
        <w:tc>
          <w:tcPr>
            <w:tcW w:w="7513" w:type="dxa"/>
            <w:vAlign w:val="center"/>
          </w:tcPr>
          <w:p w:rsidR="00135E58" w:rsidRDefault="00135E58" w:rsidP="00F23CA9">
            <w:pPr>
              <w:widowControl w:val="0"/>
            </w:pPr>
            <w:r>
              <w:t>граница кадастрового квартала</w:t>
            </w:r>
          </w:p>
        </w:tc>
      </w:tr>
    </w:tbl>
    <w:p w:rsidR="00135E58" w:rsidRDefault="00135E58" w:rsidP="00135E58"/>
    <w:p w:rsidR="00135E58" w:rsidRPr="00D56177" w:rsidRDefault="00135E58" w:rsidP="00135E58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  <w:bCs/>
        </w:rPr>
        <w:t>Исполнитель</w:t>
      </w:r>
      <w:r>
        <w:rPr>
          <w:rFonts w:ascii="Times New Roman" w:hAnsi="Times New Roman" w:cs="Times New Roman"/>
          <w:bCs/>
        </w:rPr>
        <w:t xml:space="preserve">                 </w:t>
      </w:r>
      <w:r w:rsidRPr="00D56177">
        <w:rPr>
          <w:rFonts w:ascii="Times New Roman" w:hAnsi="Times New Roman" w:cs="Times New Roman"/>
        </w:rPr>
        <w:t xml:space="preserve"> _______________________________ </w:t>
      </w:r>
    </w:p>
    <w:p w:rsidR="00135E58" w:rsidRPr="00D56177" w:rsidRDefault="00135E58" w:rsidP="00135E58">
      <w:pPr>
        <w:pStyle w:val="Default"/>
        <w:spacing w:line="240" w:lineRule="exact"/>
        <w:rPr>
          <w:rFonts w:ascii="Times New Roman" w:hAnsi="Times New Roman" w:cs="Times New Roman"/>
          <w:sz w:val="20"/>
          <w:szCs w:val="20"/>
        </w:rPr>
      </w:pPr>
      <w:r w:rsidRPr="00D56177">
        <w:rPr>
          <w:rFonts w:ascii="Times New Roman" w:hAnsi="Times New Roman" w:cs="Times New Roman"/>
        </w:rPr>
        <w:t xml:space="preserve">                                               </w:t>
      </w:r>
      <w:r w:rsidRPr="00D56177">
        <w:rPr>
          <w:rFonts w:ascii="Times New Roman" w:hAnsi="Times New Roman" w:cs="Times New Roman"/>
          <w:sz w:val="20"/>
          <w:szCs w:val="20"/>
        </w:rPr>
        <w:t xml:space="preserve">(подпись) (расшифровка подписи) </w:t>
      </w:r>
    </w:p>
    <w:p w:rsidR="00135E58" w:rsidRPr="00D56177" w:rsidRDefault="00135E58" w:rsidP="00135E58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</w:rPr>
        <w:t>М.П.</w:t>
      </w:r>
    </w:p>
    <w:p w:rsidR="00A9331D" w:rsidRDefault="00A9331D" w:rsidP="00A9331D">
      <w:pPr>
        <w:pStyle w:val="a1"/>
        <w:rPr>
          <w:lang w:val="ru-RU"/>
        </w:rPr>
      </w:pPr>
    </w:p>
    <w:p w:rsidR="00CD5C93" w:rsidRDefault="00CD5C93" w:rsidP="00A9331D">
      <w:pPr>
        <w:pStyle w:val="a1"/>
        <w:rPr>
          <w:lang w:val="ru-RU"/>
        </w:rPr>
      </w:pPr>
    </w:p>
    <w:p w:rsidR="00CD5C93" w:rsidRPr="00C877DF" w:rsidRDefault="00CD5C93" w:rsidP="00CD5C93">
      <w:pPr>
        <w:pStyle w:val="a0"/>
        <w:tabs>
          <w:tab w:val="left" w:pos="8040"/>
        </w:tabs>
        <w:jc w:val="right"/>
        <w:rPr>
          <w:sz w:val="24"/>
          <w:szCs w:val="24"/>
        </w:rPr>
      </w:pPr>
      <w:r w:rsidRPr="00C877DF">
        <w:rPr>
          <w:sz w:val="24"/>
          <w:szCs w:val="24"/>
        </w:rPr>
        <w:lastRenderedPageBreak/>
        <w:t xml:space="preserve">УТВЕРЖДЕНА                                                                                                                                                                                          постановлением Администрации                                                                                                                                                              ЗАТО город Заозерск                                                                                                                                                                           </w:t>
      </w:r>
    </w:p>
    <w:p w:rsidR="00CD5C93" w:rsidRPr="00C877DF" w:rsidRDefault="00CD5C93" w:rsidP="00CD5C93">
      <w:pPr>
        <w:tabs>
          <w:tab w:val="left" w:pos="708"/>
          <w:tab w:val="left" w:pos="8080"/>
        </w:tabs>
        <w:jc w:val="right"/>
        <w:rPr>
          <w:bCs/>
        </w:rPr>
      </w:pPr>
      <w:r w:rsidRPr="00C877DF">
        <w:t>от____________20</w:t>
      </w:r>
      <w:r>
        <w:t>22</w:t>
      </w:r>
      <w:r w:rsidRPr="00C877DF">
        <w:t xml:space="preserve"> №________</w:t>
      </w:r>
    </w:p>
    <w:p w:rsidR="00CD5C93" w:rsidRDefault="00CD5C93" w:rsidP="00CD5C93">
      <w:pPr>
        <w:pStyle w:val="a1"/>
        <w:rPr>
          <w:lang w:val="ru-RU"/>
        </w:rPr>
      </w:pPr>
    </w:p>
    <w:p w:rsidR="00CD5C93" w:rsidRPr="009B1501" w:rsidRDefault="00CD5C93" w:rsidP="00CD5C93">
      <w:pPr>
        <w:pStyle w:val="Default"/>
        <w:jc w:val="center"/>
        <w:rPr>
          <w:rFonts w:ascii="Times New Roman" w:hAnsi="Times New Roman" w:cs="Times New Roman"/>
          <w:b/>
          <w:u w:val="single"/>
        </w:rPr>
      </w:pPr>
      <w:r w:rsidRPr="009B1501">
        <w:rPr>
          <w:rFonts w:ascii="Times New Roman" w:hAnsi="Times New Roman" w:cs="Times New Roman"/>
          <w:b/>
        </w:rPr>
        <w:t xml:space="preserve">Карта-схема прилегающей территории </w:t>
      </w:r>
      <w:r w:rsidRPr="004A7CE7">
        <w:rPr>
          <w:rFonts w:ascii="Times New Roman" w:hAnsi="Times New Roman" w:cs="Times New Roman"/>
          <w:b/>
        </w:rPr>
        <w:t>№</w:t>
      </w:r>
      <w:r>
        <w:rPr>
          <w:rFonts w:ascii="Times New Roman" w:hAnsi="Times New Roman" w:cs="Times New Roman"/>
          <w:b/>
        </w:rPr>
        <w:t>24</w:t>
      </w:r>
      <w:r w:rsidRPr="00AD3830">
        <w:rPr>
          <w:rFonts w:ascii="Times New Roman" w:hAnsi="Times New Roman" w:cs="Times New Roman"/>
          <w:b/>
          <w:u w:val="single"/>
        </w:rPr>
        <w:t xml:space="preserve"> </w:t>
      </w:r>
    </w:p>
    <w:p w:rsidR="00CD5C93" w:rsidRDefault="00CD5C93" w:rsidP="00CD5C93">
      <w:pPr>
        <w:pStyle w:val="a1"/>
        <w:rPr>
          <w:lang w:val="ru-RU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969"/>
        <w:gridCol w:w="5670"/>
      </w:tblGrid>
      <w:tr w:rsidR="00CD5C93" w:rsidRPr="002B7AD2" w:rsidTr="00F23CA9">
        <w:tc>
          <w:tcPr>
            <w:tcW w:w="534" w:type="dxa"/>
            <w:vAlign w:val="center"/>
          </w:tcPr>
          <w:p w:rsidR="00CD5C93" w:rsidRPr="002B7AD2" w:rsidRDefault="00CD5C93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1</w:t>
            </w:r>
          </w:p>
        </w:tc>
        <w:tc>
          <w:tcPr>
            <w:tcW w:w="3969" w:type="dxa"/>
          </w:tcPr>
          <w:p w:rsidR="00CD5C93" w:rsidRPr="002B7AD2" w:rsidRDefault="00CD5C93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Местоположение прилегающей территории (адресный ориентир)</w:t>
            </w:r>
          </w:p>
        </w:tc>
        <w:tc>
          <w:tcPr>
            <w:tcW w:w="5670" w:type="dxa"/>
            <w:vAlign w:val="center"/>
          </w:tcPr>
          <w:p w:rsidR="00CD5C93" w:rsidRPr="002B7AD2" w:rsidRDefault="00CD5C93" w:rsidP="00EE7D7A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Pr="002B7AD2">
              <w:rPr>
                <w:color w:val="000000"/>
              </w:rPr>
              <w:t>л</w:t>
            </w:r>
            <w:r>
              <w:rPr>
                <w:color w:val="000000"/>
              </w:rPr>
              <w:t xml:space="preserve">. </w:t>
            </w:r>
            <w:r w:rsidR="00EE7D7A">
              <w:rPr>
                <w:color w:val="000000"/>
              </w:rPr>
              <w:t>Строительная, д.7</w:t>
            </w:r>
          </w:p>
        </w:tc>
      </w:tr>
      <w:tr w:rsidR="00CD5C93" w:rsidRPr="002B7AD2" w:rsidTr="00F23CA9">
        <w:tc>
          <w:tcPr>
            <w:tcW w:w="534" w:type="dxa"/>
            <w:vAlign w:val="center"/>
          </w:tcPr>
          <w:p w:rsidR="00CD5C93" w:rsidRPr="002B7AD2" w:rsidRDefault="00CD5C93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2</w:t>
            </w:r>
          </w:p>
        </w:tc>
        <w:tc>
          <w:tcPr>
            <w:tcW w:w="3969" w:type="dxa"/>
          </w:tcPr>
          <w:p w:rsidR="00CD5C93" w:rsidRPr="002B7AD2" w:rsidRDefault="00CD5C93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Кадастровый номер объекта</w:t>
            </w:r>
          </w:p>
        </w:tc>
        <w:tc>
          <w:tcPr>
            <w:tcW w:w="5670" w:type="dxa"/>
          </w:tcPr>
          <w:p w:rsidR="00CD5C93" w:rsidRPr="0068167F" w:rsidRDefault="00CD5C93" w:rsidP="00EE7D7A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 w:rsidRPr="0068167F">
              <w:t>51:27:00</w:t>
            </w:r>
            <w:r w:rsidR="00EE7D7A">
              <w:t>2</w:t>
            </w:r>
            <w:r>
              <w:t>0</w:t>
            </w:r>
            <w:r w:rsidR="00EE7D7A">
              <w:t>1</w:t>
            </w:r>
            <w:r w:rsidRPr="0068167F">
              <w:t>0</w:t>
            </w:r>
            <w:r>
              <w:t>2</w:t>
            </w:r>
            <w:r w:rsidRPr="0068167F">
              <w:t>:</w:t>
            </w:r>
            <w:r w:rsidR="00EE7D7A">
              <w:t>4</w:t>
            </w:r>
          </w:p>
        </w:tc>
      </w:tr>
      <w:tr w:rsidR="00CD5C93" w:rsidRPr="002B7AD2" w:rsidTr="00F23CA9">
        <w:tc>
          <w:tcPr>
            <w:tcW w:w="534" w:type="dxa"/>
            <w:vAlign w:val="center"/>
          </w:tcPr>
          <w:p w:rsidR="00CD5C93" w:rsidRPr="002B7AD2" w:rsidRDefault="00CD5C93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 xml:space="preserve">3 </w:t>
            </w:r>
          </w:p>
        </w:tc>
        <w:tc>
          <w:tcPr>
            <w:tcW w:w="3969" w:type="dxa"/>
          </w:tcPr>
          <w:p w:rsidR="00CD5C93" w:rsidRPr="002B7AD2" w:rsidRDefault="00CD5C93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Площадь прилегающей территории</w:t>
            </w:r>
          </w:p>
        </w:tc>
        <w:tc>
          <w:tcPr>
            <w:tcW w:w="5670" w:type="dxa"/>
          </w:tcPr>
          <w:p w:rsidR="00CD5C93" w:rsidRPr="002B7AD2" w:rsidRDefault="00CD5C93" w:rsidP="00EE7D7A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t xml:space="preserve"> </w:t>
            </w:r>
            <w:r w:rsidR="00EE7D7A">
              <w:t>2122</w:t>
            </w:r>
            <w:r>
              <w:t xml:space="preserve"> кв.м</w:t>
            </w:r>
          </w:p>
        </w:tc>
      </w:tr>
    </w:tbl>
    <w:p w:rsidR="00CD5C93" w:rsidRDefault="00CD5C93" w:rsidP="00CD5C93">
      <w:pPr>
        <w:jc w:val="center"/>
        <w:rPr>
          <w:color w:val="000000"/>
        </w:rPr>
      </w:pPr>
    </w:p>
    <w:p w:rsidR="00CD5C93" w:rsidRDefault="00CD5C93" w:rsidP="00CD5C93">
      <w:pPr>
        <w:pStyle w:val="a1"/>
        <w:rPr>
          <w:color w:val="000000"/>
          <w:lang w:val="ru-RU"/>
        </w:rPr>
      </w:pPr>
      <w:r>
        <w:rPr>
          <w:color w:val="000000"/>
          <w:lang w:val="ru-RU"/>
        </w:rPr>
        <w:t xml:space="preserve">                                          </w:t>
      </w:r>
      <w:r w:rsidRPr="008E63FE">
        <w:rPr>
          <w:color w:val="000000"/>
        </w:rPr>
        <w:t xml:space="preserve">Графическая часть  </w:t>
      </w:r>
      <w:r>
        <w:rPr>
          <w:color w:val="000000"/>
        </w:rPr>
        <w:t xml:space="preserve"> М 1:1000 </w:t>
      </w:r>
    </w:p>
    <w:p w:rsidR="00CD5C93" w:rsidRDefault="00CD5C93" w:rsidP="00CD5C93">
      <w:pPr>
        <w:pStyle w:val="a1"/>
        <w:rPr>
          <w:color w:val="000000"/>
          <w:lang w:val="ru-RU"/>
        </w:rPr>
      </w:pPr>
      <w:r>
        <w:rPr>
          <w:color w:val="000000"/>
        </w:rPr>
        <w:t xml:space="preserve"> </w:t>
      </w:r>
    </w:p>
    <w:p w:rsidR="00A9331D" w:rsidRDefault="001812F1" w:rsidP="00CD5C93">
      <w:pPr>
        <w:pStyle w:val="a1"/>
        <w:jc w:val="center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4504690" cy="4236085"/>
            <wp:effectExtent l="19050" t="0" r="0" b="0"/>
            <wp:docPr id="15" name="Рисунок 15" descr="Строительная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Строительная 7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24487" t="20970" r="10706" b="148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690" cy="4236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331D" w:rsidRDefault="00A9331D" w:rsidP="00A9331D">
      <w:pPr>
        <w:pStyle w:val="a1"/>
        <w:rPr>
          <w:lang w:val="ru-RU"/>
        </w:rPr>
      </w:pPr>
    </w:p>
    <w:p w:rsidR="00135E58" w:rsidRPr="00D22B26" w:rsidRDefault="00135E58" w:rsidP="00135E58">
      <w:pPr>
        <w:rPr>
          <w:color w:val="000000"/>
        </w:rPr>
      </w:pPr>
      <w:r w:rsidRPr="00D22B26">
        <w:t>Условные обозначения: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513"/>
      </w:tblGrid>
      <w:tr w:rsidR="00135E58" w:rsidTr="00F23CA9">
        <w:trPr>
          <w:trHeight w:val="455"/>
        </w:trPr>
        <w:tc>
          <w:tcPr>
            <w:tcW w:w="2376" w:type="dxa"/>
          </w:tcPr>
          <w:p w:rsidR="00135E58" w:rsidRDefault="00135E58" w:rsidP="00F23CA9">
            <w:pPr>
              <w:widowControl w:val="0"/>
              <w:jc w:val="both"/>
            </w:pPr>
            <w:r>
              <w:rPr>
                <w:noProof/>
              </w:rPr>
              <w:pict>
                <v:shape id="_x0000_s1139" type="#_x0000_t32" style="position:absolute;left:0;text-align:left;margin-left:7.75pt;margin-top:14.05pt;width:89.25pt;height:.05pt;z-index:251671040" o:connectortype="straight" strokecolor="#d8670a" strokeweight="1pt">
                  <v:shadow type="perspective" color="#622423" opacity=".5" offset="1pt" offset2="-1pt"/>
                </v:shape>
              </w:pict>
            </w:r>
          </w:p>
        </w:tc>
        <w:tc>
          <w:tcPr>
            <w:tcW w:w="7513" w:type="dxa"/>
            <w:vAlign w:val="center"/>
          </w:tcPr>
          <w:p w:rsidR="00135E58" w:rsidRDefault="00135E58" w:rsidP="00F23CA9">
            <w:pPr>
              <w:widowControl w:val="0"/>
            </w:pPr>
            <w:r>
              <w:t>граница прилегающей территории</w:t>
            </w:r>
          </w:p>
        </w:tc>
      </w:tr>
      <w:tr w:rsidR="00135E58" w:rsidTr="00F23CA9">
        <w:trPr>
          <w:trHeight w:val="454"/>
        </w:trPr>
        <w:tc>
          <w:tcPr>
            <w:tcW w:w="2376" w:type="dxa"/>
          </w:tcPr>
          <w:p w:rsidR="00135E58" w:rsidRDefault="00135E58" w:rsidP="00F23CA9">
            <w:pPr>
              <w:widowControl w:val="0"/>
              <w:jc w:val="both"/>
            </w:pPr>
            <w:r>
              <w:rPr>
                <w:noProof/>
              </w:rPr>
              <w:pict>
                <v:shape id="_x0000_s1140" type="#_x0000_t120" style="position:absolute;left:0;text-align:left;margin-left:40.3pt;margin-top:10.65pt;width:3.55pt;height:4.25pt;z-index:251672064;mso-position-horizontal-relative:text;mso-position-vertical-relative:text" strokecolor="#d8670a"/>
              </w:pict>
            </w:r>
          </w:p>
        </w:tc>
        <w:tc>
          <w:tcPr>
            <w:tcW w:w="7513" w:type="dxa"/>
            <w:vAlign w:val="center"/>
          </w:tcPr>
          <w:p w:rsidR="00135E58" w:rsidRDefault="00135E58" w:rsidP="00F23CA9">
            <w:pPr>
              <w:widowControl w:val="0"/>
            </w:pPr>
            <w:r>
              <w:t>поворотная точка границ прилегающей территории</w:t>
            </w:r>
          </w:p>
        </w:tc>
      </w:tr>
      <w:tr w:rsidR="00135E58" w:rsidTr="00F23CA9">
        <w:tc>
          <w:tcPr>
            <w:tcW w:w="2376" w:type="dxa"/>
            <w:vAlign w:val="center"/>
          </w:tcPr>
          <w:p w:rsidR="00135E58" w:rsidRPr="002B7AD2" w:rsidRDefault="00135E58" w:rsidP="008F2990">
            <w:pPr>
              <w:widowControl w:val="0"/>
              <w:rPr>
                <w:b/>
              </w:rPr>
            </w:pPr>
            <w:r w:rsidRPr="002B7AD2">
              <w:rPr>
                <w:b/>
                <w:color w:val="FD73E3"/>
              </w:rPr>
              <w:t>51</w:t>
            </w:r>
            <w:r w:rsidRPr="008F3DC7">
              <w:rPr>
                <w:b/>
                <w:color w:val="FD73E3"/>
              </w:rPr>
              <w:t>:27:00</w:t>
            </w:r>
            <w:r>
              <w:rPr>
                <w:b/>
                <w:color w:val="FD73E3"/>
              </w:rPr>
              <w:t>20102</w:t>
            </w:r>
            <w:r w:rsidRPr="008F3DC7">
              <w:rPr>
                <w:b/>
                <w:color w:val="FD73E3"/>
              </w:rPr>
              <w:t>:</w:t>
            </w:r>
            <w:r w:rsidR="008F2990">
              <w:rPr>
                <w:b/>
                <w:color w:val="FD73E3"/>
              </w:rPr>
              <w:t>4</w:t>
            </w:r>
            <w:r w:rsidRPr="008F3DC7">
              <w:rPr>
                <w:b/>
                <w:color w:val="FD73E3"/>
              </w:rPr>
              <w:t xml:space="preserve">   </w:t>
            </w:r>
          </w:p>
        </w:tc>
        <w:tc>
          <w:tcPr>
            <w:tcW w:w="7513" w:type="dxa"/>
            <w:vAlign w:val="center"/>
          </w:tcPr>
          <w:p w:rsidR="00135E58" w:rsidRPr="002B7AD2" w:rsidRDefault="00135E58" w:rsidP="00F23CA9">
            <w:pPr>
              <w:pStyle w:val="Default"/>
              <w:rPr>
                <w:rFonts w:ascii="Times New Roman" w:hAnsi="Times New Roman" w:cs="Times New Roman"/>
              </w:rPr>
            </w:pPr>
            <w:r w:rsidRPr="002B7AD2">
              <w:rPr>
                <w:rFonts w:ascii="Times New Roman" w:hAnsi="Times New Roman" w:cs="Times New Roman"/>
              </w:rPr>
              <w:t>кадастровый номер земельного участка, по отношению к которому устанавливается прилегающая территория</w:t>
            </w:r>
          </w:p>
        </w:tc>
      </w:tr>
      <w:tr w:rsidR="00135E58" w:rsidTr="00F23CA9">
        <w:trPr>
          <w:trHeight w:val="454"/>
        </w:trPr>
        <w:tc>
          <w:tcPr>
            <w:tcW w:w="2376" w:type="dxa"/>
            <w:vAlign w:val="center"/>
          </w:tcPr>
          <w:p w:rsidR="00135E58" w:rsidRPr="002B7AD2" w:rsidRDefault="00135E58" w:rsidP="00F23CA9">
            <w:pPr>
              <w:widowControl w:val="0"/>
              <w:rPr>
                <w:b/>
              </w:rPr>
            </w:pPr>
            <w:r w:rsidRPr="002B7AD2">
              <w:rPr>
                <w:b/>
                <w:color w:val="00CCFF"/>
              </w:rPr>
              <w:t xml:space="preserve">   </w:t>
            </w:r>
            <w:r>
              <w:rPr>
                <w:b/>
                <w:color w:val="00CCFF"/>
              </w:rPr>
              <w:t>51:27:0020102</w:t>
            </w:r>
          </w:p>
        </w:tc>
        <w:tc>
          <w:tcPr>
            <w:tcW w:w="7513" w:type="dxa"/>
            <w:vAlign w:val="center"/>
          </w:tcPr>
          <w:p w:rsidR="00135E58" w:rsidRDefault="00135E58" w:rsidP="00F23CA9">
            <w:pPr>
              <w:widowControl w:val="0"/>
            </w:pPr>
            <w:r>
              <w:t>кадастровый квартал</w:t>
            </w:r>
          </w:p>
        </w:tc>
      </w:tr>
      <w:tr w:rsidR="00135E58" w:rsidTr="00F23CA9">
        <w:trPr>
          <w:trHeight w:val="454"/>
        </w:trPr>
        <w:tc>
          <w:tcPr>
            <w:tcW w:w="2376" w:type="dxa"/>
            <w:vAlign w:val="center"/>
          </w:tcPr>
          <w:p w:rsidR="00135E58" w:rsidRDefault="00135E58" w:rsidP="00F23CA9">
            <w:pPr>
              <w:widowControl w:val="0"/>
            </w:pPr>
            <w:r>
              <w:rPr>
                <w:noProof/>
              </w:rPr>
              <w:pict>
                <v:shape id="_x0000_s1141" type="#_x0000_t32" style="position:absolute;margin-left:7.85pt;margin-top:10.8pt;width:89.25pt;height:.05pt;z-index:251673088;mso-position-horizontal-relative:text;mso-position-vertical-relative:text" o:connectortype="straight" strokecolor="#0cf" strokeweight="1.5pt"/>
              </w:pict>
            </w:r>
          </w:p>
        </w:tc>
        <w:tc>
          <w:tcPr>
            <w:tcW w:w="7513" w:type="dxa"/>
            <w:vAlign w:val="center"/>
          </w:tcPr>
          <w:p w:rsidR="00135E58" w:rsidRDefault="00135E58" w:rsidP="00F23CA9">
            <w:pPr>
              <w:widowControl w:val="0"/>
            </w:pPr>
            <w:r>
              <w:t>граница кадастрового квартала</w:t>
            </w:r>
          </w:p>
        </w:tc>
      </w:tr>
    </w:tbl>
    <w:p w:rsidR="00135E58" w:rsidRDefault="00135E58" w:rsidP="00135E58"/>
    <w:p w:rsidR="00135E58" w:rsidRPr="00D56177" w:rsidRDefault="00135E58" w:rsidP="00135E58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  <w:bCs/>
        </w:rPr>
        <w:t>Исполнитель</w:t>
      </w:r>
      <w:r>
        <w:rPr>
          <w:rFonts w:ascii="Times New Roman" w:hAnsi="Times New Roman" w:cs="Times New Roman"/>
          <w:bCs/>
        </w:rPr>
        <w:t xml:space="preserve">                 </w:t>
      </w:r>
      <w:r w:rsidRPr="00D56177">
        <w:rPr>
          <w:rFonts w:ascii="Times New Roman" w:hAnsi="Times New Roman" w:cs="Times New Roman"/>
        </w:rPr>
        <w:t xml:space="preserve"> _______________________________ </w:t>
      </w:r>
    </w:p>
    <w:p w:rsidR="00135E58" w:rsidRPr="00D56177" w:rsidRDefault="00135E58" w:rsidP="00135E58">
      <w:pPr>
        <w:pStyle w:val="Default"/>
        <w:spacing w:line="240" w:lineRule="exact"/>
        <w:rPr>
          <w:rFonts w:ascii="Times New Roman" w:hAnsi="Times New Roman" w:cs="Times New Roman"/>
          <w:sz w:val="20"/>
          <w:szCs w:val="20"/>
        </w:rPr>
      </w:pPr>
      <w:r w:rsidRPr="00D56177">
        <w:rPr>
          <w:rFonts w:ascii="Times New Roman" w:hAnsi="Times New Roman" w:cs="Times New Roman"/>
        </w:rPr>
        <w:t xml:space="preserve">                                               </w:t>
      </w:r>
      <w:r w:rsidRPr="00D56177">
        <w:rPr>
          <w:rFonts w:ascii="Times New Roman" w:hAnsi="Times New Roman" w:cs="Times New Roman"/>
          <w:sz w:val="20"/>
          <w:szCs w:val="20"/>
        </w:rPr>
        <w:t xml:space="preserve">(подпись) (расшифровка подписи) </w:t>
      </w:r>
    </w:p>
    <w:p w:rsidR="00135E58" w:rsidRDefault="00135E58" w:rsidP="00135E58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</w:rPr>
        <w:t>М.П.</w:t>
      </w:r>
    </w:p>
    <w:p w:rsidR="00CD5C93" w:rsidRPr="00C877DF" w:rsidRDefault="00CD5C93" w:rsidP="00CD5C93">
      <w:pPr>
        <w:pStyle w:val="a0"/>
        <w:tabs>
          <w:tab w:val="left" w:pos="8040"/>
        </w:tabs>
        <w:jc w:val="right"/>
        <w:rPr>
          <w:sz w:val="24"/>
          <w:szCs w:val="24"/>
        </w:rPr>
      </w:pPr>
      <w:r w:rsidRPr="00C877DF">
        <w:rPr>
          <w:sz w:val="24"/>
          <w:szCs w:val="24"/>
        </w:rPr>
        <w:lastRenderedPageBreak/>
        <w:t xml:space="preserve">УТВЕРЖДЕНА                                                                                                                                                                                          постановлением Администрации                                                                                                                                                              ЗАТО город Заозерск                                                                                                                                                                           </w:t>
      </w:r>
    </w:p>
    <w:p w:rsidR="00CD5C93" w:rsidRPr="00C877DF" w:rsidRDefault="00CD5C93" w:rsidP="00CD5C93">
      <w:pPr>
        <w:tabs>
          <w:tab w:val="left" w:pos="708"/>
          <w:tab w:val="left" w:pos="8080"/>
        </w:tabs>
        <w:jc w:val="right"/>
        <w:rPr>
          <w:bCs/>
        </w:rPr>
      </w:pPr>
      <w:r w:rsidRPr="00C877DF">
        <w:t>от____________20</w:t>
      </w:r>
      <w:r>
        <w:t>22</w:t>
      </w:r>
      <w:r w:rsidRPr="00C877DF">
        <w:t xml:space="preserve"> №________</w:t>
      </w:r>
    </w:p>
    <w:p w:rsidR="00CD5C93" w:rsidRDefault="00CD5C93" w:rsidP="00CD5C93">
      <w:pPr>
        <w:pStyle w:val="a1"/>
        <w:rPr>
          <w:lang w:val="ru-RU"/>
        </w:rPr>
      </w:pPr>
    </w:p>
    <w:p w:rsidR="00CD5C93" w:rsidRPr="009B1501" w:rsidRDefault="00CD5C93" w:rsidP="00CD5C93">
      <w:pPr>
        <w:pStyle w:val="Default"/>
        <w:jc w:val="center"/>
        <w:rPr>
          <w:rFonts w:ascii="Times New Roman" w:hAnsi="Times New Roman" w:cs="Times New Roman"/>
          <w:b/>
          <w:u w:val="single"/>
        </w:rPr>
      </w:pPr>
      <w:r w:rsidRPr="009B1501">
        <w:rPr>
          <w:rFonts w:ascii="Times New Roman" w:hAnsi="Times New Roman" w:cs="Times New Roman"/>
          <w:b/>
        </w:rPr>
        <w:t xml:space="preserve">Карта-схема прилегающей территории </w:t>
      </w:r>
      <w:r w:rsidRPr="004A7CE7">
        <w:rPr>
          <w:rFonts w:ascii="Times New Roman" w:hAnsi="Times New Roman" w:cs="Times New Roman"/>
          <w:b/>
        </w:rPr>
        <w:t>№</w:t>
      </w:r>
      <w:r>
        <w:rPr>
          <w:rFonts w:ascii="Times New Roman" w:hAnsi="Times New Roman" w:cs="Times New Roman"/>
          <w:b/>
        </w:rPr>
        <w:t>2</w:t>
      </w:r>
      <w:r w:rsidR="00563BF8">
        <w:rPr>
          <w:rFonts w:ascii="Times New Roman" w:hAnsi="Times New Roman" w:cs="Times New Roman"/>
          <w:b/>
        </w:rPr>
        <w:t>5</w:t>
      </w:r>
    </w:p>
    <w:p w:rsidR="00CD5C93" w:rsidRDefault="00CD5C93" w:rsidP="00CD5C93">
      <w:pPr>
        <w:pStyle w:val="a1"/>
        <w:rPr>
          <w:lang w:val="ru-RU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969"/>
        <w:gridCol w:w="5670"/>
      </w:tblGrid>
      <w:tr w:rsidR="00CD5C93" w:rsidRPr="002B7AD2" w:rsidTr="00F23CA9">
        <w:tc>
          <w:tcPr>
            <w:tcW w:w="534" w:type="dxa"/>
            <w:vAlign w:val="center"/>
          </w:tcPr>
          <w:p w:rsidR="00CD5C93" w:rsidRPr="002B7AD2" w:rsidRDefault="00CD5C93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1</w:t>
            </w:r>
          </w:p>
        </w:tc>
        <w:tc>
          <w:tcPr>
            <w:tcW w:w="3969" w:type="dxa"/>
          </w:tcPr>
          <w:p w:rsidR="00CD5C93" w:rsidRPr="002B7AD2" w:rsidRDefault="00CD5C93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Местоположение прилегающей территории (адресный ориентир)</w:t>
            </w:r>
          </w:p>
        </w:tc>
        <w:tc>
          <w:tcPr>
            <w:tcW w:w="5670" w:type="dxa"/>
            <w:vAlign w:val="center"/>
          </w:tcPr>
          <w:p w:rsidR="00CD5C93" w:rsidRPr="002B7AD2" w:rsidRDefault="00CD5C93" w:rsidP="00433A37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Pr="002B7AD2">
              <w:rPr>
                <w:color w:val="000000"/>
              </w:rPr>
              <w:t>л</w:t>
            </w:r>
            <w:r>
              <w:rPr>
                <w:color w:val="000000"/>
              </w:rPr>
              <w:t xml:space="preserve">. </w:t>
            </w:r>
            <w:r w:rsidR="00563BF8">
              <w:rPr>
                <w:color w:val="000000"/>
              </w:rPr>
              <w:t>Стр</w:t>
            </w:r>
            <w:r w:rsidR="00433A37">
              <w:rPr>
                <w:color w:val="000000"/>
              </w:rPr>
              <w:t>оительная</w:t>
            </w:r>
            <w:r>
              <w:rPr>
                <w:color w:val="000000"/>
              </w:rPr>
              <w:t>,</w:t>
            </w:r>
            <w:r w:rsidRPr="002B7AD2">
              <w:rPr>
                <w:color w:val="000000"/>
              </w:rPr>
              <w:t xml:space="preserve">  д. № </w:t>
            </w:r>
            <w:r w:rsidR="00433A37">
              <w:rPr>
                <w:color w:val="000000"/>
              </w:rPr>
              <w:t>6</w:t>
            </w:r>
          </w:p>
        </w:tc>
      </w:tr>
      <w:tr w:rsidR="00CD5C93" w:rsidRPr="002B7AD2" w:rsidTr="00F23CA9">
        <w:tc>
          <w:tcPr>
            <w:tcW w:w="534" w:type="dxa"/>
            <w:vAlign w:val="center"/>
          </w:tcPr>
          <w:p w:rsidR="00CD5C93" w:rsidRPr="002B7AD2" w:rsidRDefault="00CD5C93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2</w:t>
            </w:r>
          </w:p>
        </w:tc>
        <w:tc>
          <w:tcPr>
            <w:tcW w:w="3969" w:type="dxa"/>
          </w:tcPr>
          <w:p w:rsidR="00CD5C93" w:rsidRPr="002B7AD2" w:rsidRDefault="00CD5C93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Кадастровый номер объекта</w:t>
            </w:r>
          </w:p>
        </w:tc>
        <w:tc>
          <w:tcPr>
            <w:tcW w:w="5670" w:type="dxa"/>
          </w:tcPr>
          <w:p w:rsidR="00CD5C93" w:rsidRPr="0068167F" w:rsidRDefault="00CD5C93" w:rsidP="00563BF8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 w:rsidRPr="0068167F">
              <w:t>51:27:00</w:t>
            </w:r>
            <w:r w:rsidR="00563BF8">
              <w:t>20101</w:t>
            </w:r>
            <w:r w:rsidRPr="0068167F">
              <w:t>:</w:t>
            </w:r>
            <w:r w:rsidR="00563BF8">
              <w:t>16</w:t>
            </w:r>
          </w:p>
        </w:tc>
      </w:tr>
      <w:tr w:rsidR="00CD5C93" w:rsidRPr="002B7AD2" w:rsidTr="00F23CA9">
        <w:tc>
          <w:tcPr>
            <w:tcW w:w="534" w:type="dxa"/>
            <w:vAlign w:val="center"/>
          </w:tcPr>
          <w:p w:rsidR="00CD5C93" w:rsidRPr="002B7AD2" w:rsidRDefault="00CD5C93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 xml:space="preserve">3 </w:t>
            </w:r>
          </w:p>
        </w:tc>
        <w:tc>
          <w:tcPr>
            <w:tcW w:w="3969" w:type="dxa"/>
          </w:tcPr>
          <w:p w:rsidR="00CD5C93" w:rsidRPr="002B7AD2" w:rsidRDefault="00CD5C93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Площадь прилегающей территории</w:t>
            </w:r>
          </w:p>
        </w:tc>
        <w:tc>
          <w:tcPr>
            <w:tcW w:w="5670" w:type="dxa"/>
          </w:tcPr>
          <w:p w:rsidR="00CD5C93" w:rsidRPr="002B7AD2" w:rsidRDefault="00CD5C93" w:rsidP="00433A37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t xml:space="preserve"> 1</w:t>
            </w:r>
            <w:r w:rsidR="00433A37">
              <w:t>246</w:t>
            </w:r>
            <w:r>
              <w:t xml:space="preserve"> кв.м</w:t>
            </w:r>
          </w:p>
        </w:tc>
      </w:tr>
    </w:tbl>
    <w:p w:rsidR="00CD5C93" w:rsidRDefault="00CD5C93" w:rsidP="00CD5C93">
      <w:pPr>
        <w:jc w:val="center"/>
        <w:rPr>
          <w:color w:val="000000"/>
        </w:rPr>
      </w:pPr>
    </w:p>
    <w:p w:rsidR="00CD5C93" w:rsidRDefault="00CD5C93" w:rsidP="00CD5C93">
      <w:pPr>
        <w:pStyle w:val="a1"/>
        <w:rPr>
          <w:color w:val="000000"/>
          <w:lang w:val="ru-RU"/>
        </w:rPr>
      </w:pPr>
      <w:r>
        <w:rPr>
          <w:color w:val="000000"/>
          <w:lang w:val="ru-RU"/>
        </w:rPr>
        <w:t xml:space="preserve">                                          </w:t>
      </w:r>
      <w:r w:rsidRPr="008E63FE">
        <w:rPr>
          <w:color w:val="000000"/>
        </w:rPr>
        <w:t xml:space="preserve">Графическая часть  </w:t>
      </w:r>
      <w:r>
        <w:rPr>
          <w:color w:val="000000"/>
        </w:rPr>
        <w:t xml:space="preserve"> М 1:1000  </w:t>
      </w:r>
    </w:p>
    <w:p w:rsidR="00CD5C93" w:rsidRPr="00D56177" w:rsidRDefault="00CD5C93" w:rsidP="00135E58">
      <w:pPr>
        <w:pStyle w:val="Default"/>
        <w:spacing w:line="240" w:lineRule="exact"/>
        <w:rPr>
          <w:rFonts w:ascii="Times New Roman" w:hAnsi="Times New Roman" w:cs="Times New Roman"/>
        </w:rPr>
      </w:pPr>
    </w:p>
    <w:p w:rsidR="00A9331D" w:rsidRDefault="00A9331D" w:rsidP="00A9331D">
      <w:pPr>
        <w:pStyle w:val="a1"/>
        <w:rPr>
          <w:lang w:val="ru-RU"/>
        </w:rPr>
      </w:pPr>
    </w:p>
    <w:p w:rsidR="00A9331D" w:rsidRDefault="001812F1" w:rsidP="00A9331D">
      <w:pPr>
        <w:pStyle w:val="a1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5741670" cy="3818890"/>
            <wp:effectExtent l="19050" t="0" r="0" b="0"/>
            <wp:docPr id="16" name="Рисунок 16" descr="Строительная, 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Строительная, д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15262" t="19760" r="16173" b="320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381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A37" w:rsidRDefault="00433A37" w:rsidP="00A9331D">
      <w:pPr>
        <w:pStyle w:val="a1"/>
        <w:rPr>
          <w:lang w:val="ru-RU"/>
        </w:rPr>
      </w:pPr>
    </w:p>
    <w:p w:rsidR="00433A37" w:rsidRDefault="00433A37" w:rsidP="00A9331D">
      <w:pPr>
        <w:pStyle w:val="a1"/>
        <w:rPr>
          <w:lang w:val="ru-RU"/>
        </w:rPr>
      </w:pPr>
    </w:p>
    <w:p w:rsidR="00EE7D7A" w:rsidRPr="00D22B26" w:rsidRDefault="00EE7D7A" w:rsidP="00EE7D7A">
      <w:pPr>
        <w:rPr>
          <w:color w:val="000000"/>
        </w:rPr>
      </w:pPr>
      <w:r w:rsidRPr="00D22B26">
        <w:t>Условные обозначения: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513"/>
      </w:tblGrid>
      <w:tr w:rsidR="00EE7D7A" w:rsidTr="00F23CA9">
        <w:trPr>
          <w:trHeight w:val="455"/>
        </w:trPr>
        <w:tc>
          <w:tcPr>
            <w:tcW w:w="2376" w:type="dxa"/>
          </w:tcPr>
          <w:p w:rsidR="00EE7D7A" w:rsidRDefault="00EE7D7A" w:rsidP="00F23CA9">
            <w:pPr>
              <w:widowControl w:val="0"/>
              <w:jc w:val="both"/>
            </w:pPr>
            <w:r>
              <w:rPr>
                <w:noProof/>
              </w:rPr>
              <w:pict>
                <v:shape id="_x0000_s1148" type="#_x0000_t32" style="position:absolute;left:0;text-align:left;margin-left:7.75pt;margin-top:14.05pt;width:89.25pt;height:.05pt;z-index:251680256" o:connectortype="straight" strokecolor="#d8670a" strokeweight="1pt">
                  <v:shadow type="perspective" color="#622423" opacity=".5" offset="1pt" offset2="-1pt"/>
                </v:shape>
              </w:pict>
            </w:r>
          </w:p>
        </w:tc>
        <w:tc>
          <w:tcPr>
            <w:tcW w:w="7513" w:type="dxa"/>
            <w:vAlign w:val="center"/>
          </w:tcPr>
          <w:p w:rsidR="00EE7D7A" w:rsidRDefault="00EE7D7A" w:rsidP="00F23CA9">
            <w:pPr>
              <w:widowControl w:val="0"/>
            </w:pPr>
            <w:r>
              <w:t>граница прилегающей территории</w:t>
            </w:r>
          </w:p>
        </w:tc>
      </w:tr>
      <w:tr w:rsidR="00EE7D7A" w:rsidTr="00F23CA9">
        <w:trPr>
          <w:trHeight w:val="454"/>
        </w:trPr>
        <w:tc>
          <w:tcPr>
            <w:tcW w:w="2376" w:type="dxa"/>
          </w:tcPr>
          <w:p w:rsidR="00EE7D7A" w:rsidRDefault="00EE7D7A" w:rsidP="00F23CA9">
            <w:pPr>
              <w:widowControl w:val="0"/>
              <w:jc w:val="both"/>
            </w:pPr>
            <w:r>
              <w:rPr>
                <w:noProof/>
              </w:rPr>
              <w:pict>
                <v:shape id="_x0000_s1149" type="#_x0000_t120" style="position:absolute;left:0;text-align:left;margin-left:40.3pt;margin-top:10.65pt;width:3.55pt;height:4.25pt;z-index:251681280;mso-position-horizontal-relative:text;mso-position-vertical-relative:text" strokecolor="#d8670a"/>
              </w:pict>
            </w:r>
          </w:p>
        </w:tc>
        <w:tc>
          <w:tcPr>
            <w:tcW w:w="7513" w:type="dxa"/>
            <w:vAlign w:val="center"/>
          </w:tcPr>
          <w:p w:rsidR="00EE7D7A" w:rsidRDefault="00EE7D7A" w:rsidP="00F23CA9">
            <w:pPr>
              <w:widowControl w:val="0"/>
            </w:pPr>
            <w:r>
              <w:t>поворотная точка границ прилегающей территории</w:t>
            </w:r>
          </w:p>
        </w:tc>
      </w:tr>
      <w:tr w:rsidR="00EE7D7A" w:rsidTr="00F23CA9">
        <w:tc>
          <w:tcPr>
            <w:tcW w:w="2376" w:type="dxa"/>
            <w:vAlign w:val="center"/>
          </w:tcPr>
          <w:p w:rsidR="00EE7D7A" w:rsidRPr="002B7AD2" w:rsidRDefault="00EE7D7A" w:rsidP="00596011">
            <w:pPr>
              <w:widowControl w:val="0"/>
              <w:rPr>
                <w:b/>
              </w:rPr>
            </w:pPr>
            <w:r w:rsidRPr="002B7AD2">
              <w:rPr>
                <w:b/>
                <w:color w:val="FD73E3"/>
              </w:rPr>
              <w:t>51</w:t>
            </w:r>
            <w:r w:rsidRPr="008F3DC7">
              <w:rPr>
                <w:b/>
                <w:color w:val="FD73E3"/>
              </w:rPr>
              <w:t>:27:00</w:t>
            </w:r>
            <w:r>
              <w:rPr>
                <w:b/>
                <w:color w:val="FD73E3"/>
              </w:rPr>
              <w:t>2010</w:t>
            </w:r>
            <w:r w:rsidR="008F2990">
              <w:rPr>
                <w:b/>
                <w:color w:val="FD73E3"/>
              </w:rPr>
              <w:t>1</w:t>
            </w:r>
            <w:r w:rsidRPr="008F3DC7">
              <w:rPr>
                <w:b/>
                <w:color w:val="FD73E3"/>
              </w:rPr>
              <w:t>:</w:t>
            </w:r>
            <w:r>
              <w:rPr>
                <w:b/>
                <w:color w:val="FD73E3"/>
              </w:rPr>
              <w:t>16</w:t>
            </w:r>
            <w:r w:rsidRPr="008F3DC7">
              <w:rPr>
                <w:b/>
                <w:color w:val="FD73E3"/>
              </w:rPr>
              <w:t xml:space="preserve">  </w:t>
            </w:r>
          </w:p>
        </w:tc>
        <w:tc>
          <w:tcPr>
            <w:tcW w:w="7513" w:type="dxa"/>
            <w:vAlign w:val="center"/>
          </w:tcPr>
          <w:p w:rsidR="00EE7D7A" w:rsidRPr="002B7AD2" w:rsidRDefault="00EE7D7A" w:rsidP="00F23CA9">
            <w:pPr>
              <w:pStyle w:val="Default"/>
              <w:rPr>
                <w:rFonts w:ascii="Times New Roman" w:hAnsi="Times New Roman" w:cs="Times New Roman"/>
              </w:rPr>
            </w:pPr>
            <w:r w:rsidRPr="002B7AD2">
              <w:rPr>
                <w:rFonts w:ascii="Times New Roman" w:hAnsi="Times New Roman" w:cs="Times New Roman"/>
              </w:rPr>
              <w:t>кадастровый номер земельного участка, по отношению к которому устанавливается прилегающая территория</w:t>
            </w:r>
          </w:p>
        </w:tc>
      </w:tr>
      <w:tr w:rsidR="00EE7D7A" w:rsidTr="00F23CA9">
        <w:trPr>
          <w:trHeight w:val="454"/>
        </w:trPr>
        <w:tc>
          <w:tcPr>
            <w:tcW w:w="2376" w:type="dxa"/>
            <w:vAlign w:val="center"/>
          </w:tcPr>
          <w:p w:rsidR="00EE7D7A" w:rsidRPr="002B7AD2" w:rsidRDefault="00EE7D7A" w:rsidP="008F2990">
            <w:pPr>
              <w:widowControl w:val="0"/>
              <w:rPr>
                <w:b/>
              </w:rPr>
            </w:pPr>
            <w:r w:rsidRPr="002B7AD2">
              <w:rPr>
                <w:b/>
                <w:color w:val="00CCFF"/>
              </w:rPr>
              <w:t xml:space="preserve">   </w:t>
            </w:r>
            <w:r>
              <w:rPr>
                <w:b/>
                <w:color w:val="00CCFF"/>
              </w:rPr>
              <w:t>51:27:002010</w:t>
            </w:r>
            <w:r w:rsidR="008F2990">
              <w:rPr>
                <w:b/>
                <w:color w:val="00CCFF"/>
              </w:rPr>
              <w:t>1</w:t>
            </w:r>
          </w:p>
        </w:tc>
        <w:tc>
          <w:tcPr>
            <w:tcW w:w="7513" w:type="dxa"/>
            <w:vAlign w:val="center"/>
          </w:tcPr>
          <w:p w:rsidR="00EE7D7A" w:rsidRDefault="00EE7D7A" w:rsidP="00F23CA9">
            <w:pPr>
              <w:widowControl w:val="0"/>
            </w:pPr>
            <w:r>
              <w:t>кадастровый квартал</w:t>
            </w:r>
          </w:p>
        </w:tc>
      </w:tr>
      <w:tr w:rsidR="00EE7D7A" w:rsidTr="00F23CA9">
        <w:trPr>
          <w:trHeight w:val="454"/>
        </w:trPr>
        <w:tc>
          <w:tcPr>
            <w:tcW w:w="2376" w:type="dxa"/>
            <w:vAlign w:val="center"/>
          </w:tcPr>
          <w:p w:rsidR="00EE7D7A" w:rsidRDefault="00EE7D7A" w:rsidP="00F23CA9">
            <w:pPr>
              <w:widowControl w:val="0"/>
            </w:pPr>
            <w:r>
              <w:rPr>
                <w:noProof/>
              </w:rPr>
              <w:pict>
                <v:shape id="_x0000_s1150" type="#_x0000_t32" style="position:absolute;margin-left:7.85pt;margin-top:10.8pt;width:89.25pt;height:.05pt;z-index:251682304;mso-position-horizontal-relative:text;mso-position-vertical-relative:text" o:connectortype="straight" strokecolor="#0cf" strokeweight="1.5pt"/>
              </w:pict>
            </w:r>
          </w:p>
        </w:tc>
        <w:tc>
          <w:tcPr>
            <w:tcW w:w="7513" w:type="dxa"/>
            <w:vAlign w:val="center"/>
          </w:tcPr>
          <w:p w:rsidR="00EE7D7A" w:rsidRDefault="00EE7D7A" w:rsidP="00F23CA9">
            <w:pPr>
              <w:widowControl w:val="0"/>
            </w:pPr>
            <w:r>
              <w:t>граница кадастрового квартала</w:t>
            </w:r>
          </w:p>
        </w:tc>
      </w:tr>
    </w:tbl>
    <w:p w:rsidR="00EE7D7A" w:rsidRDefault="00EE7D7A" w:rsidP="00EE7D7A"/>
    <w:p w:rsidR="00EE7D7A" w:rsidRPr="00D56177" w:rsidRDefault="00EE7D7A" w:rsidP="00EE7D7A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  <w:bCs/>
        </w:rPr>
        <w:t>Исполнитель</w:t>
      </w:r>
      <w:r>
        <w:rPr>
          <w:rFonts w:ascii="Times New Roman" w:hAnsi="Times New Roman" w:cs="Times New Roman"/>
          <w:bCs/>
        </w:rPr>
        <w:t xml:space="preserve">                 </w:t>
      </w:r>
      <w:r w:rsidRPr="00D56177">
        <w:rPr>
          <w:rFonts w:ascii="Times New Roman" w:hAnsi="Times New Roman" w:cs="Times New Roman"/>
        </w:rPr>
        <w:t xml:space="preserve"> _______________________________ </w:t>
      </w:r>
    </w:p>
    <w:p w:rsidR="00EE7D7A" w:rsidRPr="00D56177" w:rsidRDefault="00EE7D7A" w:rsidP="00EE7D7A">
      <w:pPr>
        <w:pStyle w:val="Default"/>
        <w:spacing w:line="240" w:lineRule="exact"/>
        <w:rPr>
          <w:rFonts w:ascii="Times New Roman" w:hAnsi="Times New Roman" w:cs="Times New Roman"/>
          <w:sz w:val="20"/>
          <w:szCs w:val="20"/>
        </w:rPr>
      </w:pPr>
      <w:r w:rsidRPr="00D56177">
        <w:rPr>
          <w:rFonts w:ascii="Times New Roman" w:hAnsi="Times New Roman" w:cs="Times New Roman"/>
        </w:rPr>
        <w:t xml:space="preserve">                                               </w:t>
      </w:r>
      <w:r w:rsidRPr="00D56177">
        <w:rPr>
          <w:rFonts w:ascii="Times New Roman" w:hAnsi="Times New Roman" w:cs="Times New Roman"/>
          <w:sz w:val="20"/>
          <w:szCs w:val="20"/>
        </w:rPr>
        <w:t xml:space="preserve">(подпись) (расшифровка подписи) </w:t>
      </w:r>
    </w:p>
    <w:p w:rsidR="00EE7D7A" w:rsidRDefault="00EE7D7A" w:rsidP="00EE7D7A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</w:rPr>
        <w:t>М.П.</w:t>
      </w:r>
    </w:p>
    <w:p w:rsidR="00433A37" w:rsidRPr="00C877DF" w:rsidRDefault="00433A37" w:rsidP="00433A37">
      <w:pPr>
        <w:pStyle w:val="a0"/>
        <w:tabs>
          <w:tab w:val="left" w:pos="8040"/>
        </w:tabs>
        <w:jc w:val="right"/>
        <w:rPr>
          <w:sz w:val="24"/>
          <w:szCs w:val="24"/>
        </w:rPr>
      </w:pPr>
      <w:r w:rsidRPr="00C877DF">
        <w:rPr>
          <w:sz w:val="24"/>
          <w:szCs w:val="24"/>
        </w:rPr>
        <w:lastRenderedPageBreak/>
        <w:t xml:space="preserve">УТВЕРЖДЕНА                                                                                                                                                                                          постановлением Администрации                                                                                                                                                              ЗАТО город Заозерск                                                                                                                                                                           </w:t>
      </w:r>
    </w:p>
    <w:p w:rsidR="00433A37" w:rsidRPr="00C877DF" w:rsidRDefault="00433A37" w:rsidP="00433A37">
      <w:pPr>
        <w:tabs>
          <w:tab w:val="left" w:pos="708"/>
          <w:tab w:val="left" w:pos="8080"/>
        </w:tabs>
        <w:jc w:val="right"/>
        <w:rPr>
          <w:bCs/>
        </w:rPr>
      </w:pPr>
      <w:r w:rsidRPr="00C877DF">
        <w:t>от____________20</w:t>
      </w:r>
      <w:r>
        <w:t>22</w:t>
      </w:r>
      <w:r w:rsidRPr="00C877DF">
        <w:t xml:space="preserve"> №________</w:t>
      </w:r>
    </w:p>
    <w:p w:rsidR="00433A37" w:rsidRDefault="00433A37" w:rsidP="00433A37">
      <w:pPr>
        <w:pStyle w:val="a1"/>
        <w:rPr>
          <w:lang w:val="ru-RU"/>
        </w:rPr>
      </w:pPr>
    </w:p>
    <w:p w:rsidR="00433A37" w:rsidRPr="009B1501" w:rsidRDefault="00433A37" w:rsidP="00433A37">
      <w:pPr>
        <w:pStyle w:val="Default"/>
        <w:jc w:val="center"/>
        <w:rPr>
          <w:rFonts w:ascii="Times New Roman" w:hAnsi="Times New Roman" w:cs="Times New Roman"/>
          <w:b/>
          <w:u w:val="single"/>
        </w:rPr>
      </w:pPr>
      <w:r w:rsidRPr="009B1501">
        <w:rPr>
          <w:rFonts w:ascii="Times New Roman" w:hAnsi="Times New Roman" w:cs="Times New Roman"/>
          <w:b/>
        </w:rPr>
        <w:t xml:space="preserve">Карта-схема прилегающей территории </w:t>
      </w:r>
      <w:r w:rsidRPr="004A7CE7">
        <w:rPr>
          <w:rFonts w:ascii="Times New Roman" w:hAnsi="Times New Roman" w:cs="Times New Roman"/>
          <w:b/>
        </w:rPr>
        <w:t>№</w:t>
      </w:r>
      <w:r>
        <w:rPr>
          <w:rFonts w:ascii="Times New Roman" w:hAnsi="Times New Roman" w:cs="Times New Roman"/>
          <w:b/>
        </w:rPr>
        <w:t>2</w:t>
      </w:r>
      <w:r w:rsidR="00EE7D7A">
        <w:rPr>
          <w:rFonts w:ascii="Times New Roman" w:hAnsi="Times New Roman" w:cs="Times New Roman"/>
          <w:b/>
        </w:rPr>
        <w:t>6</w:t>
      </w:r>
    </w:p>
    <w:p w:rsidR="00433A37" w:rsidRDefault="00433A37" w:rsidP="00433A37">
      <w:pPr>
        <w:pStyle w:val="a1"/>
        <w:rPr>
          <w:lang w:val="ru-RU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969"/>
        <w:gridCol w:w="5670"/>
      </w:tblGrid>
      <w:tr w:rsidR="00433A37" w:rsidRPr="002B7AD2" w:rsidTr="00F23CA9">
        <w:tc>
          <w:tcPr>
            <w:tcW w:w="534" w:type="dxa"/>
            <w:vAlign w:val="center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1</w:t>
            </w:r>
          </w:p>
        </w:tc>
        <w:tc>
          <w:tcPr>
            <w:tcW w:w="3969" w:type="dxa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Местоположение прилегающей территории (адресный ориентир)</w:t>
            </w:r>
          </w:p>
        </w:tc>
        <w:tc>
          <w:tcPr>
            <w:tcW w:w="5670" w:type="dxa"/>
            <w:vAlign w:val="center"/>
          </w:tcPr>
          <w:p w:rsidR="00433A37" w:rsidRPr="002B7AD2" w:rsidRDefault="00433A37" w:rsidP="008E05AF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Pr="002B7AD2">
              <w:rPr>
                <w:color w:val="000000"/>
              </w:rPr>
              <w:t>л</w:t>
            </w:r>
            <w:r>
              <w:rPr>
                <w:color w:val="000000"/>
              </w:rPr>
              <w:t xml:space="preserve">. </w:t>
            </w:r>
            <w:r w:rsidR="008E05AF">
              <w:rPr>
                <w:color w:val="000000"/>
              </w:rPr>
              <w:t>Мира</w:t>
            </w:r>
            <w:r>
              <w:rPr>
                <w:color w:val="000000"/>
              </w:rPr>
              <w:t>,</w:t>
            </w:r>
            <w:r w:rsidRPr="002B7AD2">
              <w:rPr>
                <w:color w:val="000000"/>
              </w:rPr>
              <w:t xml:space="preserve">  д. № </w:t>
            </w:r>
            <w:r w:rsidR="008E05AF">
              <w:rPr>
                <w:color w:val="000000"/>
              </w:rPr>
              <w:t>1А</w:t>
            </w:r>
          </w:p>
        </w:tc>
      </w:tr>
      <w:tr w:rsidR="00433A37" w:rsidRPr="002B7AD2" w:rsidTr="00F23CA9">
        <w:tc>
          <w:tcPr>
            <w:tcW w:w="534" w:type="dxa"/>
            <w:vAlign w:val="center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2</w:t>
            </w:r>
          </w:p>
        </w:tc>
        <w:tc>
          <w:tcPr>
            <w:tcW w:w="3969" w:type="dxa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Кадастровый номер объекта</w:t>
            </w:r>
          </w:p>
        </w:tc>
        <w:tc>
          <w:tcPr>
            <w:tcW w:w="5670" w:type="dxa"/>
          </w:tcPr>
          <w:p w:rsidR="00433A37" w:rsidRPr="0068167F" w:rsidRDefault="00433A37" w:rsidP="008E05AF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 w:rsidRPr="0068167F">
              <w:t>51:27:00</w:t>
            </w:r>
            <w:r>
              <w:t>20101</w:t>
            </w:r>
            <w:r w:rsidRPr="0068167F">
              <w:t>:</w:t>
            </w:r>
            <w:r w:rsidR="008E05AF">
              <w:t>39</w:t>
            </w:r>
          </w:p>
        </w:tc>
      </w:tr>
      <w:tr w:rsidR="00433A37" w:rsidRPr="002B7AD2" w:rsidTr="00F23CA9">
        <w:tc>
          <w:tcPr>
            <w:tcW w:w="534" w:type="dxa"/>
            <w:vAlign w:val="center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 xml:space="preserve">3 </w:t>
            </w:r>
          </w:p>
        </w:tc>
        <w:tc>
          <w:tcPr>
            <w:tcW w:w="3969" w:type="dxa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Площадь прилегающей территории</w:t>
            </w:r>
          </w:p>
        </w:tc>
        <w:tc>
          <w:tcPr>
            <w:tcW w:w="5670" w:type="dxa"/>
          </w:tcPr>
          <w:p w:rsidR="00433A37" w:rsidRPr="002B7AD2" w:rsidRDefault="00433A37" w:rsidP="008E05AF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t xml:space="preserve"> </w:t>
            </w:r>
            <w:r w:rsidR="008E05AF">
              <w:t>650</w:t>
            </w:r>
            <w:r>
              <w:t xml:space="preserve"> кв.м</w:t>
            </w:r>
          </w:p>
        </w:tc>
      </w:tr>
    </w:tbl>
    <w:p w:rsidR="00117AB0" w:rsidRDefault="0043648B" w:rsidP="0043648B">
      <w:pPr>
        <w:pStyle w:val="a1"/>
        <w:rPr>
          <w:color w:val="000000"/>
          <w:lang w:val="ru-RU"/>
        </w:rPr>
      </w:pPr>
      <w:r>
        <w:rPr>
          <w:color w:val="000000"/>
          <w:lang w:val="ru-RU"/>
        </w:rPr>
        <w:t xml:space="preserve">                                          </w:t>
      </w:r>
    </w:p>
    <w:p w:rsidR="00433A37" w:rsidRDefault="0043648B" w:rsidP="00117AB0">
      <w:pPr>
        <w:pStyle w:val="a1"/>
        <w:jc w:val="center"/>
        <w:rPr>
          <w:color w:val="000000"/>
        </w:rPr>
      </w:pPr>
      <w:r w:rsidRPr="008E63FE">
        <w:rPr>
          <w:color w:val="000000"/>
        </w:rPr>
        <w:t xml:space="preserve">Графическая часть  </w:t>
      </w:r>
      <w:r>
        <w:rPr>
          <w:color w:val="000000"/>
        </w:rPr>
        <w:t xml:space="preserve"> М</w:t>
      </w:r>
      <w:r w:rsidR="00743A1C">
        <w:rPr>
          <w:color w:val="000000"/>
        </w:rPr>
        <w:t xml:space="preserve"> 1:</w:t>
      </w:r>
      <w:r w:rsidR="00743A1C">
        <w:rPr>
          <w:color w:val="000000"/>
          <w:lang w:val="ru-RU"/>
        </w:rPr>
        <w:t>5</w:t>
      </w:r>
      <w:r>
        <w:rPr>
          <w:color w:val="000000"/>
        </w:rPr>
        <w:t>00</w:t>
      </w:r>
    </w:p>
    <w:p w:rsidR="00A9331D" w:rsidRDefault="00117AB0" w:rsidP="00117AB0">
      <w:pPr>
        <w:pStyle w:val="a1"/>
        <w:tabs>
          <w:tab w:val="left" w:pos="2865"/>
        </w:tabs>
        <w:rPr>
          <w:lang w:val="ru-RU"/>
        </w:rPr>
      </w:pPr>
      <w:r>
        <w:rPr>
          <w:lang w:val="ru-RU"/>
        </w:rPr>
        <w:tab/>
      </w:r>
      <w:r w:rsidR="001812F1">
        <w:rPr>
          <w:noProof/>
          <w:lang w:val="ru-RU" w:eastAsia="ru-RU"/>
        </w:rPr>
        <w:drawing>
          <wp:inline distT="0" distB="0" distL="0" distR="0">
            <wp:extent cx="6346825" cy="4114800"/>
            <wp:effectExtent l="19050" t="0" r="0" b="0"/>
            <wp:docPr id="17" name="Рисунок 17" descr="Мира 1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Мира 1А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t="33244" r="10832" b="25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825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331D" w:rsidRDefault="00A9331D" w:rsidP="00A9331D">
      <w:pPr>
        <w:pStyle w:val="a1"/>
        <w:rPr>
          <w:lang w:val="ru-RU"/>
        </w:rPr>
      </w:pPr>
    </w:p>
    <w:p w:rsidR="00135E58" w:rsidRPr="00D22B26" w:rsidRDefault="00135E58" w:rsidP="00135E58">
      <w:pPr>
        <w:rPr>
          <w:color w:val="000000"/>
        </w:rPr>
      </w:pPr>
      <w:r w:rsidRPr="00D22B26">
        <w:t>Условные обозначения: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513"/>
      </w:tblGrid>
      <w:tr w:rsidR="00135E58" w:rsidTr="00F23CA9">
        <w:trPr>
          <w:trHeight w:val="455"/>
        </w:trPr>
        <w:tc>
          <w:tcPr>
            <w:tcW w:w="2376" w:type="dxa"/>
          </w:tcPr>
          <w:p w:rsidR="00135E58" w:rsidRDefault="00135E58" w:rsidP="00F23CA9">
            <w:pPr>
              <w:widowControl w:val="0"/>
              <w:jc w:val="both"/>
            </w:pPr>
            <w:r>
              <w:rPr>
                <w:noProof/>
              </w:rPr>
              <w:pict>
                <v:shape id="_x0000_s1142" type="#_x0000_t32" style="position:absolute;left:0;text-align:left;margin-left:7.75pt;margin-top:14.05pt;width:89.25pt;height:.05pt;z-index:251674112" o:connectortype="straight" strokecolor="#d8670a" strokeweight="1pt">
                  <v:shadow type="perspective" color="#622423" opacity=".5" offset="1pt" offset2="-1pt"/>
                </v:shape>
              </w:pict>
            </w:r>
          </w:p>
        </w:tc>
        <w:tc>
          <w:tcPr>
            <w:tcW w:w="7513" w:type="dxa"/>
            <w:vAlign w:val="center"/>
          </w:tcPr>
          <w:p w:rsidR="00135E58" w:rsidRDefault="00135E58" w:rsidP="00F23CA9">
            <w:pPr>
              <w:widowControl w:val="0"/>
            </w:pPr>
            <w:r>
              <w:t>граница прилегающей территории</w:t>
            </w:r>
          </w:p>
        </w:tc>
      </w:tr>
      <w:tr w:rsidR="00135E58" w:rsidTr="00F23CA9">
        <w:trPr>
          <w:trHeight w:val="454"/>
        </w:trPr>
        <w:tc>
          <w:tcPr>
            <w:tcW w:w="2376" w:type="dxa"/>
          </w:tcPr>
          <w:p w:rsidR="00135E58" w:rsidRDefault="00135E58" w:rsidP="00F23CA9">
            <w:pPr>
              <w:widowControl w:val="0"/>
              <w:jc w:val="both"/>
            </w:pPr>
            <w:r>
              <w:rPr>
                <w:noProof/>
              </w:rPr>
              <w:pict>
                <v:shape id="_x0000_s1143" type="#_x0000_t120" style="position:absolute;left:0;text-align:left;margin-left:40.3pt;margin-top:10.65pt;width:3.55pt;height:4.25pt;z-index:251675136;mso-position-horizontal-relative:text;mso-position-vertical-relative:text" strokecolor="#d8670a"/>
              </w:pict>
            </w:r>
          </w:p>
        </w:tc>
        <w:tc>
          <w:tcPr>
            <w:tcW w:w="7513" w:type="dxa"/>
            <w:vAlign w:val="center"/>
          </w:tcPr>
          <w:p w:rsidR="00135E58" w:rsidRDefault="00135E58" w:rsidP="00F23CA9">
            <w:pPr>
              <w:widowControl w:val="0"/>
            </w:pPr>
            <w:r>
              <w:t>поворотная точка границ прилегающей территории</w:t>
            </w:r>
          </w:p>
        </w:tc>
      </w:tr>
      <w:tr w:rsidR="00135E58" w:rsidTr="00F23CA9">
        <w:tc>
          <w:tcPr>
            <w:tcW w:w="2376" w:type="dxa"/>
            <w:vAlign w:val="center"/>
          </w:tcPr>
          <w:p w:rsidR="00135E58" w:rsidRPr="002B7AD2" w:rsidRDefault="00135E58" w:rsidP="008F2990">
            <w:pPr>
              <w:widowControl w:val="0"/>
              <w:rPr>
                <w:b/>
              </w:rPr>
            </w:pPr>
            <w:r w:rsidRPr="002B7AD2">
              <w:rPr>
                <w:b/>
                <w:color w:val="FD73E3"/>
              </w:rPr>
              <w:t>51</w:t>
            </w:r>
            <w:r w:rsidRPr="008F3DC7">
              <w:rPr>
                <w:b/>
                <w:color w:val="FD73E3"/>
              </w:rPr>
              <w:t>:27:00</w:t>
            </w:r>
            <w:r>
              <w:rPr>
                <w:b/>
                <w:color w:val="FD73E3"/>
              </w:rPr>
              <w:t>2010</w:t>
            </w:r>
            <w:r w:rsidR="008F2990">
              <w:rPr>
                <w:b/>
                <w:color w:val="FD73E3"/>
              </w:rPr>
              <w:t>1</w:t>
            </w:r>
            <w:r w:rsidRPr="008F3DC7">
              <w:rPr>
                <w:b/>
                <w:color w:val="FD73E3"/>
              </w:rPr>
              <w:t>:</w:t>
            </w:r>
            <w:r w:rsidR="008F2990">
              <w:rPr>
                <w:b/>
                <w:color w:val="FD73E3"/>
              </w:rPr>
              <w:t>39</w:t>
            </w:r>
            <w:r w:rsidRPr="008F3DC7">
              <w:rPr>
                <w:b/>
                <w:color w:val="FD73E3"/>
              </w:rPr>
              <w:t xml:space="preserve">   </w:t>
            </w:r>
          </w:p>
        </w:tc>
        <w:tc>
          <w:tcPr>
            <w:tcW w:w="7513" w:type="dxa"/>
            <w:vAlign w:val="center"/>
          </w:tcPr>
          <w:p w:rsidR="00135E58" w:rsidRPr="002B7AD2" w:rsidRDefault="00135E58" w:rsidP="00F23CA9">
            <w:pPr>
              <w:pStyle w:val="Default"/>
              <w:rPr>
                <w:rFonts w:ascii="Times New Roman" w:hAnsi="Times New Roman" w:cs="Times New Roman"/>
              </w:rPr>
            </w:pPr>
            <w:r w:rsidRPr="002B7AD2">
              <w:rPr>
                <w:rFonts w:ascii="Times New Roman" w:hAnsi="Times New Roman" w:cs="Times New Roman"/>
              </w:rPr>
              <w:t>кадастровый номер земельного участка, по отношению к которому устанавливается прилегающая территория</w:t>
            </w:r>
          </w:p>
        </w:tc>
      </w:tr>
      <w:tr w:rsidR="00135E58" w:rsidTr="00F23CA9">
        <w:trPr>
          <w:trHeight w:val="454"/>
        </w:trPr>
        <w:tc>
          <w:tcPr>
            <w:tcW w:w="2376" w:type="dxa"/>
            <w:vAlign w:val="center"/>
          </w:tcPr>
          <w:p w:rsidR="00135E58" w:rsidRPr="002B7AD2" w:rsidRDefault="00135E58" w:rsidP="008F2990">
            <w:pPr>
              <w:widowControl w:val="0"/>
              <w:rPr>
                <w:b/>
              </w:rPr>
            </w:pPr>
            <w:r w:rsidRPr="002B7AD2">
              <w:rPr>
                <w:b/>
                <w:color w:val="00CCFF"/>
              </w:rPr>
              <w:t xml:space="preserve">   </w:t>
            </w:r>
            <w:r>
              <w:rPr>
                <w:b/>
                <w:color w:val="00CCFF"/>
              </w:rPr>
              <w:t>51:27:002010</w:t>
            </w:r>
            <w:r w:rsidR="008F2990">
              <w:rPr>
                <w:b/>
                <w:color w:val="00CCFF"/>
              </w:rPr>
              <w:t>1</w:t>
            </w:r>
          </w:p>
        </w:tc>
        <w:tc>
          <w:tcPr>
            <w:tcW w:w="7513" w:type="dxa"/>
            <w:vAlign w:val="center"/>
          </w:tcPr>
          <w:p w:rsidR="00135E58" w:rsidRDefault="00135E58" w:rsidP="00F23CA9">
            <w:pPr>
              <w:widowControl w:val="0"/>
            </w:pPr>
            <w:r>
              <w:t>кадастровый квартал</w:t>
            </w:r>
          </w:p>
        </w:tc>
      </w:tr>
      <w:tr w:rsidR="00135E58" w:rsidTr="00F23CA9">
        <w:trPr>
          <w:trHeight w:val="454"/>
        </w:trPr>
        <w:tc>
          <w:tcPr>
            <w:tcW w:w="2376" w:type="dxa"/>
            <w:vAlign w:val="center"/>
          </w:tcPr>
          <w:p w:rsidR="00135E58" w:rsidRDefault="00135E58" w:rsidP="00F23CA9">
            <w:pPr>
              <w:widowControl w:val="0"/>
            </w:pPr>
            <w:r>
              <w:rPr>
                <w:noProof/>
              </w:rPr>
              <w:pict>
                <v:shape id="_x0000_s1144" type="#_x0000_t32" style="position:absolute;margin-left:7.85pt;margin-top:10.8pt;width:89.25pt;height:.05pt;z-index:251676160;mso-position-horizontal-relative:text;mso-position-vertical-relative:text" o:connectortype="straight" strokecolor="#0cf" strokeweight="1.5pt"/>
              </w:pict>
            </w:r>
          </w:p>
        </w:tc>
        <w:tc>
          <w:tcPr>
            <w:tcW w:w="7513" w:type="dxa"/>
            <w:vAlign w:val="center"/>
          </w:tcPr>
          <w:p w:rsidR="00135E58" w:rsidRDefault="00135E58" w:rsidP="00F23CA9">
            <w:pPr>
              <w:widowControl w:val="0"/>
            </w:pPr>
            <w:r>
              <w:t>граница кадастрового квартала</w:t>
            </w:r>
          </w:p>
        </w:tc>
      </w:tr>
    </w:tbl>
    <w:p w:rsidR="00135E58" w:rsidRDefault="00135E58" w:rsidP="00135E58"/>
    <w:p w:rsidR="00135E58" w:rsidRPr="00D56177" w:rsidRDefault="00135E58" w:rsidP="00135E58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  <w:bCs/>
        </w:rPr>
        <w:t>Исполнитель</w:t>
      </w:r>
      <w:r>
        <w:rPr>
          <w:rFonts w:ascii="Times New Roman" w:hAnsi="Times New Roman" w:cs="Times New Roman"/>
          <w:bCs/>
        </w:rPr>
        <w:t xml:space="preserve">                 </w:t>
      </w:r>
      <w:r w:rsidRPr="00D56177">
        <w:rPr>
          <w:rFonts w:ascii="Times New Roman" w:hAnsi="Times New Roman" w:cs="Times New Roman"/>
        </w:rPr>
        <w:t xml:space="preserve"> _______________________________ </w:t>
      </w:r>
    </w:p>
    <w:p w:rsidR="00135E58" w:rsidRPr="00D56177" w:rsidRDefault="00135E58" w:rsidP="00135E58">
      <w:pPr>
        <w:pStyle w:val="Default"/>
        <w:spacing w:line="240" w:lineRule="exact"/>
        <w:rPr>
          <w:rFonts w:ascii="Times New Roman" w:hAnsi="Times New Roman" w:cs="Times New Roman"/>
          <w:sz w:val="20"/>
          <w:szCs w:val="20"/>
        </w:rPr>
      </w:pPr>
      <w:r w:rsidRPr="00D56177">
        <w:rPr>
          <w:rFonts w:ascii="Times New Roman" w:hAnsi="Times New Roman" w:cs="Times New Roman"/>
        </w:rPr>
        <w:t xml:space="preserve">                                               </w:t>
      </w:r>
      <w:r w:rsidRPr="00D56177">
        <w:rPr>
          <w:rFonts w:ascii="Times New Roman" w:hAnsi="Times New Roman" w:cs="Times New Roman"/>
          <w:sz w:val="20"/>
          <w:szCs w:val="20"/>
        </w:rPr>
        <w:t xml:space="preserve">(подпись) (расшифровка подписи) </w:t>
      </w:r>
    </w:p>
    <w:p w:rsidR="00135E58" w:rsidRDefault="00135E58" w:rsidP="00135E58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</w:rPr>
        <w:t>М.П.</w:t>
      </w:r>
    </w:p>
    <w:p w:rsidR="00433A37" w:rsidRPr="00C877DF" w:rsidRDefault="00433A37" w:rsidP="00433A37">
      <w:pPr>
        <w:pStyle w:val="a0"/>
        <w:tabs>
          <w:tab w:val="left" w:pos="8040"/>
        </w:tabs>
        <w:jc w:val="right"/>
        <w:rPr>
          <w:sz w:val="24"/>
          <w:szCs w:val="24"/>
        </w:rPr>
      </w:pPr>
      <w:r w:rsidRPr="00C877DF">
        <w:rPr>
          <w:sz w:val="24"/>
          <w:szCs w:val="24"/>
        </w:rPr>
        <w:lastRenderedPageBreak/>
        <w:t xml:space="preserve">УТВЕРЖДЕНА                                                                                                                                                                                          постановлением Администрации                                                                                                                                                              ЗАТО город Заозерск                                                                                                                                                                           </w:t>
      </w:r>
    </w:p>
    <w:p w:rsidR="00433A37" w:rsidRPr="00C877DF" w:rsidRDefault="00433A37" w:rsidP="00433A37">
      <w:pPr>
        <w:tabs>
          <w:tab w:val="left" w:pos="708"/>
          <w:tab w:val="left" w:pos="8080"/>
        </w:tabs>
        <w:jc w:val="right"/>
        <w:rPr>
          <w:bCs/>
        </w:rPr>
      </w:pPr>
      <w:r w:rsidRPr="00C877DF">
        <w:t>от____________20</w:t>
      </w:r>
      <w:r>
        <w:t>22</w:t>
      </w:r>
      <w:r w:rsidRPr="00C877DF">
        <w:t xml:space="preserve"> №________</w:t>
      </w:r>
    </w:p>
    <w:p w:rsidR="00433A37" w:rsidRDefault="00433A37" w:rsidP="00433A37">
      <w:pPr>
        <w:pStyle w:val="a1"/>
        <w:rPr>
          <w:lang w:val="ru-RU"/>
        </w:rPr>
      </w:pPr>
    </w:p>
    <w:p w:rsidR="00433A37" w:rsidRPr="009B1501" w:rsidRDefault="00433A37" w:rsidP="00433A37">
      <w:pPr>
        <w:pStyle w:val="Default"/>
        <w:jc w:val="center"/>
        <w:rPr>
          <w:rFonts w:ascii="Times New Roman" w:hAnsi="Times New Roman" w:cs="Times New Roman"/>
          <w:b/>
          <w:u w:val="single"/>
        </w:rPr>
      </w:pPr>
      <w:r w:rsidRPr="009B1501">
        <w:rPr>
          <w:rFonts w:ascii="Times New Roman" w:hAnsi="Times New Roman" w:cs="Times New Roman"/>
          <w:b/>
        </w:rPr>
        <w:t xml:space="preserve">Карта-схема прилегающей территории </w:t>
      </w:r>
      <w:r w:rsidRPr="004A7CE7">
        <w:rPr>
          <w:rFonts w:ascii="Times New Roman" w:hAnsi="Times New Roman" w:cs="Times New Roman"/>
          <w:b/>
        </w:rPr>
        <w:t>№</w:t>
      </w:r>
      <w:r>
        <w:rPr>
          <w:rFonts w:ascii="Times New Roman" w:hAnsi="Times New Roman" w:cs="Times New Roman"/>
          <w:b/>
        </w:rPr>
        <w:t>2</w:t>
      </w:r>
      <w:r w:rsidR="00117AB0">
        <w:rPr>
          <w:rFonts w:ascii="Times New Roman" w:hAnsi="Times New Roman" w:cs="Times New Roman"/>
          <w:b/>
        </w:rPr>
        <w:t>7</w:t>
      </w:r>
    </w:p>
    <w:p w:rsidR="00433A37" w:rsidRDefault="00433A37" w:rsidP="00433A37">
      <w:pPr>
        <w:pStyle w:val="a1"/>
        <w:rPr>
          <w:lang w:val="ru-RU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969"/>
        <w:gridCol w:w="5670"/>
      </w:tblGrid>
      <w:tr w:rsidR="00433A37" w:rsidRPr="002B7AD2" w:rsidTr="00F23CA9">
        <w:tc>
          <w:tcPr>
            <w:tcW w:w="534" w:type="dxa"/>
            <w:vAlign w:val="center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1</w:t>
            </w:r>
          </w:p>
        </w:tc>
        <w:tc>
          <w:tcPr>
            <w:tcW w:w="3969" w:type="dxa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Местоположение прилегающей территории (адресный ориентир)</w:t>
            </w:r>
          </w:p>
        </w:tc>
        <w:tc>
          <w:tcPr>
            <w:tcW w:w="5670" w:type="dxa"/>
            <w:vAlign w:val="center"/>
          </w:tcPr>
          <w:p w:rsidR="00433A37" w:rsidRPr="002B7AD2" w:rsidRDefault="00433A37" w:rsidP="00117AB0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Pr="002B7AD2">
              <w:rPr>
                <w:color w:val="000000"/>
              </w:rPr>
              <w:t>л</w:t>
            </w:r>
            <w:r>
              <w:rPr>
                <w:color w:val="000000"/>
              </w:rPr>
              <w:t xml:space="preserve">. </w:t>
            </w:r>
            <w:r w:rsidR="00117AB0">
              <w:rPr>
                <w:color w:val="000000"/>
              </w:rPr>
              <w:t>Флотская</w:t>
            </w:r>
            <w:r>
              <w:rPr>
                <w:color w:val="000000"/>
              </w:rPr>
              <w:t>,</w:t>
            </w:r>
            <w:r w:rsidRPr="002B7AD2">
              <w:rPr>
                <w:color w:val="000000"/>
              </w:rPr>
              <w:t xml:space="preserve">  д. № </w:t>
            </w:r>
            <w:r w:rsidR="00117AB0">
              <w:rPr>
                <w:color w:val="000000"/>
              </w:rPr>
              <w:t>20</w:t>
            </w:r>
          </w:p>
        </w:tc>
      </w:tr>
      <w:tr w:rsidR="00433A37" w:rsidRPr="002B7AD2" w:rsidTr="00F23CA9">
        <w:tc>
          <w:tcPr>
            <w:tcW w:w="534" w:type="dxa"/>
            <w:vAlign w:val="center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2</w:t>
            </w:r>
          </w:p>
        </w:tc>
        <w:tc>
          <w:tcPr>
            <w:tcW w:w="3969" w:type="dxa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Кадастровый номер объекта</w:t>
            </w:r>
          </w:p>
        </w:tc>
        <w:tc>
          <w:tcPr>
            <w:tcW w:w="5670" w:type="dxa"/>
          </w:tcPr>
          <w:p w:rsidR="00433A37" w:rsidRPr="0068167F" w:rsidRDefault="00433A37" w:rsidP="00117AB0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 w:rsidRPr="0068167F">
              <w:t>51:27:00</w:t>
            </w:r>
            <w:r>
              <w:t>20</w:t>
            </w:r>
            <w:r w:rsidR="00117AB0">
              <w:t>2</w:t>
            </w:r>
            <w:r>
              <w:t>01</w:t>
            </w:r>
            <w:r w:rsidRPr="0068167F">
              <w:t>:</w:t>
            </w:r>
            <w:r w:rsidR="00117AB0">
              <w:t>39</w:t>
            </w:r>
          </w:p>
        </w:tc>
      </w:tr>
      <w:tr w:rsidR="00433A37" w:rsidRPr="002B7AD2" w:rsidTr="00F23CA9">
        <w:tc>
          <w:tcPr>
            <w:tcW w:w="534" w:type="dxa"/>
            <w:vAlign w:val="center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 xml:space="preserve">3 </w:t>
            </w:r>
          </w:p>
        </w:tc>
        <w:tc>
          <w:tcPr>
            <w:tcW w:w="3969" w:type="dxa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Площадь прилегающей территории</w:t>
            </w:r>
          </w:p>
        </w:tc>
        <w:tc>
          <w:tcPr>
            <w:tcW w:w="5670" w:type="dxa"/>
          </w:tcPr>
          <w:p w:rsidR="00433A37" w:rsidRPr="002B7AD2" w:rsidRDefault="00433A37" w:rsidP="00117AB0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t xml:space="preserve"> </w:t>
            </w:r>
            <w:r w:rsidR="00117AB0">
              <w:t>5977</w:t>
            </w:r>
            <w:r>
              <w:t xml:space="preserve"> кв.м</w:t>
            </w:r>
          </w:p>
        </w:tc>
      </w:tr>
    </w:tbl>
    <w:p w:rsidR="00433A37" w:rsidRDefault="00433A37" w:rsidP="00433A37">
      <w:pPr>
        <w:jc w:val="center"/>
        <w:rPr>
          <w:color w:val="000000"/>
        </w:rPr>
      </w:pPr>
    </w:p>
    <w:p w:rsidR="0043648B" w:rsidRDefault="0043648B" w:rsidP="0043648B">
      <w:pPr>
        <w:pStyle w:val="a1"/>
        <w:rPr>
          <w:color w:val="000000"/>
          <w:lang w:val="ru-RU"/>
        </w:rPr>
      </w:pPr>
      <w:r>
        <w:rPr>
          <w:color w:val="000000"/>
          <w:lang w:val="ru-RU"/>
        </w:rPr>
        <w:t xml:space="preserve">                                          </w:t>
      </w:r>
      <w:r w:rsidRPr="008E63FE">
        <w:rPr>
          <w:color w:val="000000"/>
        </w:rPr>
        <w:t xml:space="preserve">Графическая часть  </w:t>
      </w:r>
      <w:r>
        <w:rPr>
          <w:color w:val="000000"/>
        </w:rPr>
        <w:t xml:space="preserve"> М 1:1000  </w:t>
      </w:r>
    </w:p>
    <w:p w:rsidR="00433A37" w:rsidRDefault="00433A37" w:rsidP="00135E58">
      <w:pPr>
        <w:pStyle w:val="Default"/>
        <w:spacing w:line="240" w:lineRule="exact"/>
        <w:rPr>
          <w:rFonts w:ascii="Times New Roman" w:hAnsi="Times New Roman" w:cs="Times New Roman"/>
        </w:rPr>
      </w:pPr>
    </w:p>
    <w:p w:rsidR="00433A37" w:rsidRPr="00D56177" w:rsidRDefault="00433A37" w:rsidP="00135E58">
      <w:pPr>
        <w:pStyle w:val="Default"/>
        <w:spacing w:line="240" w:lineRule="exact"/>
        <w:rPr>
          <w:rFonts w:ascii="Times New Roman" w:hAnsi="Times New Roman" w:cs="Times New Roman"/>
        </w:rPr>
      </w:pPr>
    </w:p>
    <w:p w:rsidR="00A9331D" w:rsidRDefault="00A9331D" w:rsidP="00A9331D">
      <w:pPr>
        <w:pStyle w:val="a1"/>
        <w:rPr>
          <w:lang w:val="ru-RU"/>
        </w:rPr>
      </w:pPr>
    </w:p>
    <w:p w:rsidR="00A9331D" w:rsidRDefault="001812F1" w:rsidP="00A9331D">
      <w:pPr>
        <w:pStyle w:val="a1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4827270" cy="3630930"/>
            <wp:effectExtent l="19050" t="0" r="0" b="0"/>
            <wp:docPr id="18" name="Рисунок 18" descr="ФЛОТСКАЯ, 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ФЛОТСКАЯ, д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847" t="13681" r="7321" b="176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270" cy="3630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331D" w:rsidRDefault="00A9331D" w:rsidP="00A9331D">
      <w:pPr>
        <w:pStyle w:val="a1"/>
        <w:rPr>
          <w:lang w:val="ru-RU"/>
        </w:rPr>
      </w:pPr>
    </w:p>
    <w:p w:rsidR="00135E58" w:rsidRPr="00D22B26" w:rsidRDefault="00135E58" w:rsidP="00135E58">
      <w:pPr>
        <w:rPr>
          <w:color w:val="000000"/>
        </w:rPr>
      </w:pPr>
      <w:r w:rsidRPr="00D22B26">
        <w:t>Условные обозначения: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513"/>
      </w:tblGrid>
      <w:tr w:rsidR="00135E58" w:rsidTr="00F23CA9">
        <w:trPr>
          <w:trHeight w:val="455"/>
        </w:trPr>
        <w:tc>
          <w:tcPr>
            <w:tcW w:w="2376" w:type="dxa"/>
          </w:tcPr>
          <w:p w:rsidR="00135E58" w:rsidRDefault="00135E58" w:rsidP="00F23CA9">
            <w:pPr>
              <w:widowControl w:val="0"/>
              <w:jc w:val="both"/>
            </w:pPr>
            <w:r>
              <w:rPr>
                <w:noProof/>
              </w:rPr>
              <w:pict>
                <v:shape id="_x0000_s1145" type="#_x0000_t32" style="position:absolute;left:0;text-align:left;margin-left:7.75pt;margin-top:14.05pt;width:89.25pt;height:.05pt;z-index:251677184" o:connectortype="straight" strokecolor="#d8670a" strokeweight="1pt">
                  <v:shadow type="perspective" color="#622423" opacity=".5" offset="1pt" offset2="-1pt"/>
                </v:shape>
              </w:pict>
            </w:r>
          </w:p>
        </w:tc>
        <w:tc>
          <w:tcPr>
            <w:tcW w:w="7513" w:type="dxa"/>
            <w:vAlign w:val="center"/>
          </w:tcPr>
          <w:p w:rsidR="00135E58" w:rsidRDefault="00135E58" w:rsidP="00F23CA9">
            <w:pPr>
              <w:widowControl w:val="0"/>
            </w:pPr>
            <w:r>
              <w:t>граница прилегающей территории</w:t>
            </w:r>
          </w:p>
        </w:tc>
      </w:tr>
      <w:tr w:rsidR="00135E58" w:rsidTr="00F23CA9">
        <w:trPr>
          <w:trHeight w:val="454"/>
        </w:trPr>
        <w:tc>
          <w:tcPr>
            <w:tcW w:w="2376" w:type="dxa"/>
          </w:tcPr>
          <w:p w:rsidR="00135E58" w:rsidRDefault="00135E58" w:rsidP="00F23CA9">
            <w:pPr>
              <w:widowControl w:val="0"/>
              <w:jc w:val="both"/>
            </w:pPr>
            <w:r>
              <w:rPr>
                <w:noProof/>
              </w:rPr>
              <w:pict>
                <v:shape id="_x0000_s1146" type="#_x0000_t120" style="position:absolute;left:0;text-align:left;margin-left:40.3pt;margin-top:10.65pt;width:3.55pt;height:4.25pt;z-index:251678208;mso-position-horizontal-relative:text;mso-position-vertical-relative:text" strokecolor="#d8670a"/>
              </w:pict>
            </w:r>
          </w:p>
        </w:tc>
        <w:tc>
          <w:tcPr>
            <w:tcW w:w="7513" w:type="dxa"/>
            <w:vAlign w:val="center"/>
          </w:tcPr>
          <w:p w:rsidR="00135E58" w:rsidRDefault="00135E58" w:rsidP="00F23CA9">
            <w:pPr>
              <w:widowControl w:val="0"/>
            </w:pPr>
            <w:r>
              <w:t>поворотная точка границ прилегающей территории</w:t>
            </w:r>
          </w:p>
        </w:tc>
      </w:tr>
      <w:tr w:rsidR="00135E58" w:rsidTr="00F23CA9">
        <w:tc>
          <w:tcPr>
            <w:tcW w:w="2376" w:type="dxa"/>
            <w:vAlign w:val="center"/>
          </w:tcPr>
          <w:p w:rsidR="00135E58" w:rsidRPr="002B7AD2" w:rsidRDefault="00135E58" w:rsidP="008F2990">
            <w:pPr>
              <w:widowControl w:val="0"/>
              <w:rPr>
                <w:b/>
              </w:rPr>
            </w:pPr>
            <w:r w:rsidRPr="002B7AD2">
              <w:rPr>
                <w:b/>
                <w:color w:val="FD73E3"/>
              </w:rPr>
              <w:t>51</w:t>
            </w:r>
            <w:r w:rsidRPr="008F3DC7">
              <w:rPr>
                <w:b/>
                <w:color w:val="FD73E3"/>
              </w:rPr>
              <w:t>:27:00</w:t>
            </w:r>
            <w:r>
              <w:rPr>
                <w:b/>
                <w:color w:val="FD73E3"/>
              </w:rPr>
              <w:t>20</w:t>
            </w:r>
            <w:r w:rsidR="008F2990">
              <w:rPr>
                <w:b/>
                <w:color w:val="FD73E3"/>
              </w:rPr>
              <w:t>0201</w:t>
            </w:r>
            <w:r w:rsidRPr="008F3DC7">
              <w:rPr>
                <w:b/>
                <w:color w:val="FD73E3"/>
              </w:rPr>
              <w:t>:</w:t>
            </w:r>
            <w:r w:rsidR="008F2990">
              <w:rPr>
                <w:b/>
                <w:color w:val="FD73E3"/>
              </w:rPr>
              <w:t>39</w:t>
            </w:r>
            <w:r w:rsidRPr="008F3DC7">
              <w:rPr>
                <w:b/>
                <w:color w:val="FD73E3"/>
              </w:rPr>
              <w:t xml:space="preserve">   </w:t>
            </w:r>
          </w:p>
        </w:tc>
        <w:tc>
          <w:tcPr>
            <w:tcW w:w="7513" w:type="dxa"/>
            <w:vAlign w:val="center"/>
          </w:tcPr>
          <w:p w:rsidR="00135E58" w:rsidRPr="002B7AD2" w:rsidRDefault="00135E58" w:rsidP="00F23CA9">
            <w:pPr>
              <w:pStyle w:val="Default"/>
              <w:rPr>
                <w:rFonts w:ascii="Times New Roman" w:hAnsi="Times New Roman" w:cs="Times New Roman"/>
              </w:rPr>
            </w:pPr>
            <w:r w:rsidRPr="002B7AD2">
              <w:rPr>
                <w:rFonts w:ascii="Times New Roman" w:hAnsi="Times New Roman" w:cs="Times New Roman"/>
              </w:rPr>
              <w:t>кадастровый номер земельного участка, по отношению к которому устанавливается прилегающая территория</w:t>
            </w:r>
          </w:p>
        </w:tc>
      </w:tr>
      <w:tr w:rsidR="00135E58" w:rsidTr="00F23CA9">
        <w:trPr>
          <w:trHeight w:val="454"/>
        </w:trPr>
        <w:tc>
          <w:tcPr>
            <w:tcW w:w="2376" w:type="dxa"/>
            <w:vAlign w:val="center"/>
          </w:tcPr>
          <w:p w:rsidR="00135E58" w:rsidRPr="002B7AD2" w:rsidRDefault="00135E58" w:rsidP="008F2990">
            <w:pPr>
              <w:widowControl w:val="0"/>
              <w:rPr>
                <w:b/>
              </w:rPr>
            </w:pPr>
            <w:r w:rsidRPr="002B7AD2">
              <w:rPr>
                <w:b/>
                <w:color w:val="00CCFF"/>
              </w:rPr>
              <w:t xml:space="preserve">   </w:t>
            </w:r>
            <w:r>
              <w:rPr>
                <w:b/>
                <w:color w:val="00CCFF"/>
              </w:rPr>
              <w:t>51:27:0020</w:t>
            </w:r>
            <w:r w:rsidR="008F2990">
              <w:rPr>
                <w:b/>
                <w:color w:val="00CCFF"/>
              </w:rPr>
              <w:t>201</w:t>
            </w:r>
          </w:p>
        </w:tc>
        <w:tc>
          <w:tcPr>
            <w:tcW w:w="7513" w:type="dxa"/>
            <w:vAlign w:val="center"/>
          </w:tcPr>
          <w:p w:rsidR="00135E58" w:rsidRDefault="00135E58" w:rsidP="00F23CA9">
            <w:pPr>
              <w:widowControl w:val="0"/>
            </w:pPr>
            <w:r>
              <w:t>кадастровый квартал</w:t>
            </w:r>
          </w:p>
        </w:tc>
      </w:tr>
      <w:tr w:rsidR="00135E58" w:rsidTr="00F23CA9">
        <w:trPr>
          <w:trHeight w:val="454"/>
        </w:trPr>
        <w:tc>
          <w:tcPr>
            <w:tcW w:w="2376" w:type="dxa"/>
            <w:vAlign w:val="center"/>
          </w:tcPr>
          <w:p w:rsidR="00135E58" w:rsidRDefault="00135E58" w:rsidP="00F23CA9">
            <w:pPr>
              <w:widowControl w:val="0"/>
            </w:pPr>
            <w:r>
              <w:rPr>
                <w:noProof/>
              </w:rPr>
              <w:pict>
                <v:shape id="_x0000_s1147" type="#_x0000_t32" style="position:absolute;margin-left:7.85pt;margin-top:10.8pt;width:89.25pt;height:.05pt;z-index:251679232;mso-position-horizontal-relative:text;mso-position-vertical-relative:text" o:connectortype="straight" strokecolor="#0cf" strokeweight="1.5pt"/>
              </w:pict>
            </w:r>
          </w:p>
        </w:tc>
        <w:tc>
          <w:tcPr>
            <w:tcW w:w="7513" w:type="dxa"/>
            <w:vAlign w:val="center"/>
          </w:tcPr>
          <w:p w:rsidR="00135E58" w:rsidRDefault="00135E58" w:rsidP="00F23CA9">
            <w:pPr>
              <w:widowControl w:val="0"/>
            </w:pPr>
            <w:r>
              <w:t>граница кадастрового квартала</w:t>
            </w:r>
          </w:p>
        </w:tc>
      </w:tr>
    </w:tbl>
    <w:p w:rsidR="00135E58" w:rsidRDefault="00135E58" w:rsidP="00135E58"/>
    <w:p w:rsidR="00135E58" w:rsidRPr="00D56177" w:rsidRDefault="00135E58" w:rsidP="00135E58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  <w:bCs/>
        </w:rPr>
        <w:t>Исполнитель</w:t>
      </w:r>
      <w:r>
        <w:rPr>
          <w:rFonts w:ascii="Times New Roman" w:hAnsi="Times New Roman" w:cs="Times New Roman"/>
          <w:bCs/>
        </w:rPr>
        <w:t xml:space="preserve">                 </w:t>
      </w:r>
      <w:r w:rsidRPr="00D56177">
        <w:rPr>
          <w:rFonts w:ascii="Times New Roman" w:hAnsi="Times New Roman" w:cs="Times New Roman"/>
        </w:rPr>
        <w:t xml:space="preserve"> _______________________________ </w:t>
      </w:r>
    </w:p>
    <w:p w:rsidR="00135E58" w:rsidRPr="00D56177" w:rsidRDefault="00135E58" w:rsidP="00135E58">
      <w:pPr>
        <w:pStyle w:val="Default"/>
        <w:spacing w:line="240" w:lineRule="exact"/>
        <w:rPr>
          <w:rFonts w:ascii="Times New Roman" w:hAnsi="Times New Roman" w:cs="Times New Roman"/>
          <w:sz w:val="20"/>
          <w:szCs w:val="20"/>
        </w:rPr>
      </w:pPr>
      <w:r w:rsidRPr="00D56177">
        <w:rPr>
          <w:rFonts w:ascii="Times New Roman" w:hAnsi="Times New Roman" w:cs="Times New Roman"/>
        </w:rPr>
        <w:t xml:space="preserve">                                               </w:t>
      </w:r>
      <w:r w:rsidRPr="00D56177">
        <w:rPr>
          <w:rFonts w:ascii="Times New Roman" w:hAnsi="Times New Roman" w:cs="Times New Roman"/>
          <w:sz w:val="20"/>
          <w:szCs w:val="20"/>
        </w:rPr>
        <w:t xml:space="preserve">(подпись) (расшифровка подписи) </w:t>
      </w:r>
    </w:p>
    <w:p w:rsidR="00135E58" w:rsidRPr="00D56177" w:rsidRDefault="00135E58" w:rsidP="00135E58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</w:rPr>
        <w:t>М.П.</w:t>
      </w:r>
    </w:p>
    <w:p w:rsidR="00A9331D" w:rsidRDefault="00A9331D" w:rsidP="00A9331D">
      <w:pPr>
        <w:pStyle w:val="a1"/>
        <w:rPr>
          <w:lang w:val="ru-RU"/>
        </w:rPr>
      </w:pPr>
    </w:p>
    <w:p w:rsidR="00433A37" w:rsidRPr="00C877DF" w:rsidRDefault="00433A37" w:rsidP="00433A37">
      <w:pPr>
        <w:pStyle w:val="a0"/>
        <w:tabs>
          <w:tab w:val="left" w:pos="8040"/>
        </w:tabs>
        <w:jc w:val="right"/>
        <w:rPr>
          <w:sz w:val="24"/>
          <w:szCs w:val="24"/>
        </w:rPr>
      </w:pPr>
      <w:r w:rsidRPr="00C877DF">
        <w:rPr>
          <w:sz w:val="24"/>
          <w:szCs w:val="24"/>
        </w:rPr>
        <w:lastRenderedPageBreak/>
        <w:t xml:space="preserve">УТВЕРЖДЕНА                                                                                                                                                                                          постановлением Администрации                                                                                                                                                              ЗАТО город Заозерск                                                                                                                                                                           </w:t>
      </w:r>
    </w:p>
    <w:p w:rsidR="00433A37" w:rsidRPr="00C877DF" w:rsidRDefault="00433A37" w:rsidP="00433A37">
      <w:pPr>
        <w:tabs>
          <w:tab w:val="left" w:pos="708"/>
          <w:tab w:val="left" w:pos="8080"/>
        </w:tabs>
        <w:jc w:val="right"/>
        <w:rPr>
          <w:bCs/>
        </w:rPr>
      </w:pPr>
      <w:r w:rsidRPr="00C877DF">
        <w:t>от____________20</w:t>
      </w:r>
      <w:r>
        <w:t>22</w:t>
      </w:r>
      <w:r w:rsidRPr="00C877DF">
        <w:t xml:space="preserve"> №________</w:t>
      </w:r>
    </w:p>
    <w:p w:rsidR="00433A37" w:rsidRDefault="00433A37" w:rsidP="00433A37">
      <w:pPr>
        <w:pStyle w:val="a1"/>
        <w:rPr>
          <w:lang w:val="ru-RU"/>
        </w:rPr>
      </w:pPr>
    </w:p>
    <w:p w:rsidR="00433A37" w:rsidRPr="009B1501" w:rsidRDefault="00433A37" w:rsidP="00433A37">
      <w:pPr>
        <w:pStyle w:val="Default"/>
        <w:jc w:val="center"/>
        <w:rPr>
          <w:rFonts w:ascii="Times New Roman" w:hAnsi="Times New Roman" w:cs="Times New Roman"/>
          <w:b/>
          <w:u w:val="single"/>
        </w:rPr>
      </w:pPr>
      <w:r w:rsidRPr="009B1501">
        <w:rPr>
          <w:rFonts w:ascii="Times New Roman" w:hAnsi="Times New Roman" w:cs="Times New Roman"/>
          <w:b/>
        </w:rPr>
        <w:t xml:space="preserve">Карта-схема прилегающей территории </w:t>
      </w:r>
      <w:r w:rsidRPr="004A7CE7">
        <w:rPr>
          <w:rFonts w:ascii="Times New Roman" w:hAnsi="Times New Roman" w:cs="Times New Roman"/>
          <w:b/>
        </w:rPr>
        <w:t>№</w:t>
      </w:r>
      <w:r>
        <w:rPr>
          <w:rFonts w:ascii="Times New Roman" w:hAnsi="Times New Roman" w:cs="Times New Roman"/>
          <w:b/>
        </w:rPr>
        <w:t>2</w:t>
      </w:r>
      <w:r w:rsidR="00117AB0">
        <w:rPr>
          <w:rFonts w:ascii="Times New Roman" w:hAnsi="Times New Roman" w:cs="Times New Roman"/>
          <w:b/>
        </w:rPr>
        <w:t>8</w:t>
      </w:r>
    </w:p>
    <w:p w:rsidR="00433A37" w:rsidRDefault="00433A37" w:rsidP="00433A37">
      <w:pPr>
        <w:pStyle w:val="a1"/>
        <w:rPr>
          <w:lang w:val="ru-RU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969"/>
        <w:gridCol w:w="5670"/>
      </w:tblGrid>
      <w:tr w:rsidR="00433A37" w:rsidRPr="002B7AD2" w:rsidTr="00F23CA9">
        <w:tc>
          <w:tcPr>
            <w:tcW w:w="534" w:type="dxa"/>
            <w:vAlign w:val="center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1</w:t>
            </w:r>
          </w:p>
        </w:tc>
        <w:tc>
          <w:tcPr>
            <w:tcW w:w="3969" w:type="dxa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Местоположение прилегающей территории (адресный ориентир)</w:t>
            </w:r>
          </w:p>
        </w:tc>
        <w:tc>
          <w:tcPr>
            <w:tcW w:w="5670" w:type="dxa"/>
            <w:vAlign w:val="center"/>
          </w:tcPr>
          <w:p w:rsidR="00433A37" w:rsidRPr="002B7AD2" w:rsidRDefault="00832B4E" w:rsidP="0043648B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rPr>
                <w:color w:val="000000"/>
              </w:rPr>
              <w:t>Мира , д.23</w:t>
            </w:r>
          </w:p>
        </w:tc>
      </w:tr>
      <w:tr w:rsidR="00433A37" w:rsidRPr="002B7AD2" w:rsidTr="00F23CA9">
        <w:tc>
          <w:tcPr>
            <w:tcW w:w="534" w:type="dxa"/>
            <w:vAlign w:val="center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2</w:t>
            </w:r>
          </w:p>
        </w:tc>
        <w:tc>
          <w:tcPr>
            <w:tcW w:w="3969" w:type="dxa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Кадастровый номер объекта</w:t>
            </w:r>
          </w:p>
        </w:tc>
        <w:tc>
          <w:tcPr>
            <w:tcW w:w="5670" w:type="dxa"/>
          </w:tcPr>
          <w:p w:rsidR="00433A37" w:rsidRPr="0068167F" w:rsidRDefault="00433A37" w:rsidP="00E908A6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 w:rsidRPr="0068167F">
              <w:t>51:27:00</w:t>
            </w:r>
            <w:r>
              <w:t>20101</w:t>
            </w:r>
            <w:r w:rsidRPr="0068167F">
              <w:t>:</w:t>
            </w:r>
            <w:r w:rsidR="00E908A6">
              <w:t>34</w:t>
            </w:r>
          </w:p>
        </w:tc>
      </w:tr>
      <w:tr w:rsidR="00433A37" w:rsidRPr="002B7AD2" w:rsidTr="00F23CA9">
        <w:tc>
          <w:tcPr>
            <w:tcW w:w="534" w:type="dxa"/>
            <w:vAlign w:val="center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 xml:space="preserve">3 </w:t>
            </w:r>
          </w:p>
        </w:tc>
        <w:tc>
          <w:tcPr>
            <w:tcW w:w="3969" w:type="dxa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Площадь прилегающей территории</w:t>
            </w:r>
          </w:p>
        </w:tc>
        <w:tc>
          <w:tcPr>
            <w:tcW w:w="5670" w:type="dxa"/>
          </w:tcPr>
          <w:p w:rsidR="00433A37" w:rsidRPr="002B7AD2" w:rsidRDefault="00433A37" w:rsidP="0043648B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t xml:space="preserve"> </w:t>
            </w:r>
            <w:r w:rsidR="0043648B">
              <w:t>2263</w:t>
            </w:r>
            <w:r>
              <w:t xml:space="preserve"> кв.м</w:t>
            </w:r>
          </w:p>
        </w:tc>
      </w:tr>
    </w:tbl>
    <w:p w:rsidR="00117AB0" w:rsidRDefault="0043648B" w:rsidP="00A9331D">
      <w:pPr>
        <w:pStyle w:val="a1"/>
        <w:rPr>
          <w:color w:val="000000"/>
          <w:lang w:val="ru-RU"/>
        </w:rPr>
      </w:pPr>
      <w:r>
        <w:rPr>
          <w:color w:val="000000"/>
          <w:lang w:val="ru-RU"/>
        </w:rPr>
        <w:t xml:space="preserve">                                    </w:t>
      </w:r>
    </w:p>
    <w:p w:rsidR="00433A37" w:rsidRDefault="0043648B" w:rsidP="00117AB0">
      <w:pPr>
        <w:pStyle w:val="a1"/>
        <w:jc w:val="center"/>
        <w:rPr>
          <w:lang w:val="ru-RU"/>
        </w:rPr>
      </w:pPr>
      <w:r w:rsidRPr="008E63FE">
        <w:rPr>
          <w:color w:val="000000"/>
        </w:rPr>
        <w:t xml:space="preserve">Графическая часть  </w:t>
      </w:r>
      <w:r>
        <w:rPr>
          <w:color w:val="000000"/>
        </w:rPr>
        <w:t xml:space="preserve"> М 1:1000  </w:t>
      </w:r>
      <w:r w:rsidR="001812F1">
        <w:rPr>
          <w:noProof/>
          <w:lang w:val="ru-RU" w:eastAsia="ru-RU"/>
        </w:rPr>
        <w:drawing>
          <wp:inline distT="0" distB="0" distL="0" distR="0">
            <wp:extent cx="5015865" cy="4276090"/>
            <wp:effectExtent l="19050" t="0" r="0" b="0"/>
            <wp:docPr id="19" name="Рисунок 19" descr="МИРА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МИРА 23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8919" t="32501" r="24719" b="27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865" cy="427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A37" w:rsidRDefault="00433A37" w:rsidP="00A9331D">
      <w:pPr>
        <w:pStyle w:val="a1"/>
        <w:rPr>
          <w:lang w:val="ru-RU"/>
        </w:rPr>
      </w:pPr>
    </w:p>
    <w:p w:rsidR="00117AB0" w:rsidRPr="00D22B26" w:rsidRDefault="00433A37" w:rsidP="00117AB0">
      <w:pPr>
        <w:rPr>
          <w:color w:val="000000"/>
        </w:rPr>
      </w:pPr>
      <w:r w:rsidRPr="00C877DF">
        <w:t xml:space="preserve">                                                                                                                                                                                        </w:t>
      </w:r>
      <w:r w:rsidR="00117AB0" w:rsidRPr="00D22B26">
        <w:t>Условные обозначения: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513"/>
      </w:tblGrid>
      <w:tr w:rsidR="00117AB0" w:rsidTr="00F23CA9">
        <w:trPr>
          <w:trHeight w:val="455"/>
        </w:trPr>
        <w:tc>
          <w:tcPr>
            <w:tcW w:w="2376" w:type="dxa"/>
          </w:tcPr>
          <w:p w:rsidR="00117AB0" w:rsidRDefault="00117AB0" w:rsidP="00F23CA9">
            <w:pPr>
              <w:widowControl w:val="0"/>
              <w:jc w:val="both"/>
            </w:pPr>
            <w:r>
              <w:rPr>
                <w:noProof/>
              </w:rPr>
              <w:pict>
                <v:shape id="_x0000_s1151" type="#_x0000_t32" style="position:absolute;left:0;text-align:left;margin-left:7.75pt;margin-top:14.05pt;width:89.25pt;height:.05pt;z-index:251683328" o:connectortype="straight" strokecolor="#d8670a" strokeweight="1pt">
                  <v:shadow type="perspective" color="#622423" opacity=".5" offset="1pt" offset2="-1pt"/>
                </v:shape>
              </w:pict>
            </w:r>
          </w:p>
        </w:tc>
        <w:tc>
          <w:tcPr>
            <w:tcW w:w="7513" w:type="dxa"/>
            <w:vAlign w:val="center"/>
          </w:tcPr>
          <w:p w:rsidR="00117AB0" w:rsidRDefault="00117AB0" w:rsidP="00F23CA9">
            <w:pPr>
              <w:widowControl w:val="0"/>
            </w:pPr>
            <w:r>
              <w:t>граница прилегающей территории</w:t>
            </w:r>
          </w:p>
        </w:tc>
      </w:tr>
      <w:tr w:rsidR="00117AB0" w:rsidTr="00F23CA9">
        <w:trPr>
          <w:trHeight w:val="454"/>
        </w:trPr>
        <w:tc>
          <w:tcPr>
            <w:tcW w:w="2376" w:type="dxa"/>
          </w:tcPr>
          <w:p w:rsidR="00117AB0" w:rsidRDefault="00117AB0" w:rsidP="00F23CA9">
            <w:pPr>
              <w:widowControl w:val="0"/>
              <w:jc w:val="both"/>
            </w:pPr>
            <w:r>
              <w:rPr>
                <w:noProof/>
              </w:rPr>
              <w:pict>
                <v:shape id="_x0000_s1152" type="#_x0000_t120" style="position:absolute;left:0;text-align:left;margin-left:40.3pt;margin-top:10.65pt;width:3.55pt;height:4.25pt;z-index:251684352;mso-position-horizontal-relative:text;mso-position-vertical-relative:text" strokecolor="#d8670a"/>
              </w:pict>
            </w:r>
          </w:p>
        </w:tc>
        <w:tc>
          <w:tcPr>
            <w:tcW w:w="7513" w:type="dxa"/>
            <w:vAlign w:val="center"/>
          </w:tcPr>
          <w:p w:rsidR="00117AB0" w:rsidRDefault="00117AB0" w:rsidP="00F23CA9">
            <w:pPr>
              <w:widowControl w:val="0"/>
            </w:pPr>
            <w:r>
              <w:t>поворотная точка границ прилегающей территории</w:t>
            </w:r>
          </w:p>
        </w:tc>
      </w:tr>
      <w:tr w:rsidR="00117AB0" w:rsidTr="00F23CA9">
        <w:tc>
          <w:tcPr>
            <w:tcW w:w="2376" w:type="dxa"/>
            <w:vAlign w:val="center"/>
          </w:tcPr>
          <w:p w:rsidR="00117AB0" w:rsidRPr="002B7AD2" w:rsidRDefault="00117AB0" w:rsidP="00C724D7">
            <w:pPr>
              <w:widowControl w:val="0"/>
              <w:rPr>
                <w:b/>
              </w:rPr>
            </w:pPr>
            <w:r w:rsidRPr="002B7AD2">
              <w:rPr>
                <w:b/>
                <w:color w:val="FD73E3"/>
              </w:rPr>
              <w:t>51</w:t>
            </w:r>
            <w:r w:rsidRPr="008F3DC7">
              <w:rPr>
                <w:b/>
                <w:color w:val="FD73E3"/>
              </w:rPr>
              <w:t>:27:00</w:t>
            </w:r>
            <w:r>
              <w:rPr>
                <w:b/>
                <w:color w:val="FD73E3"/>
              </w:rPr>
              <w:t>2010</w:t>
            </w:r>
            <w:r w:rsidR="008F2990">
              <w:rPr>
                <w:b/>
                <w:color w:val="FD73E3"/>
              </w:rPr>
              <w:t>1</w:t>
            </w:r>
            <w:r w:rsidRPr="008F3DC7">
              <w:rPr>
                <w:b/>
                <w:color w:val="FD73E3"/>
              </w:rPr>
              <w:t>:</w:t>
            </w:r>
            <w:r w:rsidR="00C724D7">
              <w:rPr>
                <w:b/>
                <w:color w:val="FD73E3"/>
              </w:rPr>
              <w:t>34</w:t>
            </w:r>
            <w:r w:rsidRPr="008F3DC7">
              <w:rPr>
                <w:b/>
                <w:color w:val="FD73E3"/>
              </w:rPr>
              <w:t xml:space="preserve">  </w:t>
            </w:r>
          </w:p>
        </w:tc>
        <w:tc>
          <w:tcPr>
            <w:tcW w:w="7513" w:type="dxa"/>
            <w:vAlign w:val="center"/>
          </w:tcPr>
          <w:p w:rsidR="00117AB0" w:rsidRPr="002B7AD2" w:rsidRDefault="00117AB0" w:rsidP="00F23CA9">
            <w:pPr>
              <w:pStyle w:val="Default"/>
              <w:rPr>
                <w:rFonts w:ascii="Times New Roman" w:hAnsi="Times New Roman" w:cs="Times New Roman"/>
              </w:rPr>
            </w:pPr>
            <w:r w:rsidRPr="002B7AD2">
              <w:rPr>
                <w:rFonts w:ascii="Times New Roman" w:hAnsi="Times New Roman" w:cs="Times New Roman"/>
              </w:rPr>
              <w:t>кадастровый номер земельного участка, по отношению к которому устанавливается прилегающая территория</w:t>
            </w:r>
          </w:p>
        </w:tc>
      </w:tr>
      <w:tr w:rsidR="00117AB0" w:rsidTr="00F23CA9">
        <w:trPr>
          <w:trHeight w:val="454"/>
        </w:trPr>
        <w:tc>
          <w:tcPr>
            <w:tcW w:w="2376" w:type="dxa"/>
            <w:vAlign w:val="center"/>
          </w:tcPr>
          <w:p w:rsidR="00117AB0" w:rsidRPr="002B7AD2" w:rsidRDefault="00117AB0" w:rsidP="008F2990">
            <w:pPr>
              <w:widowControl w:val="0"/>
              <w:rPr>
                <w:b/>
              </w:rPr>
            </w:pPr>
            <w:r w:rsidRPr="002B7AD2">
              <w:rPr>
                <w:b/>
                <w:color w:val="00CCFF"/>
              </w:rPr>
              <w:t xml:space="preserve">   </w:t>
            </w:r>
            <w:r>
              <w:rPr>
                <w:b/>
                <w:color w:val="00CCFF"/>
              </w:rPr>
              <w:t>51:27:002010</w:t>
            </w:r>
            <w:r w:rsidR="008F2990">
              <w:rPr>
                <w:b/>
                <w:color w:val="00CCFF"/>
              </w:rPr>
              <w:t>1</w:t>
            </w:r>
          </w:p>
        </w:tc>
        <w:tc>
          <w:tcPr>
            <w:tcW w:w="7513" w:type="dxa"/>
            <w:vAlign w:val="center"/>
          </w:tcPr>
          <w:p w:rsidR="00117AB0" w:rsidRDefault="00117AB0" w:rsidP="00F23CA9">
            <w:pPr>
              <w:widowControl w:val="0"/>
            </w:pPr>
            <w:r>
              <w:t>кадастровый квартал</w:t>
            </w:r>
          </w:p>
        </w:tc>
      </w:tr>
      <w:tr w:rsidR="00117AB0" w:rsidTr="00F23CA9">
        <w:trPr>
          <w:trHeight w:val="454"/>
        </w:trPr>
        <w:tc>
          <w:tcPr>
            <w:tcW w:w="2376" w:type="dxa"/>
            <w:vAlign w:val="center"/>
          </w:tcPr>
          <w:p w:rsidR="00117AB0" w:rsidRDefault="00117AB0" w:rsidP="00F23CA9">
            <w:pPr>
              <w:widowControl w:val="0"/>
            </w:pPr>
            <w:r>
              <w:rPr>
                <w:noProof/>
              </w:rPr>
              <w:pict>
                <v:shape id="_x0000_s1153" type="#_x0000_t32" style="position:absolute;margin-left:7.85pt;margin-top:10.8pt;width:89.25pt;height:.05pt;z-index:251685376;mso-position-horizontal-relative:text;mso-position-vertical-relative:text" o:connectortype="straight" strokecolor="#0cf" strokeweight="1.5pt"/>
              </w:pict>
            </w:r>
          </w:p>
        </w:tc>
        <w:tc>
          <w:tcPr>
            <w:tcW w:w="7513" w:type="dxa"/>
            <w:vAlign w:val="center"/>
          </w:tcPr>
          <w:p w:rsidR="00117AB0" w:rsidRDefault="00117AB0" w:rsidP="00F23CA9">
            <w:pPr>
              <w:widowControl w:val="0"/>
            </w:pPr>
            <w:r>
              <w:t>граница кадастрового квартала</w:t>
            </w:r>
          </w:p>
        </w:tc>
      </w:tr>
    </w:tbl>
    <w:p w:rsidR="00117AB0" w:rsidRDefault="00117AB0" w:rsidP="00117AB0"/>
    <w:p w:rsidR="00117AB0" w:rsidRPr="00D56177" w:rsidRDefault="00117AB0" w:rsidP="00117AB0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  <w:bCs/>
        </w:rPr>
        <w:t>Исполнитель</w:t>
      </w:r>
      <w:r>
        <w:rPr>
          <w:rFonts w:ascii="Times New Roman" w:hAnsi="Times New Roman" w:cs="Times New Roman"/>
          <w:bCs/>
        </w:rPr>
        <w:t xml:space="preserve">                 </w:t>
      </w:r>
      <w:r w:rsidRPr="00D56177">
        <w:rPr>
          <w:rFonts w:ascii="Times New Roman" w:hAnsi="Times New Roman" w:cs="Times New Roman"/>
        </w:rPr>
        <w:t xml:space="preserve"> _______________________________ </w:t>
      </w:r>
    </w:p>
    <w:p w:rsidR="00117AB0" w:rsidRPr="00D56177" w:rsidRDefault="00117AB0" w:rsidP="00117AB0">
      <w:pPr>
        <w:pStyle w:val="Default"/>
        <w:spacing w:line="240" w:lineRule="exact"/>
        <w:rPr>
          <w:rFonts w:ascii="Times New Roman" w:hAnsi="Times New Roman" w:cs="Times New Roman"/>
          <w:sz w:val="20"/>
          <w:szCs w:val="20"/>
        </w:rPr>
      </w:pPr>
      <w:r w:rsidRPr="00D56177">
        <w:rPr>
          <w:rFonts w:ascii="Times New Roman" w:hAnsi="Times New Roman" w:cs="Times New Roman"/>
        </w:rPr>
        <w:t xml:space="preserve">                                               </w:t>
      </w:r>
      <w:r w:rsidRPr="00D56177">
        <w:rPr>
          <w:rFonts w:ascii="Times New Roman" w:hAnsi="Times New Roman" w:cs="Times New Roman"/>
          <w:sz w:val="20"/>
          <w:szCs w:val="20"/>
        </w:rPr>
        <w:t xml:space="preserve">(подпись) (расшифровка подписи) </w:t>
      </w:r>
    </w:p>
    <w:p w:rsidR="00117AB0" w:rsidRDefault="00117AB0" w:rsidP="00BA5725">
      <w:pPr>
        <w:pStyle w:val="Default"/>
        <w:spacing w:line="240" w:lineRule="exact"/>
      </w:pPr>
      <w:r w:rsidRPr="00D56177">
        <w:rPr>
          <w:rFonts w:ascii="Times New Roman" w:hAnsi="Times New Roman" w:cs="Times New Roman"/>
        </w:rPr>
        <w:t>М.П.</w:t>
      </w:r>
    </w:p>
    <w:p w:rsidR="00117AB0" w:rsidRDefault="00BA5725" w:rsidP="00433A37">
      <w:pPr>
        <w:pStyle w:val="a0"/>
        <w:tabs>
          <w:tab w:val="left" w:pos="8040"/>
        </w:tabs>
        <w:jc w:val="right"/>
        <w:rPr>
          <w:sz w:val="24"/>
          <w:szCs w:val="24"/>
          <w:lang w:val="ru-RU"/>
        </w:rPr>
      </w:pPr>
      <w:r w:rsidRPr="00C877DF">
        <w:rPr>
          <w:sz w:val="24"/>
          <w:szCs w:val="24"/>
        </w:rPr>
        <w:lastRenderedPageBreak/>
        <w:t xml:space="preserve">УТВЕРЖДЕНА   </w:t>
      </w:r>
    </w:p>
    <w:p w:rsidR="00433A37" w:rsidRPr="00C877DF" w:rsidRDefault="00433A37" w:rsidP="00433A37">
      <w:pPr>
        <w:pStyle w:val="a0"/>
        <w:tabs>
          <w:tab w:val="left" w:pos="8040"/>
        </w:tabs>
        <w:jc w:val="right"/>
        <w:rPr>
          <w:sz w:val="24"/>
          <w:szCs w:val="24"/>
        </w:rPr>
      </w:pPr>
      <w:r w:rsidRPr="00C877DF">
        <w:rPr>
          <w:sz w:val="24"/>
          <w:szCs w:val="24"/>
        </w:rPr>
        <w:t xml:space="preserve">постановлением Администрации                                                                                                                                                              ЗАТО город Заозерск                                                                                                                                                                           </w:t>
      </w:r>
    </w:p>
    <w:p w:rsidR="00433A37" w:rsidRPr="00C877DF" w:rsidRDefault="00433A37" w:rsidP="00433A37">
      <w:pPr>
        <w:tabs>
          <w:tab w:val="left" w:pos="708"/>
          <w:tab w:val="left" w:pos="8080"/>
        </w:tabs>
        <w:jc w:val="right"/>
        <w:rPr>
          <w:bCs/>
        </w:rPr>
      </w:pPr>
      <w:r w:rsidRPr="00C877DF">
        <w:t>от____________20</w:t>
      </w:r>
      <w:r>
        <w:t>22</w:t>
      </w:r>
      <w:r w:rsidRPr="00C877DF">
        <w:t xml:space="preserve"> №________</w:t>
      </w:r>
    </w:p>
    <w:p w:rsidR="00433A37" w:rsidRDefault="00433A37" w:rsidP="00433A37">
      <w:pPr>
        <w:pStyle w:val="a1"/>
        <w:rPr>
          <w:lang w:val="ru-RU"/>
        </w:rPr>
      </w:pPr>
    </w:p>
    <w:p w:rsidR="00433A37" w:rsidRPr="009B1501" w:rsidRDefault="00433A37" w:rsidP="00433A37">
      <w:pPr>
        <w:pStyle w:val="Default"/>
        <w:jc w:val="center"/>
        <w:rPr>
          <w:rFonts w:ascii="Times New Roman" w:hAnsi="Times New Roman" w:cs="Times New Roman"/>
          <w:b/>
          <w:u w:val="single"/>
        </w:rPr>
      </w:pPr>
      <w:r w:rsidRPr="009B1501">
        <w:rPr>
          <w:rFonts w:ascii="Times New Roman" w:hAnsi="Times New Roman" w:cs="Times New Roman"/>
          <w:b/>
        </w:rPr>
        <w:t xml:space="preserve">Карта-схема прилегающей территории </w:t>
      </w:r>
      <w:r w:rsidRPr="004A7CE7">
        <w:rPr>
          <w:rFonts w:ascii="Times New Roman" w:hAnsi="Times New Roman" w:cs="Times New Roman"/>
          <w:b/>
        </w:rPr>
        <w:t>№</w:t>
      </w:r>
      <w:r>
        <w:rPr>
          <w:rFonts w:ascii="Times New Roman" w:hAnsi="Times New Roman" w:cs="Times New Roman"/>
          <w:b/>
        </w:rPr>
        <w:t>2</w:t>
      </w:r>
      <w:r w:rsidR="00794A8A">
        <w:rPr>
          <w:rFonts w:ascii="Times New Roman" w:hAnsi="Times New Roman" w:cs="Times New Roman"/>
          <w:b/>
        </w:rPr>
        <w:t>9</w:t>
      </w:r>
    </w:p>
    <w:p w:rsidR="00433A37" w:rsidRDefault="00433A37" w:rsidP="00433A37">
      <w:pPr>
        <w:pStyle w:val="a1"/>
        <w:rPr>
          <w:lang w:val="ru-RU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3969"/>
        <w:gridCol w:w="5670"/>
      </w:tblGrid>
      <w:tr w:rsidR="00433A37" w:rsidRPr="002B7AD2" w:rsidTr="00F23CA9">
        <w:tc>
          <w:tcPr>
            <w:tcW w:w="534" w:type="dxa"/>
            <w:vAlign w:val="center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1</w:t>
            </w:r>
          </w:p>
        </w:tc>
        <w:tc>
          <w:tcPr>
            <w:tcW w:w="3969" w:type="dxa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Местоположение прилегающей территории (адресный ориентир)</w:t>
            </w:r>
          </w:p>
        </w:tc>
        <w:tc>
          <w:tcPr>
            <w:tcW w:w="5670" w:type="dxa"/>
            <w:vAlign w:val="center"/>
          </w:tcPr>
          <w:p w:rsidR="00433A37" w:rsidRPr="002B7AD2" w:rsidRDefault="00433A37" w:rsidP="00896CCE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Pr="002B7AD2">
              <w:rPr>
                <w:color w:val="000000"/>
              </w:rPr>
              <w:t>л</w:t>
            </w:r>
            <w:r>
              <w:rPr>
                <w:color w:val="000000"/>
              </w:rPr>
              <w:t xml:space="preserve">. </w:t>
            </w:r>
            <w:r w:rsidR="00896CCE">
              <w:rPr>
                <w:color w:val="000000"/>
              </w:rPr>
              <w:t>Колышкина</w:t>
            </w:r>
          </w:p>
        </w:tc>
      </w:tr>
      <w:tr w:rsidR="00433A37" w:rsidRPr="002B7AD2" w:rsidTr="00F23CA9">
        <w:tc>
          <w:tcPr>
            <w:tcW w:w="534" w:type="dxa"/>
            <w:vAlign w:val="center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2</w:t>
            </w:r>
          </w:p>
        </w:tc>
        <w:tc>
          <w:tcPr>
            <w:tcW w:w="3969" w:type="dxa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Кадастровый номер объекта</w:t>
            </w:r>
          </w:p>
        </w:tc>
        <w:tc>
          <w:tcPr>
            <w:tcW w:w="5670" w:type="dxa"/>
          </w:tcPr>
          <w:p w:rsidR="00433A37" w:rsidRPr="0068167F" w:rsidRDefault="00433A37" w:rsidP="00896CCE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 w:rsidRPr="0068167F">
              <w:t>51:27:00</w:t>
            </w:r>
            <w:r w:rsidR="00896CCE">
              <w:t>50101</w:t>
            </w:r>
            <w:r w:rsidRPr="0068167F">
              <w:t>:</w:t>
            </w:r>
            <w:r>
              <w:t>1</w:t>
            </w:r>
            <w:r w:rsidR="00896CCE">
              <w:t>5</w:t>
            </w:r>
          </w:p>
        </w:tc>
      </w:tr>
      <w:tr w:rsidR="00433A37" w:rsidRPr="002B7AD2" w:rsidTr="00F23CA9">
        <w:tc>
          <w:tcPr>
            <w:tcW w:w="534" w:type="dxa"/>
            <w:vAlign w:val="center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 xml:space="preserve">3 </w:t>
            </w:r>
          </w:p>
        </w:tc>
        <w:tc>
          <w:tcPr>
            <w:tcW w:w="3969" w:type="dxa"/>
          </w:tcPr>
          <w:p w:rsidR="00433A37" w:rsidRPr="002B7AD2" w:rsidRDefault="00433A37" w:rsidP="00F23CA9">
            <w:pPr>
              <w:rPr>
                <w:color w:val="000000"/>
              </w:rPr>
            </w:pPr>
            <w:r w:rsidRPr="002B7AD2">
              <w:rPr>
                <w:color w:val="000000"/>
              </w:rPr>
              <w:t>Площадь прилегающей территории</w:t>
            </w:r>
          </w:p>
        </w:tc>
        <w:tc>
          <w:tcPr>
            <w:tcW w:w="5670" w:type="dxa"/>
          </w:tcPr>
          <w:p w:rsidR="00433A37" w:rsidRPr="002B7AD2" w:rsidRDefault="00433A37" w:rsidP="00896CCE">
            <w:pPr>
              <w:tabs>
                <w:tab w:val="left" w:pos="4887"/>
              </w:tabs>
              <w:ind w:firstLine="34"/>
              <w:rPr>
                <w:color w:val="000000"/>
              </w:rPr>
            </w:pPr>
            <w:r>
              <w:t xml:space="preserve"> </w:t>
            </w:r>
            <w:r w:rsidR="00896CCE">
              <w:t>3218</w:t>
            </w:r>
            <w:r>
              <w:t xml:space="preserve"> кв.м</w:t>
            </w:r>
          </w:p>
        </w:tc>
      </w:tr>
    </w:tbl>
    <w:p w:rsidR="00433A37" w:rsidRDefault="00433A37" w:rsidP="00433A37">
      <w:pPr>
        <w:jc w:val="center"/>
        <w:rPr>
          <w:color w:val="000000"/>
        </w:rPr>
      </w:pPr>
    </w:p>
    <w:p w:rsidR="00433A37" w:rsidRDefault="00896CCE" w:rsidP="00896CCE">
      <w:pPr>
        <w:pStyle w:val="a1"/>
        <w:tabs>
          <w:tab w:val="left" w:pos="3388"/>
        </w:tabs>
        <w:rPr>
          <w:lang w:val="ru-RU"/>
        </w:rPr>
      </w:pPr>
      <w:r>
        <w:rPr>
          <w:lang w:val="ru-RU"/>
        </w:rPr>
        <w:tab/>
      </w:r>
      <w:r w:rsidR="001812F1">
        <w:rPr>
          <w:noProof/>
          <w:lang w:val="ru-RU" w:eastAsia="ru-RU"/>
        </w:rPr>
        <w:drawing>
          <wp:inline distT="0" distB="0" distL="0" distR="0">
            <wp:extent cx="5459730" cy="3966845"/>
            <wp:effectExtent l="19050" t="0" r="7620" b="0"/>
            <wp:docPr id="20" name="Рисунок 20" descr="Верто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Вертол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1421" t="39120" r="26334" b="23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9730" cy="396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A37" w:rsidRDefault="00433A37" w:rsidP="00A9331D">
      <w:pPr>
        <w:pStyle w:val="a1"/>
        <w:rPr>
          <w:lang w:val="ru-RU"/>
        </w:rPr>
      </w:pPr>
    </w:p>
    <w:p w:rsidR="00896CCE" w:rsidRPr="00D22B26" w:rsidRDefault="00896CCE" w:rsidP="00896CCE">
      <w:pPr>
        <w:rPr>
          <w:color w:val="000000"/>
        </w:rPr>
      </w:pPr>
      <w:r w:rsidRPr="00D22B26">
        <w:t>Условные обозначения: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513"/>
      </w:tblGrid>
      <w:tr w:rsidR="00896CCE" w:rsidTr="00F23CA9">
        <w:trPr>
          <w:trHeight w:val="455"/>
        </w:trPr>
        <w:tc>
          <w:tcPr>
            <w:tcW w:w="2376" w:type="dxa"/>
          </w:tcPr>
          <w:p w:rsidR="00896CCE" w:rsidRDefault="00896CCE" w:rsidP="00F23CA9">
            <w:pPr>
              <w:widowControl w:val="0"/>
              <w:jc w:val="both"/>
            </w:pPr>
            <w:r>
              <w:rPr>
                <w:noProof/>
              </w:rPr>
              <w:pict>
                <v:shape id="_x0000_s1154" type="#_x0000_t32" style="position:absolute;left:0;text-align:left;margin-left:7.75pt;margin-top:14.05pt;width:89.25pt;height:.05pt;z-index:251686400" o:connectortype="straight" strokecolor="#d8670a" strokeweight="1pt">
                  <v:shadow type="perspective" color="#622423" opacity=".5" offset="1pt" offset2="-1pt"/>
                </v:shape>
              </w:pict>
            </w:r>
          </w:p>
        </w:tc>
        <w:tc>
          <w:tcPr>
            <w:tcW w:w="7513" w:type="dxa"/>
            <w:vAlign w:val="center"/>
          </w:tcPr>
          <w:p w:rsidR="00896CCE" w:rsidRDefault="00896CCE" w:rsidP="00F23CA9">
            <w:pPr>
              <w:widowControl w:val="0"/>
            </w:pPr>
            <w:r>
              <w:t>граница прилегающей территории</w:t>
            </w:r>
          </w:p>
        </w:tc>
      </w:tr>
      <w:tr w:rsidR="00896CCE" w:rsidTr="00F23CA9">
        <w:trPr>
          <w:trHeight w:val="454"/>
        </w:trPr>
        <w:tc>
          <w:tcPr>
            <w:tcW w:w="2376" w:type="dxa"/>
          </w:tcPr>
          <w:p w:rsidR="00896CCE" w:rsidRDefault="00896CCE" w:rsidP="00F23CA9">
            <w:pPr>
              <w:widowControl w:val="0"/>
              <w:jc w:val="both"/>
            </w:pPr>
            <w:r>
              <w:rPr>
                <w:noProof/>
              </w:rPr>
              <w:pict>
                <v:shape id="_x0000_s1155" type="#_x0000_t120" style="position:absolute;left:0;text-align:left;margin-left:40.3pt;margin-top:10.65pt;width:3.55pt;height:4.25pt;z-index:251687424;mso-position-horizontal-relative:text;mso-position-vertical-relative:text" strokecolor="#d8670a"/>
              </w:pict>
            </w:r>
          </w:p>
        </w:tc>
        <w:tc>
          <w:tcPr>
            <w:tcW w:w="7513" w:type="dxa"/>
            <w:vAlign w:val="center"/>
          </w:tcPr>
          <w:p w:rsidR="00896CCE" w:rsidRDefault="00896CCE" w:rsidP="00F23CA9">
            <w:pPr>
              <w:widowControl w:val="0"/>
            </w:pPr>
            <w:r>
              <w:t>поворотная точка границ прилегающей территории</w:t>
            </w:r>
          </w:p>
        </w:tc>
      </w:tr>
      <w:tr w:rsidR="00896CCE" w:rsidTr="00F23CA9">
        <w:tc>
          <w:tcPr>
            <w:tcW w:w="2376" w:type="dxa"/>
            <w:vAlign w:val="center"/>
          </w:tcPr>
          <w:p w:rsidR="00896CCE" w:rsidRPr="002B7AD2" w:rsidRDefault="00896CCE" w:rsidP="00C724D7">
            <w:pPr>
              <w:widowControl w:val="0"/>
              <w:rPr>
                <w:b/>
              </w:rPr>
            </w:pPr>
            <w:r w:rsidRPr="002B7AD2">
              <w:rPr>
                <w:b/>
                <w:color w:val="FD73E3"/>
              </w:rPr>
              <w:t>51</w:t>
            </w:r>
            <w:r w:rsidRPr="008F3DC7">
              <w:rPr>
                <w:b/>
                <w:color w:val="FD73E3"/>
              </w:rPr>
              <w:t>:27:00</w:t>
            </w:r>
            <w:r w:rsidR="00C724D7">
              <w:rPr>
                <w:b/>
                <w:color w:val="FD73E3"/>
              </w:rPr>
              <w:t>50101</w:t>
            </w:r>
            <w:r w:rsidRPr="008F3DC7">
              <w:rPr>
                <w:b/>
                <w:color w:val="FD73E3"/>
              </w:rPr>
              <w:t>:</w:t>
            </w:r>
            <w:r w:rsidR="00C724D7">
              <w:rPr>
                <w:b/>
                <w:color w:val="FD73E3"/>
              </w:rPr>
              <w:t>15</w:t>
            </w:r>
            <w:r w:rsidRPr="008F3DC7">
              <w:rPr>
                <w:b/>
                <w:color w:val="FD73E3"/>
              </w:rPr>
              <w:t xml:space="preserve">   </w:t>
            </w:r>
          </w:p>
        </w:tc>
        <w:tc>
          <w:tcPr>
            <w:tcW w:w="7513" w:type="dxa"/>
            <w:vAlign w:val="center"/>
          </w:tcPr>
          <w:p w:rsidR="00896CCE" w:rsidRPr="002B7AD2" w:rsidRDefault="00896CCE" w:rsidP="00F23CA9">
            <w:pPr>
              <w:pStyle w:val="Default"/>
              <w:rPr>
                <w:rFonts w:ascii="Times New Roman" w:hAnsi="Times New Roman" w:cs="Times New Roman"/>
              </w:rPr>
            </w:pPr>
            <w:r w:rsidRPr="002B7AD2">
              <w:rPr>
                <w:rFonts w:ascii="Times New Roman" w:hAnsi="Times New Roman" w:cs="Times New Roman"/>
              </w:rPr>
              <w:t>кадастровый номер земельного участка, по отношению к которому устанавливается прилегающая территория</w:t>
            </w:r>
          </w:p>
        </w:tc>
      </w:tr>
      <w:tr w:rsidR="00896CCE" w:rsidTr="00F23CA9">
        <w:trPr>
          <w:trHeight w:val="454"/>
        </w:trPr>
        <w:tc>
          <w:tcPr>
            <w:tcW w:w="2376" w:type="dxa"/>
            <w:vAlign w:val="center"/>
          </w:tcPr>
          <w:p w:rsidR="00896CCE" w:rsidRPr="002B7AD2" w:rsidRDefault="00896CCE" w:rsidP="00C724D7">
            <w:pPr>
              <w:widowControl w:val="0"/>
              <w:rPr>
                <w:b/>
              </w:rPr>
            </w:pPr>
            <w:r w:rsidRPr="002B7AD2">
              <w:rPr>
                <w:b/>
                <w:color w:val="00CCFF"/>
              </w:rPr>
              <w:t xml:space="preserve">   </w:t>
            </w:r>
            <w:r>
              <w:rPr>
                <w:b/>
                <w:color w:val="00CCFF"/>
              </w:rPr>
              <w:t>51:27:00</w:t>
            </w:r>
            <w:r w:rsidR="00C724D7">
              <w:rPr>
                <w:b/>
                <w:color w:val="00CCFF"/>
              </w:rPr>
              <w:t>50101</w:t>
            </w:r>
          </w:p>
        </w:tc>
        <w:tc>
          <w:tcPr>
            <w:tcW w:w="7513" w:type="dxa"/>
            <w:vAlign w:val="center"/>
          </w:tcPr>
          <w:p w:rsidR="00896CCE" w:rsidRDefault="00896CCE" w:rsidP="00F23CA9">
            <w:pPr>
              <w:widowControl w:val="0"/>
            </w:pPr>
            <w:r>
              <w:t>кадастровый квартал</w:t>
            </w:r>
          </w:p>
        </w:tc>
      </w:tr>
      <w:tr w:rsidR="00896CCE" w:rsidTr="00F23CA9">
        <w:trPr>
          <w:trHeight w:val="454"/>
        </w:trPr>
        <w:tc>
          <w:tcPr>
            <w:tcW w:w="2376" w:type="dxa"/>
            <w:vAlign w:val="center"/>
          </w:tcPr>
          <w:p w:rsidR="00896CCE" w:rsidRDefault="00896CCE" w:rsidP="00F23CA9">
            <w:pPr>
              <w:widowControl w:val="0"/>
            </w:pPr>
            <w:r>
              <w:rPr>
                <w:noProof/>
              </w:rPr>
              <w:pict>
                <v:shape id="_x0000_s1156" type="#_x0000_t32" style="position:absolute;margin-left:7.85pt;margin-top:10.8pt;width:89.25pt;height:.05pt;z-index:251688448;mso-position-horizontal-relative:text;mso-position-vertical-relative:text" o:connectortype="straight" strokecolor="#0cf" strokeweight="1.5pt"/>
              </w:pict>
            </w:r>
          </w:p>
        </w:tc>
        <w:tc>
          <w:tcPr>
            <w:tcW w:w="7513" w:type="dxa"/>
            <w:vAlign w:val="center"/>
          </w:tcPr>
          <w:p w:rsidR="00896CCE" w:rsidRDefault="00896CCE" w:rsidP="00F23CA9">
            <w:pPr>
              <w:widowControl w:val="0"/>
            </w:pPr>
            <w:r>
              <w:t>граница кадастрового квартала</w:t>
            </w:r>
          </w:p>
        </w:tc>
      </w:tr>
    </w:tbl>
    <w:p w:rsidR="00896CCE" w:rsidRDefault="00896CCE" w:rsidP="00896CCE"/>
    <w:p w:rsidR="00896CCE" w:rsidRPr="00D56177" w:rsidRDefault="00896CCE" w:rsidP="00896CCE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  <w:bCs/>
        </w:rPr>
        <w:t>Исполнитель</w:t>
      </w:r>
      <w:r>
        <w:rPr>
          <w:rFonts w:ascii="Times New Roman" w:hAnsi="Times New Roman" w:cs="Times New Roman"/>
          <w:bCs/>
        </w:rPr>
        <w:t xml:space="preserve">                 </w:t>
      </w:r>
      <w:r w:rsidRPr="00D56177">
        <w:rPr>
          <w:rFonts w:ascii="Times New Roman" w:hAnsi="Times New Roman" w:cs="Times New Roman"/>
        </w:rPr>
        <w:t xml:space="preserve"> _______________________________ </w:t>
      </w:r>
    </w:p>
    <w:p w:rsidR="00896CCE" w:rsidRPr="00D56177" w:rsidRDefault="00896CCE" w:rsidP="00896CCE">
      <w:pPr>
        <w:pStyle w:val="Default"/>
        <w:spacing w:line="240" w:lineRule="exact"/>
        <w:rPr>
          <w:rFonts w:ascii="Times New Roman" w:hAnsi="Times New Roman" w:cs="Times New Roman"/>
          <w:sz w:val="20"/>
          <w:szCs w:val="20"/>
        </w:rPr>
      </w:pPr>
      <w:r w:rsidRPr="00D56177">
        <w:rPr>
          <w:rFonts w:ascii="Times New Roman" w:hAnsi="Times New Roman" w:cs="Times New Roman"/>
        </w:rPr>
        <w:t xml:space="preserve">                                               </w:t>
      </w:r>
      <w:r w:rsidRPr="00D56177">
        <w:rPr>
          <w:rFonts w:ascii="Times New Roman" w:hAnsi="Times New Roman" w:cs="Times New Roman"/>
          <w:sz w:val="20"/>
          <w:szCs w:val="20"/>
        </w:rPr>
        <w:t xml:space="preserve">(подпись) (расшифровка подписи) </w:t>
      </w:r>
    </w:p>
    <w:p w:rsidR="00896CCE" w:rsidRPr="00D56177" w:rsidRDefault="00896CCE" w:rsidP="00896CCE">
      <w:pPr>
        <w:pStyle w:val="Default"/>
        <w:spacing w:line="240" w:lineRule="exact"/>
        <w:rPr>
          <w:rFonts w:ascii="Times New Roman" w:hAnsi="Times New Roman" w:cs="Times New Roman"/>
        </w:rPr>
      </w:pPr>
      <w:r w:rsidRPr="00D56177">
        <w:rPr>
          <w:rFonts w:ascii="Times New Roman" w:hAnsi="Times New Roman" w:cs="Times New Roman"/>
        </w:rPr>
        <w:t>М.П.</w:t>
      </w:r>
    </w:p>
    <w:p w:rsidR="00433A37" w:rsidRDefault="00433A37" w:rsidP="00A9331D">
      <w:pPr>
        <w:pStyle w:val="a1"/>
        <w:rPr>
          <w:lang w:val="ru-RU"/>
        </w:rPr>
      </w:pPr>
    </w:p>
    <w:p w:rsidR="00433A37" w:rsidRDefault="00433A37" w:rsidP="00A9331D">
      <w:pPr>
        <w:pStyle w:val="a1"/>
        <w:rPr>
          <w:lang w:val="ru-RU"/>
        </w:rPr>
      </w:pPr>
    </w:p>
    <w:p w:rsidR="00433A37" w:rsidRDefault="00433A37" w:rsidP="00A9331D">
      <w:pPr>
        <w:pStyle w:val="a1"/>
        <w:rPr>
          <w:lang w:val="ru-RU"/>
        </w:rPr>
      </w:pPr>
    </w:p>
    <w:p w:rsidR="00433A37" w:rsidRDefault="00433A37" w:rsidP="00A9331D">
      <w:pPr>
        <w:pStyle w:val="a1"/>
        <w:rPr>
          <w:lang w:val="ru-RU"/>
        </w:rPr>
      </w:pPr>
    </w:p>
    <w:p w:rsidR="00433A37" w:rsidRDefault="00433A37" w:rsidP="00A9331D">
      <w:pPr>
        <w:pStyle w:val="a1"/>
        <w:rPr>
          <w:lang w:val="ru-RU"/>
        </w:rPr>
      </w:pPr>
    </w:p>
    <w:p w:rsidR="00433A37" w:rsidRDefault="00433A37" w:rsidP="00A9331D">
      <w:pPr>
        <w:pStyle w:val="a1"/>
        <w:rPr>
          <w:lang w:val="ru-RU"/>
        </w:rPr>
      </w:pPr>
    </w:p>
    <w:p w:rsidR="00433A37" w:rsidRDefault="00433A37" w:rsidP="00A9331D">
      <w:pPr>
        <w:pStyle w:val="a1"/>
        <w:rPr>
          <w:lang w:val="ru-RU"/>
        </w:rPr>
      </w:pPr>
    </w:p>
    <w:p w:rsidR="00433A37" w:rsidRDefault="00433A37" w:rsidP="00A9331D">
      <w:pPr>
        <w:pStyle w:val="a1"/>
        <w:rPr>
          <w:lang w:val="ru-RU"/>
        </w:rPr>
      </w:pPr>
    </w:p>
    <w:p w:rsidR="00433A37" w:rsidRDefault="00433A37" w:rsidP="00A9331D">
      <w:pPr>
        <w:pStyle w:val="a1"/>
        <w:rPr>
          <w:lang w:val="ru-RU"/>
        </w:rPr>
      </w:pPr>
    </w:p>
    <w:sectPr w:rsidR="00433A37" w:rsidSect="00896CCE">
      <w:headerReference w:type="default" r:id="rId27"/>
      <w:headerReference w:type="first" r:id="rId28"/>
      <w:pgSz w:w="11906" w:h="16838"/>
      <w:pgMar w:top="1134" w:right="624" w:bottom="851" w:left="1418" w:header="397" w:footer="567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2DDB" w:rsidRDefault="00C32DDB">
      <w:r>
        <w:separator/>
      </w:r>
    </w:p>
  </w:endnote>
  <w:endnote w:type="continuationSeparator" w:id="1">
    <w:p w:rsidR="00C32DDB" w:rsidRDefault="00C32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2DDB" w:rsidRDefault="00C32DDB">
      <w:r>
        <w:separator/>
      </w:r>
    </w:p>
  </w:footnote>
  <w:footnote w:type="continuationSeparator" w:id="1">
    <w:p w:rsidR="00C32DDB" w:rsidRDefault="00C32D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D6B" w:rsidRPr="009A1865" w:rsidRDefault="006F2D6B" w:rsidP="00807EC7">
    <w:pPr>
      <w:pStyle w:val="afd"/>
      <w:jc w:val="center"/>
      <w:rPr>
        <w:color w:val="FFFFFF"/>
      </w:rPr>
    </w:pPr>
    <w:r w:rsidRPr="009A1865">
      <w:rPr>
        <w:color w:val="FFFFFF"/>
      </w:rPr>
      <w:fldChar w:fldCharType="begin"/>
    </w:r>
    <w:r w:rsidRPr="009A1865">
      <w:rPr>
        <w:color w:val="FFFFFF"/>
      </w:rPr>
      <w:instrText xml:space="preserve"> PAGE   \* MERGEFORMAT </w:instrText>
    </w:r>
    <w:r w:rsidRPr="009A1865">
      <w:rPr>
        <w:color w:val="FFFFFF"/>
      </w:rPr>
      <w:fldChar w:fldCharType="separate"/>
    </w:r>
    <w:r w:rsidR="001812F1">
      <w:rPr>
        <w:noProof/>
        <w:color w:val="FFFFFF"/>
      </w:rPr>
      <w:t>2</w:t>
    </w:r>
    <w:r w:rsidRPr="009A1865">
      <w:rPr>
        <w:color w:val="FFFFFF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D6B" w:rsidRPr="005F7C31" w:rsidRDefault="006F2D6B">
    <w:pPr>
      <w:pStyle w:val="afd"/>
      <w:jc w:val="center"/>
      <w:rPr>
        <w:color w:val="FFFFFF"/>
      </w:rPr>
    </w:pPr>
    <w:r w:rsidRPr="005F7C31">
      <w:rPr>
        <w:color w:val="FFFFFF"/>
      </w:rPr>
      <w:fldChar w:fldCharType="begin"/>
    </w:r>
    <w:r w:rsidRPr="005F7C31">
      <w:rPr>
        <w:color w:val="FFFFFF"/>
      </w:rPr>
      <w:instrText xml:space="preserve"> PAGE   \* MERGEFORMAT </w:instrText>
    </w:r>
    <w:r w:rsidRPr="005F7C31">
      <w:rPr>
        <w:color w:val="FFFFFF"/>
      </w:rPr>
      <w:fldChar w:fldCharType="separate"/>
    </w:r>
    <w:r w:rsidR="001812F1">
      <w:rPr>
        <w:noProof/>
        <w:color w:val="FFFFFF"/>
      </w:rPr>
      <w:t>1</w:t>
    </w:r>
    <w:r w:rsidRPr="005F7C31">
      <w:rPr>
        <w:color w:val="FFFFFF"/>
      </w:rPr>
      <w:fldChar w:fldCharType="end"/>
    </w:r>
  </w:p>
  <w:p w:rsidR="00D26ED7" w:rsidRDefault="00D26ED7">
    <w:pPr>
      <w:pStyle w:val="af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78E5C58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>
      <w:start w:val="20"/>
      <w:numFmt w:val="bullet"/>
      <w:lvlText w:val="•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1134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1134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8"/>
    <w:multiLevelType w:val="multilevel"/>
    <w:tmpl w:val="00528472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/>
      </w:rPr>
    </w:lvl>
  </w:abstractNum>
  <w:abstractNum w:abstractNumId="8">
    <w:nsid w:val="0000000B"/>
    <w:multiLevelType w:val="multilevel"/>
    <w:tmpl w:val="0000000B"/>
    <w:lvl w:ilvl="0">
      <w:start w:val="1"/>
      <w:numFmt w:val="decimal"/>
      <w:lvlText w:val="2.11.%1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2.11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>
    <w:nsid w:val="0000000C"/>
    <w:multiLevelType w:val="multilevel"/>
    <w:tmpl w:val="0000000C"/>
    <w:name w:val="WW8Num13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0">
    <w:nsid w:val="0000000F"/>
    <w:multiLevelType w:val="singleLevel"/>
    <w:tmpl w:val="0000000F"/>
    <w:name w:val="WW8Num18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abstractNum w:abstractNumId="11">
    <w:nsid w:val="00000011"/>
    <w:multiLevelType w:val="multilevel"/>
    <w:tmpl w:val="00000011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0" w:firstLine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41"/>
        </w:tabs>
        <w:ind w:left="-141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2">
    <w:nsid w:val="472173D7"/>
    <w:multiLevelType w:val="hybridMultilevel"/>
    <w:tmpl w:val="ABFA232A"/>
    <w:lvl w:ilvl="0" w:tplc="E3E6A4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9"/>
  </w:num>
  <w:num w:numId="8">
    <w:abstractNumId w:val="11"/>
  </w:num>
  <w:num w:numId="9">
    <w:abstractNumId w:val="6"/>
  </w:num>
  <w:num w:numId="10">
    <w:abstractNumId w:val="8"/>
  </w:num>
  <w:num w:numId="11">
    <w:abstractNumId w:val="10"/>
  </w:num>
  <w:num w:numId="12">
    <w:abstractNumId w:val="12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displayBackgroundShape/>
  <w:embedSystemFonts/>
  <w:stylePaneFormatFilter w:val="0000"/>
  <w:defaultTabStop w:val="720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016E"/>
    <w:rsid w:val="00002CAF"/>
    <w:rsid w:val="00007381"/>
    <w:rsid w:val="000416C1"/>
    <w:rsid w:val="00050016"/>
    <w:rsid w:val="00057C96"/>
    <w:rsid w:val="000633D8"/>
    <w:rsid w:val="000F2E95"/>
    <w:rsid w:val="00101074"/>
    <w:rsid w:val="00117AB0"/>
    <w:rsid w:val="00133550"/>
    <w:rsid w:val="00135E58"/>
    <w:rsid w:val="00143501"/>
    <w:rsid w:val="001442A9"/>
    <w:rsid w:val="001514DC"/>
    <w:rsid w:val="00156255"/>
    <w:rsid w:val="0015743B"/>
    <w:rsid w:val="001812F1"/>
    <w:rsid w:val="001B4992"/>
    <w:rsid w:val="001B5F48"/>
    <w:rsid w:val="001C0FB3"/>
    <w:rsid w:val="001C256A"/>
    <w:rsid w:val="001C58D5"/>
    <w:rsid w:val="001C7E2B"/>
    <w:rsid w:val="001D0D10"/>
    <w:rsid w:val="001F4DAC"/>
    <w:rsid w:val="001F5359"/>
    <w:rsid w:val="001F7518"/>
    <w:rsid w:val="00206E5A"/>
    <w:rsid w:val="0021723C"/>
    <w:rsid w:val="00237F9F"/>
    <w:rsid w:val="002540C7"/>
    <w:rsid w:val="00256B64"/>
    <w:rsid w:val="00264DD7"/>
    <w:rsid w:val="00294C7A"/>
    <w:rsid w:val="002B7AD2"/>
    <w:rsid w:val="002C399F"/>
    <w:rsid w:val="002C757D"/>
    <w:rsid w:val="002D52AA"/>
    <w:rsid w:val="002E5A0C"/>
    <w:rsid w:val="002F2F29"/>
    <w:rsid w:val="00316009"/>
    <w:rsid w:val="0032064F"/>
    <w:rsid w:val="00321B69"/>
    <w:rsid w:val="00327F30"/>
    <w:rsid w:val="00332E9D"/>
    <w:rsid w:val="0036450D"/>
    <w:rsid w:val="0037016E"/>
    <w:rsid w:val="003717C2"/>
    <w:rsid w:val="003A5D36"/>
    <w:rsid w:val="003A6A9A"/>
    <w:rsid w:val="003B51E3"/>
    <w:rsid w:val="003C338B"/>
    <w:rsid w:val="003D2F37"/>
    <w:rsid w:val="003E2246"/>
    <w:rsid w:val="003E2EB0"/>
    <w:rsid w:val="003E7F71"/>
    <w:rsid w:val="003F677B"/>
    <w:rsid w:val="00403735"/>
    <w:rsid w:val="00411526"/>
    <w:rsid w:val="00433A37"/>
    <w:rsid w:val="0043648B"/>
    <w:rsid w:val="0044672C"/>
    <w:rsid w:val="00447941"/>
    <w:rsid w:val="00471A5C"/>
    <w:rsid w:val="00485852"/>
    <w:rsid w:val="004A481C"/>
    <w:rsid w:val="004A5CD6"/>
    <w:rsid w:val="004A7CE7"/>
    <w:rsid w:val="004B2344"/>
    <w:rsid w:val="004B3BC7"/>
    <w:rsid w:val="004F180F"/>
    <w:rsid w:val="004F7DF4"/>
    <w:rsid w:val="0050434D"/>
    <w:rsid w:val="0050738F"/>
    <w:rsid w:val="0050781F"/>
    <w:rsid w:val="00516423"/>
    <w:rsid w:val="0052468A"/>
    <w:rsid w:val="00530BA7"/>
    <w:rsid w:val="00546E4F"/>
    <w:rsid w:val="00546F79"/>
    <w:rsid w:val="00563BF8"/>
    <w:rsid w:val="00572C36"/>
    <w:rsid w:val="00573A83"/>
    <w:rsid w:val="005749A6"/>
    <w:rsid w:val="00596011"/>
    <w:rsid w:val="005A4A06"/>
    <w:rsid w:val="005B0E2D"/>
    <w:rsid w:val="005C412B"/>
    <w:rsid w:val="005D20BE"/>
    <w:rsid w:val="005D2B75"/>
    <w:rsid w:val="005F1C04"/>
    <w:rsid w:val="005F2A46"/>
    <w:rsid w:val="005F7C31"/>
    <w:rsid w:val="0062664F"/>
    <w:rsid w:val="00655157"/>
    <w:rsid w:val="00661971"/>
    <w:rsid w:val="006726A4"/>
    <w:rsid w:val="00672D87"/>
    <w:rsid w:val="00683067"/>
    <w:rsid w:val="0068335E"/>
    <w:rsid w:val="00683EB0"/>
    <w:rsid w:val="006C5DE7"/>
    <w:rsid w:val="006D5825"/>
    <w:rsid w:val="006F2D6B"/>
    <w:rsid w:val="006F456C"/>
    <w:rsid w:val="006F6A58"/>
    <w:rsid w:val="006F7601"/>
    <w:rsid w:val="00705D14"/>
    <w:rsid w:val="0071063A"/>
    <w:rsid w:val="00743A1C"/>
    <w:rsid w:val="0076257B"/>
    <w:rsid w:val="00787AA0"/>
    <w:rsid w:val="00792A23"/>
    <w:rsid w:val="00794A8A"/>
    <w:rsid w:val="0079638F"/>
    <w:rsid w:val="007A24A3"/>
    <w:rsid w:val="007A38BD"/>
    <w:rsid w:val="007B082D"/>
    <w:rsid w:val="007B647D"/>
    <w:rsid w:val="007C0A15"/>
    <w:rsid w:val="007C0B12"/>
    <w:rsid w:val="007C2912"/>
    <w:rsid w:val="007C6112"/>
    <w:rsid w:val="007D2588"/>
    <w:rsid w:val="007D7FD7"/>
    <w:rsid w:val="007E1C46"/>
    <w:rsid w:val="007F2606"/>
    <w:rsid w:val="00804EFA"/>
    <w:rsid w:val="008051DB"/>
    <w:rsid w:val="00807EC7"/>
    <w:rsid w:val="008201C5"/>
    <w:rsid w:val="00832A2A"/>
    <w:rsid w:val="00832B4E"/>
    <w:rsid w:val="00844794"/>
    <w:rsid w:val="00853746"/>
    <w:rsid w:val="00867946"/>
    <w:rsid w:val="00890478"/>
    <w:rsid w:val="00891077"/>
    <w:rsid w:val="00891F69"/>
    <w:rsid w:val="00896AC6"/>
    <w:rsid w:val="00896CCE"/>
    <w:rsid w:val="00896F30"/>
    <w:rsid w:val="008A351A"/>
    <w:rsid w:val="008C17D2"/>
    <w:rsid w:val="008C578B"/>
    <w:rsid w:val="008D7F5C"/>
    <w:rsid w:val="008E05AF"/>
    <w:rsid w:val="008E63FE"/>
    <w:rsid w:val="008E7878"/>
    <w:rsid w:val="008F2990"/>
    <w:rsid w:val="008F6E7E"/>
    <w:rsid w:val="008F7EB6"/>
    <w:rsid w:val="00927E62"/>
    <w:rsid w:val="00932F06"/>
    <w:rsid w:val="00954F3F"/>
    <w:rsid w:val="00956F53"/>
    <w:rsid w:val="00962E6B"/>
    <w:rsid w:val="00966F75"/>
    <w:rsid w:val="00984F94"/>
    <w:rsid w:val="009865B1"/>
    <w:rsid w:val="00993CC8"/>
    <w:rsid w:val="00997DE6"/>
    <w:rsid w:val="009A1865"/>
    <w:rsid w:val="009A1C00"/>
    <w:rsid w:val="009D3CBA"/>
    <w:rsid w:val="009F299D"/>
    <w:rsid w:val="00A23F64"/>
    <w:rsid w:val="00A36BCF"/>
    <w:rsid w:val="00A37288"/>
    <w:rsid w:val="00A7219B"/>
    <w:rsid w:val="00A9331D"/>
    <w:rsid w:val="00AA6440"/>
    <w:rsid w:val="00AB6CF1"/>
    <w:rsid w:val="00AC71A3"/>
    <w:rsid w:val="00AD37A3"/>
    <w:rsid w:val="00AD5AE4"/>
    <w:rsid w:val="00AE0777"/>
    <w:rsid w:val="00AF6BCC"/>
    <w:rsid w:val="00B01D68"/>
    <w:rsid w:val="00B113AF"/>
    <w:rsid w:val="00B13E6A"/>
    <w:rsid w:val="00B20278"/>
    <w:rsid w:val="00B258D1"/>
    <w:rsid w:val="00B26E69"/>
    <w:rsid w:val="00B309C7"/>
    <w:rsid w:val="00B340C9"/>
    <w:rsid w:val="00B60964"/>
    <w:rsid w:val="00B66A98"/>
    <w:rsid w:val="00B71F37"/>
    <w:rsid w:val="00B73641"/>
    <w:rsid w:val="00B85B7E"/>
    <w:rsid w:val="00BA3258"/>
    <w:rsid w:val="00BA3B48"/>
    <w:rsid w:val="00BA5650"/>
    <w:rsid w:val="00BA5725"/>
    <w:rsid w:val="00BD7F9F"/>
    <w:rsid w:val="00BF18FF"/>
    <w:rsid w:val="00BF454A"/>
    <w:rsid w:val="00BF6887"/>
    <w:rsid w:val="00C03CE2"/>
    <w:rsid w:val="00C24BEA"/>
    <w:rsid w:val="00C2672C"/>
    <w:rsid w:val="00C32DDB"/>
    <w:rsid w:val="00C45106"/>
    <w:rsid w:val="00C45F6E"/>
    <w:rsid w:val="00C61746"/>
    <w:rsid w:val="00C636B0"/>
    <w:rsid w:val="00C71DAF"/>
    <w:rsid w:val="00C724D7"/>
    <w:rsid w:val="00C81ABC"/>
    <w:rsid w:val="00C868A1"/>
    <w:rsid w:val="00C877DF"/>
    <w:rsid w:val="00C96A4D"/>
    <w:rsid w:val="00CA6374"/>
    <w:rsid w:val="00CD5C93"/>
    <w:rsid w:val="00CD627B"/>
    <w:rsid w:val="00D0311C"/>
    <w:rsid w:val="00D04FF9"/>
    <w:rsid w:val="00D0649C"/>
    <w:rsid w:val="00D108FC"/>
    <w:rsid w:val="00D26ED7"/>
    <w:rsid w:val="00D45AF7"/>
    <w:rsid w:val="00D542F2"/>
    <w:rsid w:val="00D56177"/>
    <w:rsid w:val="00D57A9C"/>
    <w:rsid w:val="00D81C94"/>
    <w:rsid w:val="00D8319C"/>
    <w:rsid w:val="00D861DA"/>
    <w:rsid w:val="00D9157C"/>
    <w:rsid w:val="00DA1127"/>
    <w:rsid w:val="00DB4628"/>
    <w:rsid w:val="00DC4A5B"/>
    <w:rsid w:val="00DD4C95"/>
    <w:rsid w:val="00DF2F4C"/>
    <w:rsid w:val="00E07102"/>
    <w:rsid w:val="00E33AF7"/>
    <w:rsid w:val="00E408B2"/>
    <w:rsid w:val="00E42E05"/>
    <w:rsid w:val="00E44559"/>
    <w:rsid w:val="00E53235"/>
    <w:rsid w:val="00E66BBD"/>
    <w:rsid w:val="00E71678"/>
    <w:rsid w:val="00E76A30"/>
    <w:rsid w:val="00E826BE"/>
    <w:rsid w:val="00E908A6"/>
    <w:rsid w:val="00E90DA7"/>
    <w:rsid w:val="00EA61C4"/>
    <w:rsid w:val="00EE7D7A"/>
    <w:rsid w:val="00F11903"/>
    <w:rsid w:val="00F23CA9"/>
    <w:rsid w:val="00F26F59"/>
    <w:rsid w:val="00F27746"/>
    <w:rsid w:val="00F27E50"/>
    <w:rsid w:val="00F4009A"/>
    <w:rsid w:val="00F458D4"/>
    <w:rsid w:val="00F4620A"/>
    <w:rsid w:val="00F5421F"/>
    <w:rsid w:val="00F70841"/>
    <w:rsid w:val="00F710C8"/>
    <w:rsid w:val="00F738B6"/>
    <w:rsid w:val="00F84D76"/>
    <w:rsid w:val="00FA5C90"/>
    <w:rsid w:val="00FC5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#ffc000" strokecolor="#6cf" shadowcolor="none [2]"/>
    </o:shapedefaults>
    <o:shapelayout v:ext="edit">
      <o:idmap v:ext="edit" data="1"/>
      <o:rules v:ext="edit">
        <o:r id="V:Rule1" type="connector" idref="#_x0000_s1049"/>
        <o:r id="V:Rule3" type="connector" idref="#_x0000_s1052"/>
        <o:r id="V:Rule4" type="connector" idref="#_x0000_s1053"/>
        <o:r id="V:Rule5" type="connector" idref="#_x0000_s1055"/>
        <o:r id="V:Rule6" type="connector" idref="#_x0000_s1056"/>
        <o:r id="V:Rule7" type="connector" idref="#_x0000_s1058"/>
        <o:r id="V:Rule10" type="connector" idref="#_x0000_s1063"/>
        <o:r id="V:Rule11" type="connector" idref="#_x0000_s1065"/>
        <o:r id="V:Rule12" type="connector" idref="#_x0000_s1066"/>
        <o:r id="V:Rule13" type="connector" idref="#_x0000_s1068"/>
        <o:r id="V:Rule16" type="connector" idref="#_x0000_s1073"/>
        <o:r id="V:Rule17" type="connector" idref="#_x0000_s1075"/>
        <o:r id="V:Rule18" type="connector" idref="#_x0000_s1076"/>
        <o:r id="V:Rule19" type="connector" idref="#_x0000_s1078"/>
        <o:r id="V:Rule21" type="connector" idref="#_x0000_s1080"/>
        <o:r id="V:Rule22" type="connector" idref="#_x0000_s1082"/>
        <o:r id="V:Rule23" type="connector" idref="#_x0000_s1083"/>
        <o:r id="V:Rule24" type="connector" idref="#_x0000_s1085"/>
        <o:r id="V:Rule54" type="connector" idref="#_x0000_s1122"/>
        <o:r id="V:Rule55" type="connector" idref="#_x0000_s1124"/>
        <o:r id="V:Rule56" type="connector" idref="#_x0000_s1125"/>
        <o:r id="V:Rule57" type="connector" idref="#_x0000_s1127"/>
        <o:r id="V:Rule58" type="connector" idref="#_x0000_s1130"/>
        <o:r id="V:Rule59" type="connector" idref="#_x0000_s1132"/>
        <o:r id="V:Rule60" type="connector" idref="#_x0000_s1133"/>
        <o:r id="V:Rule61" type="connector" idref="#_x0000_s1135"/>
        <o:r id="V:Rule62" type="connector" idref="#_x0000_s1136"/>
        <o:r id="V:Rule63" type="connector" idref="#_x0000_s1138"/>
        <o:r id="V:Rule64" type="connector" idref="#_x0000_s1139"/>
        <o:r id="V:Rule65" type="connector" idref="#_x0000_s1141"/>
        <o:r id="V:Rule66" type="connector" idref="#_x0000_s1142"/>
        <o:r id="V:Rule67" type="connector" idref="#_x0000_s1144"/>
        <o:r id="V:Rule68" type="connector" idref="#_x0000_s1145"/>
        <o:r id="V:Rule69" type="connector" idref="#_x0000_s1147"/>
        <o:r id="V:Rule70" type="connector" idref="#_x0000_s1148"/>
        <o:r id="V:Rule71" type="connector" idref="#_x0000_s1150"/>
        <o:r id="V:Rule72" type="connector" idref="#_x0000_s1151"/>
        <o:r id="V:Rule73" type="connector" idref="#_x0000_s1153"/>
        <o:r id="V:Rule74" type="connector" idref="#_x0000_s1154"/>
        <o:r id="V:Rule75" type="connector" idref="#_x0000_s1156"/>
      </o:rules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1"/>
      <w:sz w:val="32"/>
      <w:szCs w:val="32"/>
      <w:lang/>
    </w:rPr>
  </w:style>
  <w:style w:type="paragraph" w:styleId="2">
    <w:name w:val="heading 2"/>
    <w:basedOn w:val="a"/>
    <w:next w:val="a"/>
    <w:qFormat/>
    <w:pPr>
      <w:keepNext/>
      <w:pageBreakBefore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 w:cs="Cambria"/>
      <w:b/>
      <w:bCs/>
      <w:color w:val="4F81BD"/>
      <w:lang/>
    </w:rPr>
  </w:style>
  <w:style w:type="paragraph" w:styleId="4">
    <w:name w:val="heading 4"/>
    <w:basedOn w:val="a0"/>
    <w:next w:val="a1"/>
    <w:qFormat/>
    <w:pPr>
      <w:numPr>
        <w:ilvl w:val="3"/>
        <w:numId w:val="1"/>
      </w:numPr>
      <w:spacing w:before="120" w:after="120"/>
      <w:ind w:left="0" w:firstLine="0"/>
      <w:outlineLvl w:val="3"/>
    </w:pPr>
    <w:rPr>
      <w:b/>
      <w:bCs/>
      <w:i/>
      <w:iCs/>
      <w:sz w:val="27"/>
      <w:szCs w:val="27"/>
    </w:rPr>
  </w:style>
  <w:style w:type="paragraph" w:styleId="8">
    <w:name w:val="heading 8"/>
    <w:basedOn w:val="a"/>
    <w:next w:val="a"/>
    <w:qFormat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 w:cs="Cambria"/>
      <w:color w:val="404040"/>
      <w:sz w:val="20"/>
      <w:szCs w:val="20"/>
      <w:lang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 w:hint="default"/>
    </w:rPr>
  </w:style>
  <w:style w:type="character" w:customStyle="1" w:styleId="WW8Num2z1">
    <w:name w:val="WW8Num2z1"/>
    <w:rPr>
      <w:rFonts w:ascii="Times New Roman" w:hAnsi="Times New Roman" w:cs="Times New Roman" w:hint="defaul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7z0">
    <w:name w:val="WW8Num7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4z0">
    <w:name w:val="WW8Num14z0"/>
    <w:rPr>
      <w:rFonts w:ascii="Symbol" w:hAnsi="Symbol" w:cs="Symbol" w:hint="default"/>
      <w:vanish/>
    </w:rPr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5z4">
    <w:name w:val="WW8Num15z4"/>
    <w:rPr>
      <w:rFonts w:ascii="Courier New" w:hAnsi="Courier New" w:cs="Courier New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7z0">
    <w:name w:val="WW8Num17z0"/>
    <w:rPr>
      <w:rFonts w:ascii="Symbol" w:hAnsi="Symbol" w:cs="Symbol" w:hint="default"/>
      <w:color w:val="000000"/>
    </w:rPr>
  </w:style>
  <w:style w:type="character" w:customStyle="1" w:styleId="WW8Num18z0">
    <w:name w:val="WW8Num18z0"/>
    <w:rPr>
      <w:rFonts w:ascii="Symbol" w:hAnsi="Symbol" w:cs="Symbol" w:hint="default"/>
    </w:rPr>
  </w:style>
  <w:style w:type="character" w:customStyle="1" w:styleId="WW8Num19z0">
    <w:name w:val="WW8Num19z0"/>
    <w:rPr>
      <w:rFonts w:ascii="Symbol" w:hAnsi="Symbol" w:cs="Symbol" w:hint="default"/>
      <w:strike w:val="0"/>
      <w:dstrike w:val="0"/>
      <w:lang w:val="en-US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25z0">
    <w:name w:val="WW8Num25z0"/>
    <w:rPr>
      <w:rFonts w:ascii="Symbol" w:hAnsi="Symbol" w:cs="Symbol" w:hint="default"/>
    </w:rPr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1z3">
    <w:name w:val="WW8Num21z3"/>
    <w:rPr>
      <w:rFonts w:ascii="Symbol" w:hAnsi="Symbol" w:cs="Symbol"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  <w:rPr>
      <w:rFonts w:ascii="Courier New" w:hAnsi="Courier New" w:cs="Courier New" w:hint="default"/>
    </w:rPr>
  </w:style>
  <w:style w:type="character" w:customStyle="1" w:styleId="WW8Num23z2">
    <w:name w:val="WW8Num23z2"/>
    <w:rPr>
      <w:rFonts w:ascii="Wingdings" w:hAnsi="Wingdings" w:cs="Wingdings" w:hint="default"/>
    </w:rPr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7z0">
    <w:name w:val="WW8Num27z0"/>
    <w:rPr>
      <w:rFonts w:ascii="Symbol" w:hAnsi="Symbol" w:cs="Symbol" w:hint="default"/>
    </w:rPr>
  </w:style>
  <w:style w:type="character" w:customStyle="1" w:styleId="WW8Num27z2">
    <w:name w:val="WW8Num27z2"/>
    <w:rPr>
      <w:rFonts w:ascii="Wingdings" w:hAnsi="Wingdings" w:cs="Wingdings" w:hint="default"/>
    </w:rPr>
  </w:style>
  <w:style w:type="character" w:customStyle="1" w:styleId="WW8Num27z4">
    <w:name w:val="WW8Num27z4"/>
    <w:rPr>
      <w:rFonts w:ascii="Courier New" w:hAnsi="Courier New" w:cs="Courier New" w:hint="default"/>
    </w:rPr>
  </w:style>
  <w:style w:type="character" w:customStyle="1" w:styleId="10">
    <w:name w:val="Основной шрифт абзаца1"/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Символы концевой сноски"/>
    <w:rPr>
      <w:vertAlign w:val="superscript"/>
    </w:rPr>
  </w:style>
  <w:style w:type="character" w:styleId="a7">
    <w:name w:val="Hyperlink"/>
    <w:uiPriority w:val="99"/>
    <w:rPr>
      <w:color w:val="0000FF"/>
      <w:u w:val="single"/>
    </w:rPr>
  </w:style>
  <w:style w:type="character" w:styleId="a8">
    <w:name w:val="page number"/>
    <w:basedOn w:val="10"/>
  </w:style>
  <w:style w:type="character" w:styleId="a9">
    <w:name w:val="Strong"/>
    <w:qFormat/>
    <w:rPr>
      <w:b/>
      <w:bCs/>
    </w:rPr>
  </w:style>
  <w:style w:type="character" w:customStyle="1" w:styleId="aa">
    <w:name w:val="Основной текст с отступом Знак"/>
    <w:rPr>
      <w:sz w:val="24"/>
      <w:szCs w:val="24"/>
    </w:rPr>
  </w:style>
  <w:style w:type="character" w:customStyle="1" w:styleId="ab">
    <w:name w:val="Название Знак"/>
    <w:rPr>
      <w:sz w:val="28"/>
    </w:rPr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Основной текст с отступом 2 Знак"/>
    <w:rPr>
      <w:sz w:val="24"/>
      <w:szCs w:val="24"/>
    </w:rPr>
  </w:style>
  <w:style w:type="character" w:styleId="ac">
    <w:name w:val="Emphasis"/>
    <w:qFormat/>
    <w:rPr>
      <w:i/>
      <w:iCs/>
    </w:rPr>
  </w:style>
  <w:style w:type="character" w:customStyle="1" w:styleId="ad">
    <w:name w:val="Текст выноски Знак"/>
    <w:rPr>
      <w:rFonts w:ascii="Tahoma" w:hAnsi="Tahoma" w:cs="Tahoma"/>
      <w:sz w:val="16"/>
      <w:szCs w:val="16"/>
    </w:rPr>
  </w:style>
  <w:style w:type="character" w:customStyle="1" w:styleId="ae">
    <w:name w:val="Верхний колонтитул Знак"/>
    <w:uiPriority w:val="99"/>
    <w:rPr>
      <w:sz w:val="24"/>
      <w:szCs w:val="24"/>
    </w:rPr>
  </w:style>
  <w:style w:type="character" w:customStyle="1" w:styleId="af">
    <w:name w:val="Нижний колонтитул Знак"/>
    <w:uiPriority w:val="99"/>
    <w:rPr>
      <w:sz w:val="24"/>
      <w:szCs w:val="24"/>
    </w:rPr>
  </w:style>
  <w:style w:type="character" w:customStyle="1" w:styleId="da">
    <w:name w:val="da"/>
    <w:basedOn w:val="10"/>
  </w:style>
  <w:style w:type="character" w:customStyle="1" w:styleId="22">
    <w:name w:val="Основной текст 2 Знак"/>
    <w:rPr>
      <w:sz w:val="24"/>
      <w:szCs w:val="24"/>
    </w:rPr>
  </w:style>
  <w:style w:type="character" w:customStyle="1" w:styleId="31">
    <w:name w:val="Основной текст 3 Знак"/>
    <w:rPr>
      <w:sz w:val="16"/>
      <w:szCs w:val="16"/>
    </w:rPr>
  </w:style>
  <w:style w:type="character" w:customStyle="1" w:styleId="af0">
    <w:name w:val="Основной текст Знак"/>
    <w:rPr>
      <w:sz w:val="26"/>
      <w:szCs w:val="24"/>
    </w:rPr>
  </w:style>
  <w:style w:type="character" w:customStyle="1" w:styleId="80">
    <w:name w:val="Заголовок 8 Знак"/>
    <w:rPr>
      <w:rFonts w:ascii="Cambria" w:eastAsia="Times New Roman" w:hAnsi="Cambria" w:cs="Times New Roman"/>
      <w:color w:val="404040"/>
    </w:rPr>
  </w:style>
  <w:style w:type="character" w:customStyle="1" w:styleId="32">
    <w:name w:val="Основной текст с отступом 3 Знак"/>
    <w:rPr>
      <w:sz w:val="16"/>
      <w:szCs w:val="16"/>
    </w:rPr>
  </w:style>
  <w:style w:type="character" w:customStyle="1" w:styleId="af1">
    <w:name w:val="Текст сноски Знак"/>
    <w:basedOn w:val="10"/>
  </w:style>
  <w:style w:type="character" w:customStyle="1" w:styleId="6">
    <w:name w:val="Основной текст (6) + Не полужирный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bidi="ru-RU"/>
    </w:rPr>
  </w:style>
  <w:style w:type="character" w:customStyle="1" w:styleId="33">
    <w:name w:val="Заголовок 3 Знак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FontStyle31">
    <w:name w:val="Font Style31"/>
    <w:rPr>
      <w:rFonts w:ascii="Times New Roman" w:hAnsi="Times New Roman" w:cs="Times New Roman"/>
      <w:sz w:val="20"/>
      <w:szCs w:val="20"/>
    </w:rPr>
  </w:style>
  <w:style w:type="character" w:styleId="af2">
    <w:name w:val="FollowedHyperlink"/>
    <w:rPr>
      <w:color w:val="800080"/>
      <w:u w:val="single"/>
    </w:rPr>
  </w:style>
  <w:style w:type="character" w:customStyle="1" w:styleId="ConsPlusNormal">
    <w:name w:val="ConsPlusNormal Знак"/>
    <w:rPr>
      <w:rFonts w:ascii="Arial" w:hAnsi="Arial" w:cs="Arial"/>
      <w:lang w:val="ru-RU" w:bidi="ar-SA"/>
    </w:rPr>
  </w:style>
  <w:style w:type="character" w:customStyle="1" w:styleId="af3">
    <w:name w:val="Текст концевой сноски Знак"/>
    <w:basedOn w:val="10"/>
  </w:style>
  <w:style w:type="character" w:customStyle="1" w:styleId="HTML">
    <w:name w:val="Стандартный HTML Знак"/>
    <w:rPr>
      <w:rFonts w:ascii="Courier New" w:hAnsi="Courier New" w:cs="Courier New"/>
    </w:rPr>
  </w:style>
  <w:style w:type="character" w:customStyle="1" w:styleId="FontStyle39">
    <w:name w:val="Font Style39"/>
    <w:rPr>
      <w:rFonts w:ascii="Times New Roman" w:hAnsi="Times New Roman" w:cs="Times New Roman"/>
      <w:sz w:val="18"/>
      <w:szCs w:val="18"/>
    </w:rPr>
  </w:style>
  <w:style w:type="character" w:customStyle="1" w:styleId="FontStyle40">
    <w:name w:val="Font Style40"/>
    <w:rPr>
      <w:rFonts w:ascii="Cambria" w:hAnsi="Cambria" w:cs="Cambria"/>
      <w:i/>
      <w:iCs/>
      <w:spacing w:val="40"/>
      <w:sz w:val="20"/>
      <w:szCs w:val="20"/>
    </w:rPr>
  </w:style>
  <w:style w:type="character" w:customStyle="1" w:styleId="FontStyle47">
    <w:name w:val="Font Style47"/>
    <w:rPr>
      <w:rFonts w:ascii="Times New Roman" w:hAnsi="Times New Roman" w:cs="Times New Roman"/>
      <w:sz w:val="22"/>
      <w:szCs w:val="22"/>
    </w:rPr>
  </w:style>
  <w:style w:type="character" w:customStyle="1" w:styleId="ADM-3-">
    <w:name w:val="ADM-3 - абзац список Знак"/>
    <w:rPr>
      <w:sz w:val="28"/>
      <w:lang/>
    </w:rPr>
  </w:style>
  <w:style w:type="character" w:customStyle="1" w:styleId="af4">
    <w:name w:val="Подзаголовок Знак"/>
    <w:rPr>
      <w:rFonts w:ascii="Cambria" w:eastAsia="Times New Roman" w:hAnsi="Cambria" w:cs="Times New Roman"/>
      <w:sz w:val="24"/>
      <w:szCs w:val="24"/>
    </w:rPr>
  </w:style>
  <w:style w:type="character" w:customStyle="1" w:styleId="ADM-2-">
    <w:name w:val="ADM- 2 - абзац Знак"/>
    <w:rPr>
      <w:sz w:val="28"/>
    </w:rPr>
  </w:style>
  <w:style w:type="character" w:customStyle="1" w:styleId="WW--">
    <w:name w:val="WW-Интернет-ссылка"/>
    <w:basedOn w:val="10"/>
    <w:rPr>
      <w:color w:val="0000FF"/>
      <w:u w:val="single"/>
    </w:rPr>
  </w:style>
  <w:style w:type="character" w:customStyle="1" w:styleId="af5">
    <w:name w:val="Схема документа Знак"/>
    <w:basedOn w:val="10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WW-">
    <w:name w:val="WW-Символ сноски"/>
  </w:style>
  <w:style w:type="character" w:customStyle="1" w:styleId="12">
    <w:name w:val="Знак сноски1"/>
    <w:rPr>
      <w:vertAlign w:val="superscript"/>
    </w:rPr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38z0">
    <w:name w:val="WW8Num38z0"/>
  </w:style>
  <w:style w:type="character" w:customStyle="1" w:styleId="13">
    <w:name w:val="Знак концевой сноски1"/>
    <w:rPr>
      <w:vertAlign w:val="superscript"/>
    </w:rPr>
  </w:style>
  <w:style w:type="character" w:customStyle="1" w:styleId="WW-0">
    <w:name w:val="WW-Символы концевой сноски"/>
  </w:style>
  <w:style w:type="character" w:customStyle="1" w:styleId="ListLabel19">
    <w:name w:val="ListLabel 19"/>
    <w:rPr>
      <w:rFonts w:ascii="Times New Roman" w:hAnsi="Times New Roman" w:cs="Symbol"/>
      <w:sz w:val="24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Wingdings"/>
    </w:rPr>
  </w:style>
  <w:style w:type="character" w:customStyle="1" w:styleId="ListLabel22">
    <w:name w:val="ListLabel 22"/>
    <w:rPr>
      <w:rFonts w:cs="Symbol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Wingdings"/>
    </w:rPr>
  </w:style>
  <w:style w:type="character" w:customStyle="1" w:styleId="ListLabel25">
    <w:name w:val="ListLabel 25"/>
    <w:rPr>
      <w:rFonts w:cs="Symbol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Wingdings"/>
    </w:rPr>
  </w:style>
  <w:style w:type="character" w:customStyle="1" w:styleId="ListLabel28">
    <w:name w:val="ListLabel 28"/>
    <w:rPr>
      <w:rFonts w:ascii="Times New Roman" w:hAnsi="Times New Roman" w:cs="Symbol"/>
      <w:sz w:val="24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Wingdings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Wingdings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Wingdings"/>
    </w:rPr>
  </w:style>
  <w:style w:type="character" w:customStyle="1" w:styleId="ListLabel37">
    <w:name w:val="ListLabel 37"/>
    <w:rPr>
      <w:rFonts w:ascii="Times New Roman" w:hAnsi="Times New Roman" w:cs="Symbol"/>
      <w:sz w:val="24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Wingdings"/>
    </w:rPr>
  </w:style>
  <w:style w:type="character" w:customStyle="1" w:styleId="ListLabel40">
    <w:name w:val="ListLabel 40"/>
    <w:rPr>
      <w:rFonts w:cs="Symbol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Wingdings"/>
    </w:rPr>
  </w:style>
  <w:style w:type="character" w:customStyle="1" w:styleId="ListLabel43">
    <w:name w:val="ListLabel 43"/>
    <w:rPr>
      <w:rFonts w:cs="Symbol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Wingdings"/>
    </w:rPr>
  </w:style>
  <w:style w:type="character" w:customStyle="1" w:styleId="WW-1">
    <w:name w:val="WW-Посещённая гиперссылка"/>
    <w:rPr>
      <w:color w:val="800080"/>
      <w:u w:val="single"/>
    </w:rPr>
  </w:style>
  <w:style w:type="character" w:customStyle="1" w:styleId="af6">
    <w:name w:val="Символ нумерации"/>
  </w:style>
  <w:style w:type="character" w:customStyle="1" w:styleId="ListLabel46">
    <w:name w:val="ListLabel 46"/>
    <w:rPr>
      <w:rFonts w:ascii="Times New Roman" w:hAnsi="Times New Roman" w:cs="Symbol"/>
      <w:sz w:val="24"/>
    </w:rPr>
  </w:style>
  <w:style w:type="character" w:customStyle="1" w:styleId="ListLabel47">
    <w:name w:val="ListLabel 47"/>
    <w:rPr>
      <w:rFonts w:cs="Courier New"/>
    </w:rPr>
  </w:style>
  <w:style w:type="character" w:customStyle="1" w:styleId="ListLabel48">
    <w:name w:val="ListLabel 48"/>
    <w:rPr>
      <w:rFonts w:cs="Wingdings"/>
    </w:rPr>
  </w:style>
  <w:style w:type="character" w:customStyle="1" w:styleId="ListLabel49">
    <w:name w:val="ListLabel 49"/>
    <w:rPr>
      <w:rFonts w:cs="Symbol"/>
    </w:rPr>
  </w:style>
  <w:style w:type="character" w:customStyle="1" w:styleId="ListLabel50">
    <w:name w:val="ListLabel 50"/>
    <w:rPr>
      <w:rFonts w:cs="Courier New"/>
    </w:rPr>
  </w:style>
  <w:style w:type="character" w:customStyle="1" w:styleId="ListLabel51">
    <w:name w:val="ListLabel 51"/>
    <w:rPr>
      <w:rFonts w:cs="Wingdings"/>
    </w:rPr>
  </w:style>
  <w:style w:type="character" w:customStyle="1" w:styleId="ListLabel52">
    <w:name w:val="ListLabel 52"/>
    <w:rPr>
      <w:rFonts w:cs="Symbol"/>
    </w:rPr>
  </w:style>
  <w:style w:type="character" w:customStyle="1" w:styleId="ListLabel53">
    <w:name w:val="ListLabel 53"/>
    <w:rPr>
      <w:rFonts w:cs="Courier New"/>
    </w:rPr>
  </w:style>
  <w:style w:type="character" w:customStyle="1" w:styleId="ListLabel54">
    <w:name w:val="ListLabel 54"/>
    <w:rPr>
      <w:rFonts w:cs="Wingdings"/>
    </w:rPr>
  </w:style>
  <w:style w:type="character" w:customStyle="1" w:styleId="ListLabel55">
    <w:name w:val="ListLabel 55"/>
    <w:rPr>
      <w:rFonts w:ascii="Times New Roman" w:hAnsi="Times New Roman" w:cs="Symbol"/>
      <w:sz w:val="24"/>
    </w:rPr>
  </w:style>
  <w:style w:type="character" w:customStyle="1" w:styleId="ListLabel56">
    <w:name w:val="ListLabel 56"/>
    <w:rPr>
      <w:rFonts w:cs="Courier New"/>
    </w:rPr>
  </w:style>
  <w:style w:type="character" w:customStyle="1" w:styleId="ListLabel57">
    <w:name w:val="ListLabel 57"/>
    <w:rPr>
      <w:rFonts w:cs="Wingdings"/>
    </w:rPr>
  </w:style>
  <w:style w:type="character" w:customStyle="1" w:styleId="ListLabel58">
    <w:name w:val="ListLabel 58"/>
    <w:rPr>
      <w:rFonts w:cs="Symbol"/>
    </w:rPr>
  </w:style>
  <w:style w:type="character" w:customStyle="1" w:styleId="ListLabel59">
    <w:name w:val="ListLabel 59"/>
    <w:rPr>
      <w:rFonts w:cs="Courier New"/>
    </w:rPr>
  </w:style>
  <w:style w:type="character" w:customStyle="1" w:styleId="ListLabel60">
    <w:name w:val="ListLabel 60"/>
    <w:rPr>
      <w:rFonts w:cs="Wingdings"/>
    </w:rPr>
  </w:style>
  <w:style w:type="character" w:customStyle="1" w:styleId="ListLabel61">
    <w:name w:val="ListLabel 61"/>
    <w:rPr>
      <w:rFonts w:cs="Symbol"/>
    </w:rPr>
  </w:style>
  <w:style w:type="character" w:customStyle="1" w:styleId="ListLabel62">
    <w:name w:val="ListLabel 62"/>
    <w:rPr>
      <w:rFonts w:cs="Courier New"/>
    </w:rPr>
  </w:style>
  <w:style w:type="character" w:customStyle="1" w:styleId="ListLabel63">
    <w:name w:val="ListLabel 63"/>
    <w:rPr>
      <w:rFonts w:cs="Wingdings"/>
    </w:rPr>
  </w:style>
  <w:style w:type="character" w:customStyle="1" w:styleId="ListLabel64">
    <w:name w:val="ListLabel 64"/>
    <w:rPr>
      <w:rFonts w:ascii="Times New Roman" w:hAnsi="Times New Roman" w:cs="Symbol"/>
      <w:sz w:val="24"/>
    </w:rPr>
  </w:style>
  <w:style w:type="character" w:customStyle="1" w:styleId="ListLabel65">
    <w:name w:val="ListLabel 65"/>
    <w:rPr>
      <w:rFonts w:cs="Courier New"/>
    </w:rPr>
  </w:style>
  <w:style w:type="character" w:customStyle="1" w:styleId="ListLabel66">
    <w:name w:val="ListLabel 66"/>
    <w:rPr>
      <w:rFonts w:cs="Wingdings"/>
    </w:rPr>
  </w:style>
  <w:style w:type="character" w:customStyle="1" w:styleId="ListLabel67">
    <w:name w:val="ListLabel 67"/>
    <w:rPr>
      <w:rFonts w:cs="Symbol"/>
    </w:rPr>
  </w:style>
  <w:style w:type="character" w:customStyle="1" w:styleId="ListLabel68">
    <w:name w:val="ListLabel 68"/>
    <w:rPr>
      <w:rFonts w:cs="Courier New"/>
    </w:rPr>
  </w:style>
  <w:style w:type="character" w:customStyle="1" w:styleId="ListLabel69">
    <w:name w:val="ListLabel 69"/>
    <w:rPr>
      <w:rFonts w:cs="Wingdings"/>
    </w:rPr>
  </w:style>
  <w:style w:type="character" w:customStyle="1" w:styleId="ListLabel70">
    <w:name w:val="ListLabel 70"/>
    <w:rPr>
      <w:rFonts w:cs="Symbol"/>
    </w:rPr>
  </w:style>
  <w:style w:type="character" w:customStyle="1" w:styleId="ListLabel71">
    <w:name w:val="ListLabel 71"/>
    <w:rPr>
      <w:rFonts w:cs="Courier New"/>
    </w:rPr>
  </w:style>
  <w:style w:type="character" w:customStyle="1" w:styleId="ListLabel72">
    <w:name w:val="ListLabel 72"/>
    <w:rPr>
      <w:rFonts w:cs="Wingdings"/>
    </w:rPr>
  </w:style>
  <w:style w:type="character" w:customStyle="1" w:styleId="ListLabel73">
    <w:name w:val="ListLabel 73"/>
    <w:rPr>
      <w:rFonts w:ascii="Times New Roman" w:hAnsi="Times New Roman" w:cs="Symbol"/>
      <w:sz w:val="24"/>
    </w:rPr>
  </w:style>
  <w:style w:type="character" w:customStyle="1" w:styleId="ListLabel74">
    <w:name w:val="ListLabel 74"/>
    <w:rPr>
      <w:rFonts w:cs="Courier New"/>
    </w:rPr>
  </w:style>
  <w:style w:type="character" w:customStyle="1" w:styleId="ListLabel75">
    <w:name w:val="ListLabel 75"/>
    <w:rPr>
      <w:rFonts w:cs="Wingdings"/>
    </w:rPr>
  </w:style>
  <w:style w:type="character" w:customStyle="1" w:styleId="ListLabel76">
    <w:name w:val="ListLabel 76"/>
    <w:rPr>
      <w:rFonts w:cs="Symbol"/>
    </w:rPr>
  </w:style>
  <w:style w:type="character" w:customStyle="1" w:styleId="ListLabel77">
    <w:name w:val="ListLabel 77"/>
    <w:rPr>
      <w:rFonts w:cs="Courier New"/>
    </w:rPr>
  </w:style>
  <w:style w:type="character" w:customStyle="1" w:styleId="ListLabel78">
    <w:name w:val="ListLabel 78"/>
    <w:rPr>
      <w:rFonts w:cs="Wingdings"/>
    </w:rPr>
  </w:style>
  <w:style w:type="character" w:customStyle="1" w:styleId="ListLabel79">
    <w:name w:val="ListLabel 79"/>
    <w:rPr>
      <w:rFonts w:cs="Symbol"/>
    </w:rPr>
  </w:style>
  <w:style w:type="character" w:customStyle="1" w:styleId="ListLabel80">
    <w:name w:val="ListLabel 80"/>
    <w:rPr>
      <w:rFonts w:cs="Courier New"/>
    </w:rPr>
  </w:style>
  <w:style w:type="character" w:customStyle="1" w:styleId="ListLabel81">
    <w:name w:val="ListLabel 81"/>
    <w:rPr>
      <w:rFonts w:cs="Wingdings"/>
    </w:rPr>
  </w:style>
  <w:style w:type="character" w:customStyle="1" w:styleId="ListLabel82">
    <w:name w:val="ListLabel 82"/>
    <w:rPr>
      <w:rFonts w:ascii="Times New Roman" w:hAnsi="Times New Roman" w:cs="Symbol"/>
      <w:sz w:val="24"/>
    </w:rPr>
  </w:style>
  <w:style w:type="character" w:customStyle="1" w:styleId="ListLabel83">
    <w:name w:val="ListLabel 83"/>
    <w:rPr>
      <w:rFonts w:cs="Courier New"/>
    </w:rPr>
  </w:style>
  <w:style w:type="character" w:customStyle="1" w:styleId="ListLabel84">
    <w:name w:val="ListLabel 84"/>
    <w:rPr>
      <w:rFonts w:cs="Wingdings"/>
    </w:rPr>
  </w:style>
  <w:style w:type="character" w:customStyle="1" w:styleId="ListLabel85">
    <w:name w:val="ListLabel 85"/>
    <w:rPr>
      <w:rFonts w:cs="Symbol"/>
    </w:rPr>
  </w:style>
  <w:style w:type="character" w:customStyle="1" w:styleId="ListLabel86">
    <w:name w:val="ListLabel 86"/>
    <w:rPr>
      <w:rFonts w:cs="Courier New"/>
    </w:rPr>
  </w:style>
  <w:style w:type="character" w:customStyle="1" w:styleId="ListLabel87">
    <w:name w:val="ListLabel 87"/>
    <w:rPr>
      <w:rFonts w:cs="Wingdings"/>
    </w:rPr>
  </w:style>
  <w:style w:type="character" w:customStyle="1" w:styleId="ListLabel88">
    <w:name w:val="ListLabel 88"/>
    <w:rPr>
      <w:rFonts w:cs="Symbol"/>
    </w:rPr>
  </w:style>
  <w:style w:type="character" w:customStyle="1" w:styleId="ListLabel89">
    <w:name w:val="ListLabel 89"/>
    <w:rPr>
      <w:rFonts w:cs="Courier New"/>
    </w:rPr>
  </w:style>
  <w:style w:type="character" w:customStyle="1" w:styleId="ListLabel90">
    <w:name w:val="ListLabel 90"/>
    <w:rPr>
      <w:rFonts w:cs="Wingdings"/>
    </w:rPr>
  </w:style>
  <w:style w:type="character" w:customStyle="1" w:styleId="ListLabel91">
    <w:name w:val="ListLabel 91"/>
    <w:rPr>
      <w:rFonts w:ascii="Times New Roman" w:hAnsi="Times New Roman" w:cs="Symbol"/>
      <w:sz w:val="24"/>
    </w:rPr>
  </w:style>
  <w:style w:type="character" w:customStyle="1" w:styleId="ListLabel92">
    <w:name w:val="ListLabel 92"/>
    <w:rPr>
      <w:rFonts w:cs="Courier New"/>
    </w:rPr>
  </w:style>
  <w:style w:type="character" w:customStyle="1" w:styleId="ListLabel93">
    <w:name w:val="ListLabel 93"/>
    <w:rPr>
      <w:rFonts w:cs="Wingdings"/>
    </w:rPr>
  </w:style>
  <w:style w:type="character" w:customStyle="1" w:styleId="ListLabel94">
    <w:name w:val="ListLabel 94"/>
    <w:rPr>
      <w:rFonts w:cs="Symbol"/>
    </w:rPr>
  </w:style>
  <w:style w:type="character" w:customStyle="1" w:styleId="ListLabel95">
    <w:name w:val="ListLabel 95"/>
    <w:rPr>
      <w:rFonts w:cs="Courier New"/>
    </w:rPr>
  </w:style>
  <w:style w:type="character" w:customStyle="1" w:styleId="ListLabel96">
    <w:name w:val="ListLabel 96"/>
    <w:rPr>
      <w:rFonts w:cs="Wingdings"/>
    </w:rPr>
  </w:style>
  <w:style w:type="character" w:customStyle="1" w:styleId="ListLabel97">
    <w:name w:val="ListLabel 97"/>
    <w:rPr>
      <w:rFonts w:cs="Symbol"/>
    </w:rPr>
  </w:style>
  <w:style w:type="character" w:customStyle="1" w:styleId="ListLabel98">
    <w:name w:val="ListLabel 98"/>
    <w:rPr>
      <w:rFonts w:cs="Courier New"/>
    </w:rPr>
  </w:style>
  <w:style w:type="character" w:customStyle="1" w:styleId="ListLabel99">
    <w:name w:val="ListLabel 99"/>
    <w:rPr>
      <w:rFonts w:cs="Wingdings"/>
    </w:rPr>
  </w:style>
  <w:style w:type="character" w:customStyle="1" w:styleId="ListLabel100">
    <w:name w:val="ListLabel 100"/>
    <w:rPr>
      <w:rFonts w:ascii="Times New Roman" w:hAnsi="Times New Roman" w:cs="Symbol"/>
      <w:sz w:val="24"/>
    </w:rPr>
  </w:style>
  <w:style w:type="character" w:customStyle="1" w:styleId="ListLabel101">
    <w:name w:val="ListLabel 101"/>
    <w:rPr>
      <w:rFonts w:cs="Courier New"/>
    </w:rPr>
  </w:style>
  <w:style w:type="character" w:customStyle="1" w:styleId="ListLabel102">
    <w:name w:val="ListLabel 102"/>
    <w:rPr>
      <w:rFonts w:cs="Wingdings"/>
    </w:rPr>
  </w:style>
  <w:style w:type="character" w:customStyle="1" w:styleId="ListLabel103">
    <w:name w:val="ListLabel 103"/>
    <w:rPr>
      <w:rFonts w:cs="Symbol"/>
    </w:rPr>
  </w:style>
  <w:style w:type="character" w:customStyle="1" w:styleId="ListLabel104">
    <w:name w:val="ListLabel 104"/>
    <w:rPr>
      <w:rFonts w:cs="Courier New"/>
    </w:rPr>
  </w:style>
  <w:style w:type="character" w:customStyle="1" w:styleId="ListLabel105">
    <w:name w:val="ListLabel 105"/>
    <w:rPr>
      <w:rFonts w:cs="Wingdings"/>
    </w:rPr>
  </w:style>
  <w:style w:type="character" w:customStyle="1" w:styleId="ListLabel106">
    <w:name w:val="ListLabel 106"/>
    <w:rPr>
      <w:rFonts w:cs="Symbol"/>
    </w:rPr>
  </w:style>
  <w:style w:type="character" w:customStyle="1" w:styleId="ListLabel107">
    <w:name w:val="ListLabel 107"/>
    <w:rPr>
      <w:rFonts w:cs="Courier New"/>
    </w:rPr>
  </w:style>
  <w:style w:type="character" w:customStyle="1" w:styleId="ListLabel108">
    <w:name w:val="ListLabel 108"/>
    <w:rPr>
      <w:rFonts w:cs="Wingdings"/>
    </w:rPr>
  </w:style>
  <w:style w:type="character" w:customStyle="1" w:styleId="ListLabel109">
    <w:name w:val="ListLabel 109"/>
    <w:rPr>
      <w:rFonts w:ascii="Times New Roman" w:hAnsi="Times New Roman" w:cs="Symbol"/>
      <w:sz w:val="24"/>
    </w:rPr>
  </w:style>
  <w:style w:type="character" w:customStyle="1" w:styleId="ListLabel110">
    <w:name w:val="ListLabel 110"/>
    <w:rPr>
      <w:rFonts w:cs="Courier New"/>
    </w:rPr>
  </w:style>
  <w:style w:type="character" w:customStyle="1" w:styleId="ListLabel111">
    <w:name w:val="ListLabel 111"/>
    <w:rPr>
      <w:rFonts w:cs="Wingdings"/>
    </w:rPr>
  </w:style>
  <w:style w:type="character" w:customStyle="1" w:styleId="ListLabel112">
    <w:name w:val="ListLabel 112"/>
    <w:rPr>
      <w:rFonts w:cs="Symbol"/>
    </w:rPr>
  </w:style>
  <w:style w:type="character" w:customStyle="1" w:styleId="ListLabel113">
    <w:name w:val="ListLabel 113"/>
    <w:rPr>
      <w:rFonts w:cs="Courier New"/>
    </w:rPr>
  </w:style>
  <w:style w:type="character" w:customStyle="1" w:styleId="ListLabel114">
    <w:name w:val="ListLabel 114"/>
    <w:rPr>
      <w:rFonts w:cs="Wingdings"/>
    </w:rPr>
  </w:style>
  <w:style w:type="character" w:customStyle="1" w:styleId="ListLabel115">
    <w:name w:val="ListLabel 115"/>
    <w:rPr>
      <w:rFonts w:cs="Symbol"/>
    </w:rPr>
  </w:style>
  <w:style w:type="character" w:customStyle="1" w:styleId="ListLabel116">
    <w:name w:val="ListLabel 116"/>
    <w:rPr>
      <w:rFonts w:cs="Courier New"/>
    </w:rPr>
  </w:style>
  <w:style w:type="character" w:customStyle="1" w:styleId="ListLabel117">
    <w:name w:val="ListLabel 117"/>
    <w:rPr>
      <w:rFonts w:cs="Wingdings"/>
    </w:rPr>
  </w:style>
  <w:style w:type="character" w:customStyle="1" w:styleId="ListLabel118">
    <w:name w:val="ListLabel 118"/>
    <w:rPr>
      <w:rFonts w:ascii="Times New Roman" w:hAnsi="Times New Roman" w:cs="Symbol"/>
      <w:sz w:val="24"/>
    </w:rPr>
  </w:style>
  <w:style w:type="character" w:customStyle="1" w:styleId="ListLabel119">
    <w:name w:val="ListLabel 119"/>
    <w:rPr>
      <w:rFonts w:cs="Courier New"/>
    </w:rPr>
  </w:style>
  <w:style w:type="character" w:customStyle="1" w:styleId="ListLabel120">
    <w:name w:val="ListLabel 120"/>
    <w:rPr>
      <w:rFonts w:cs="Wingdings"/>
    </w:rPr>
  </w:style>
  <w:style w:type="character" w:customStyle="1" w:styleId="ListLabel121">
    <w:name w:val="ListLabel 121"/>
    <w:rPr>
      <w:rFonts w:cs="Symbol"/>
    </w:rPr>
  </w:style>
  <w:style w:type="character" w:customStyle="1" w:styleId="ListLabel122">
    <w:name w:val="ListLabel 122"/>
    <w:rPr>
      <w:rFonts w:cs="Courier New"/>
    </w:rPr>
  </w:style>
  <w:style w:type="character" w:customStyle="1" w:styleId="ListLabel123">
    <w:name w:val="ListLabel 123"/>
    <w:rPr>
      <w:rFonts w:cs="Wingdings"/>
    </w:rPr>
  </w:style>
  <w:style w:type="character" w:customStyle="1" w:styleId="ListLabel124">
    <w:name w:val="ListLabel 124"/>
    <w:rPr>
      <w:rFonts w:cs="Symbol"/>
    </w:rPr>
  </w:style>
  <w:style w:type="character" w:customStyle="1" w:styleId="ListLabel125">
    <w:name w:val="ListLabel 125"/>
    <w:rPr>
      <w:rFonts w:cs="Courier New"/>
    </w:rPr>
  </w:style>
  <w:style w:type="character" w:customStyle="1" w:styleId="ListLabel126">
    <w:name w:val="ListLabel 126"/>
    <w:rPr>
      <w:rFonts w:cs="Wingdings"/>
    </w:rPr>
  </w:style>
  <w:style w:type="character" w:customStyle="1" w:styleId="14">
    <w:name w:val="Текст сноски Знак1"/>
    <w:basedOn w:val="10"/>
    <w:rPr>
      <w:rFonts w:ascii="Times New Roman" w:eastAsia="Times New Roman" w:hAnsi="Times New Roman" w:cs="Times New Roman"/>
      <w:color w:val="00000A"/>
    </w:rPr>
  </w:style>
  <w:style w:type="character" w:customStyle="1" w:styleId="15">
    <w:name w:val="Текст выноски Знак1"/>
    <w:basedOn w:val="10"/>
    <w:rPr>
      <w:rFonts w:ascii="Tahoma" w:hAnsi="Tahoma" w:cs="Tahoma"/>
      <w:color w:val="00000A"/>
      <w:sz w:val="16"/>
      <w:szCs w:val="16"/>
    </w:rPr>
  </w:style>
  <w:style w:type="character" w:customStyle="1" w:styleId="16">
    <w:name w:val="Верхний колонтитул Знак1"/>
    <w:basedOn w:val="10"/>
    <w:rPr>
      <w:color w:val="00000A"/>
      <w:sz w:val="22"/>
      <w:szCs w:val="22"/>
    </w:rPr>
  </w:style>
  <w:style w:type="character" w:customStyle="1" w:styleId="17">
    <w:name w:val="Нижний колонтитул Знак1"/>
    <w:basedOn w:val="10"/>
    <w:rPr>
      <w:color w:val="00000A"/>
      <w:sz w:val="22"/>
      <w:szCs w:val="22"/>
    </w:rPr>
  </w:style>
  <w:style w:type="character" w:customStyle="1" w:styleId="310">
    <w:name w:val="Основной текст 3 Знак1"/>
    <w:basedOn w:val="10"/>
    <w:rPr>
      <w:rFonts w:ascii="Times New Roman" w:eastAsia="Times New Roman" w:hAnsi="Times New Roman" w:cs="Times New Roman"/>
      <w:color w:val="00000A"/>
      <w:sz w:val="16"/>
      <w:szCs w:val="16"/>
    </w:rPr>
  </w:style>
  <w:style w:type="character" w:customStyle="1" w:styleId="311">
    <w:name w:val="Основной текст с отступом 3 Знак1"/>
    <w:basedOn w:val="10"/>
    <w:rPr>
      <w:rFonts w:ascii="Times New Roman" w:eastAsia="Times New Roman" w:hAnsi="Times New Roman" w:cs="Times New Roman"/>
      <w:color w:val="00000A"/>
      <w:sz w:val="16"/>
      <w:szCs w:val="16"/>
    </w:rPr>
  </w:style>
  <w:style w:type="character" w:customStyle="1" w:styleId="18">
    <w:name w:val="Схема документа Знак1"/>
    <w:basedOn w:val="10"/>
    <w:rPr>
      <w:rFonts w:ascii="Tahoma" w:eastAsia="Calibri" w:hAnsi="Tahoma" w:cs="Tahoma"/>
      <w:color w:val="00000A"/>
      <w:sz w:val="16"/>
      <w:szCs w:val="16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customStyle="1" w:styleId="FontStyle28">
    <w:name w:val="Font Style28"/>
    <w:basedOn w:val="30"/>
    <w:rPr>
      <w:rFonts w:ascii="Arial" w:hAnsi="Arial" w:cs="Arial"/>
      <w:spacing w:val="-10"/>
      <w:sz w:val="24"/>
      <w:szCs w:val="24"/>
    </w:rPr>
  </w:style>
  <w:style w:type="character" w:styleId="af7">
    <w:name w:val="footnote reference"/>
    <w:rPr>
      <w:vertAlign w:val="superscript"/>
    </w:rPr>
  </w:style>
  <w:style w:type="character" w:styleId="af8">
    <w:name w:val="endnote reference"/>
    <w:rPr>
      <w:vertAlign w:val="superscript"/>
    </w:rPr>
  </w:style>
  <w:style w:type="paragraph" w:customStyle="1" w:styleId="a0">
    <w:name w:val="Заголовок"/>
    <w:basedOn w:val="a"/>
    <w:next w:val="a1"/>
    <w:pPr>
      <w:spacing w:line="264" w:lineRule="auto"/>
      <w:jc w:val="center"/>
    </w:pPr>
    <w:rPr>
      <w:sz w:val="28"/>
      <w:szCs w:val="20"/>
      <w:lang/>
    </w:rPr>
  </w:style>
  <w:style w:type="paragraph" w:styleId="a1">
    <w:name w:val="Body Text"/>
    <w:basedOn w:val="a"/>
    <w:rPr>
      <w:sz w:val="26"/>
      <w:lang/>
    </w:rPr>
  </w:style>
  <w:style w:type="paragraph" w:styleId="af9">
    <w:name w:val="List"/>
    <w:basedOn w:val="a1"/>
    <w:pPr>
      <w:spacing w:after="140" w:line="288" w:lineRule="auto"/>
    </w:pPr>
    <w:rPr>
      <w:rFonts w:ascii="Calibri" w:eastAsia="Calibri" w:hAnsi="Calibri" w:cs="Mangal"/>
      <w:color w:val="00000A"/>
      <w:sz w:val="22"/>
      <w:szCs w:val="22"/>
      <w:lang w:val="ru-RU"/>
    </w:rPr>
  </w:style>
  <w:style w:type="paragraph" w:styleId="afa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 объекта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9">
    <w:name w:val="Название объекта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a">
    <w:name w:val="Указатель1"/>
    <w:basedOn w:val="a"/>
    <w:pPr>
      <w:suppressLineNumbers/>
    </w:pPr>
    <w:rPr>
      <w:rFonts w:cs="Mangal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b/>
      <w:bCs/>
      <w:sz w:val="24"/>
      <w:szCs w:val="24"/>
      <w:lang w:eastAsia="zh-CN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ConsNormal">
    <w:name w:val="ConsNormal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PlusNormal0">
    <w:name w:val="ConsPlusNormal"/>
    <w:pPr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styleId="afb">
    <w:name w:val="footnote text"/>
    <w:basedOn w:val="a"/>
    <w:rPr>
      <w:sz w:val="20"/>
      <w:szCs w:val="20"/>
    </w:rPr>
  </w:style>
  <w:style w:type="paragraph" w:styleId="afc">
    <w:name w:val="endnote text"/>
    <w:basedOn w:val="a"/>
    <w:rPr>
      <w:sz w:val="20"/>
      <w:szCs w:val="20"/>
    </w:rPr>
  </w:style>
  <w:style w:type="paragraph" w:styleId="afd">
    <w:name w:val="header"/>
    <w:basedOn w:val="a"/>
    <w:uiPriority w:val="99"/>
    <w:rPr>
      <w:lang/>
    </w:rPr>
  </w:style>
  <w:style w:type="paragraph" w:customStyle="1" w:styleId="1b">
    <w:name w:val="1"/>
    <w:basedOn w:val="a"/>
    <w:pPr>
      <w:widowControl w:val="0"/>
      <w:spacing w:after="160" w:line="240" w:lineRule="exact"/>
      <w:jc w:val="right"/>
    </w:pPr>
    <w:rPr>
      <w:lang w:val="en-GB"/>
    </w:rPr>
  </w:style>
  <w:style w:type="paragraph" w:customStyle="1" w:styleId="210">
    <w:name w:val="Основной текст 21"/>
    <w:basedOn w:val="a"/>
    <w:pPr>
      <w:spacing w:after="120" w:line="480" w:lineRule="auto"/>
    </w:pPr>
    <w:rPr>
      <w:lang/>
    </w:rPr>
  </w:style>
  <w:style w:type="paragraph" w:customStyle="1" w:styleId="312">
    <w:name w:val="Основной текст 31"/>
    <w:basedOn w:val="a"/>
    <w:pPr>
      <w:spacing w:after="120"/>
    </w:pPr>
    <w:rPr>
      <w:sz w:val="16"/>
      <w:szCs w:val="16"/>
      <w:lang/>
    </w:rPr>
  </w:style>
  <w:style w:type="paragraph" w:customStyle="1" w:styleId="afe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ff">
    <w:name w:val="footer"/>
    <w:basedOn w:val="a"/>
    <w:uiPriority w:val="99"/>
    <w:rPr>
      <w:lang/>
    </w:rPr>
  </w:style>
  <w:style w:type="paragraph" w:styleId="aff0">
    <w:name w:val="Body Text Indent"/>
    <w:basedOn w:val="a"/>
    <w:pPr>
      <w:spacing w:after="120"/>
      <w:ind w:left="283"/>
    </w:pPr>
    <w:rPr>
      <w:lang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</w:pPr>
    <w:rPr>
      <w:lang/>
    </w:rPr>
  </w:style>
  <w:style w:type="paragraph" w:styleId="aff1">
    <w:name w:val="List Paragraph"/>
    <w:basedOn w:val="a"/>
    <w:qFormat/>
    <w:pPr>
      <w:ind w:left="708"/>
    </w:pPr>
  </w:style>
  <w:style w:type="paragraph" w:styleId="aff2">
    <w:name w:val="Balloon Text"/>
    <w:basedOn w:val="a"/>
    <w:rPr>
      <w:rFonts w:ascii="Tahoma" w:hAnsi="Tahoma" w:cs="Tahoma"/>
      <w:sz w:val="16"/>
      <w:szCs w:val="16"/>
      <w:lang/>
    </w:rPr>
  </w:style>
  <w:style w:type="paragraph" w:customStyle="1" w:styleId="313">
    <w:name w:val="Основной текст с отступом 31"/>
    <w:basedOn w:val="a"/>
    <w:pPr>
      <w:spacing w:after="120"/>
      <w:ind w:left="283"/>
    </w:pPr>
    <w:rPr>
      <w:sz w:val="16"/>
      <w:szCs w:val="16"/>
      <w:lang/>
    </w:rPr>
  </w:style>
  <w:style w:type="paragraph" w:customStyle="1" w:styleId="1c">
    <w:name w:val="Абзац списка1"/>
    <w:basedOn w:val="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2TimesNewRoman">
    <w:name w:val="Стиль Заголовок 2 + Times New Roman По ширине"/>
    <w:basedOn w:val="2"/>
    <w:pPr>
      <w:pageBreakBefore w:val="0"/>
      <w:numPr>
        <w:ilvl w:val="0"/>
        <w:numId w:val="0"/>
      </w:numPr>
      <w:spacing w:after="240"/>
      <w:jc w:val="both"/>
    </w:pPr>
    <w:rPr>
      <w:rFonts w:ascii="Times New Roman" w:eastAsia="Calibri" w:hAnsi="Times New Roman" w:cs="Times New Roman"/>
    </w:rPr>
  </w:style>
  <w:style w:type="paragraph" w:customStyle="1" w:styleId="Style6">
    <w:name w:val="Style6"/>
    <w:basedOn w:val="a"/>
    <w:pPr>
      <w:widowControl w:val="0"/>
      <w:autoSpaceDE w:val="0"/>
      <w:spacing w:line="264" w:lineRule="exact"/>
      <w:ind w:firstLine="691"/>
      <w:jc w:val="both"/>
    </w:pPr>
  </w:style>
  <w:style w:type="paragraph" w:customStyle="1" w:styleId="1d">
    <w:name w:val="Основной текст с отступом1"/>
    <w:basedOn w:val="a"/>
    <w:pPr>
      <w:ind w:right="76" w:firstLine="900"/>
      <w:jc w:val="both"/>
    </w:pPr>
    <w:rPr>
      <w:rFonts w:eastAsia="Calibri"/>
    </w:rPr>
  </w:style>
  <w:style w:type="paragraph" w:styleId="aff3">
    <w:name w:val="No Spacing"/>
    <w:qFormat/>
    <w:pPr>
      <w:suppressAutoHyphens/>
    </w:pPr>
    <w:rPr>
      <w:sz w:val="24"/>
      <w:szCs w:val="24"/>
      <w:lang w:eastAsia="zh-CN"/>
    </w:rPr>
  </w:style>
  <w:style w:type="paragraph" w:customStyle="1" w:styleId="aff4">
    <w:name w:val="Содержимое таблицы"/>
    <w:basedOn w:val="a"/>
    <w:pPr>
      <w:suppressLineNumbers/>
    </w:pPr>
  </w:style>
  <w:style w:type="paragraph" w:customStyle="1" w:styleId="aff5">
    <w:name w:val="Заголовок Приложения"/>
    <w:basedOn w:val="2"/>
    <w:pPr>
      <w:keepLines/>
      <w:pageBreakBefore w:val="0"/>
      <w:numPr>
        <w:ilvl w:val="0"/>
        <w:numId w:val="0"/>
      </w:numPr>
      <w:spacing w:before="120" w:after="240" w:line="360" w:lineRule="auto"/>
      <w:contextualSpacing/>
    </w:pPr>
    <w:rPr>
      <w:rFonts w:eastAsia="SimSun"/>
      <w:i w:val="0"/>
      <w:color w:val="000000"/>
    </w:rPr>
  </w:style>
  <w:style w:type="paragraph" w:styleId="aff6">
    <w:name w:val="Normal (Web)"/>
    <w:basedOn w:val="a"/>
    <w:pPr>
      <w:spacing w:before="280" w:after="280"/>
    </w:p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/>
    </w:rPr>
  </w:style>
  <w:style w:type="paragraph" w:customStyle="1" w:styleId="Style1">
    <w:name w:val="Style1"/>
    <w:basedOn w:val="a"/>
    <w:pPr>
      <w:widowControl w:val="0"/>
      <w:autoSpaceDE w:val="0"/>
      <w:jc w:val="both"/>
    </w:pPr>
  </w:style>
  <w:style w:type="paragraph" w:customStyle="1" w:styleId="Style2">
    <w:name w:val="Style2"/>
    <w:basedOn w:val="a"/>
    <w:pPr>
      <w:widowControl w:val="0"/>
      <w:autoSpaceDE w:val="0"/>
      <w:spacing w:line="269" w:lineRule="exact"/>
    </w:pPr>
  </w:style>
  <w:style w:type="paragraph" w:customStyle="1" w:styleId="Style18">
    <w:name w:val="Style18"/>
    <w:basedOn w:val="a"/>
    <w:pPr>
      <w:widowControl w:val="0"/>
      <w:autoSpaceDE w:val="0"/>
      <w:spacing w:line="219" w:lineRule="exact"/>
    </w:pPr>
  </w:style>
  <w:style w:type="paragraph" w:customStyle="1" w:styleId="Style19">
    <w:name w:val="Style19"/>
    <w:basedOn w:val="a"/>
    <w:pPr>
      <w:widowControl w:val="0"/>
      <w:autoSpaceDE w:val="0"/>
      <w:spacing w:line="254" w:lineRule="exact"/>
      <w:ind w:firstLine="2894"/>
    </w:pPr>
  </w:style>
  <w:style w:type="paragraph" w:customStyle="1" w:styleId="Style26">
    <w:name w:val="Style26"/>
    <w:basedOn w:val="a"/>
    <w:pPr>
      <w:widowControl w:val="0"/>
      <w:autoSpaceDE w:val="0"/>
    </w:pPr>
  </w:style>
  <w:style w:type="paragraph" w:customStyle="1" w:styleId="Style29">
    <w:name w:val="Style29"/>
    <w:basedOn w:val="a"/>
    <w:pPr>
      <w:widowControl w:val="0"/>
      <w:autoSpaceDE w:val="0"/>
      <w:spacing w:line="266" w:lineRule="exact"/>
      <w:ind w:firstLine="1238"/>
    </w:pPr>
  </w:style>
  <w:style w:type="paragraph" w:customStyle="1" w:styleId="msonormalcxspmiddle">
    <w:name w:val="msonormalcxspmiddle"/>
    <w:basedOn w:val="a"/>
    <w:pPr>
      <w:spacing w:before="280" w:after="280"/>
    </w:pPr>
  </w:style>
  <w:style w:type="paragraph" w:customStyle="1" w:styleId="Style7">
    <w:name w:val="Style7"/>
    <w:basedOn w:val="a"/>
    <w:pPr>
      <w:widowControl w:val="0"/>
      <w:autoSpaceDE w:val="0"/>
      <w:spacing w:line="307" w:lineRule="exact"/>
      <w:ind w:hanging="384"/>
    </w:pPr>
  </w:style>
  <w:style w:type="paragraph" w:customStyle="1" w:styleId="ADM-3-0">
    <w:name w:val="ADM-3 - абзац список"/>
    <w:next w:val="a"/>
    <w:pPr>
      <w:widowControl w:val="0"/>
      <w:numPr>
        <w:numId w:val="2"/>
      </w:numPr>
      <w:tabs>
        <w:tab w:val="left" w:pos="360"/>
        <w:tab w:val="left" w:pos="1134"/>
      </w:tabs>
      <w:suppressAutoHyphens/>
      <w:ind w:left="0" w:firstLine="0"/>
      <w:jc w:val="both"/>
    </w:pPr>
    <w:rPr>
      <w:rFonts w:ascii="Liberation Serif" w:eastAsia="SimSun" w:hAnsi="Liberation Serif" w:cs="Mangal"/>
      <w:sz w:val="28"/>
      <w:lang w:eastAsia="zh-CN" w:bidi="hi-IN"/>
    </w:rPr>
  </w:style>
  <w:style w:type="paragraph" w:styleId="aff7">
    <w:name w:val="Subtitle"/>
    <w:basedOn w:val="a"/>
    <w:next w:val="a"/>
    <w:qFormat/>
    <w:pPr>
      <w:spacing w:after="60"/>
      <w:jc w:val="center"/>
    </w:pPr>
    <w:rPr>
      <w:rFonts w:ascii="Cambria" w:hAnsi="Cambria" w:cs="Cambria"/>
      <w:lang/>
    </w:rPr>
  </w:style>
  <w:style w:type="paragraph" w:customStyle="1" w:styleId="ADM-2-0">
    <w:name w:val="ADM- 2 - абзац"/>
    <w:basedOn w:val="aff7"/>
    <w:pPr>
      <w:tabs>
        <w:tab w:val="left" w:pos="709"/>
      </w:tabs>
      <w:spacing w:after="0"/>
      <w:ind w:firstLine="709"/>
      <w:jc w:val="both"/>
    </w:pPr>
    <w:rPr>
      <w:rFonts w:ascii="Times New Roman" w:hAnsi="Times New Roman" w:cs="Times New Roman"/>
      <w:sz w:val="28"/>
      <w:szCs w:val="20"/>
    </w:rPr>
  </w:style>
  <w:style w:type="paragraph" w:customStyle="1" w:styleId="WW-2">
    <w:name w:val="WW-Заголовок"/>
    <w:basedOn w:val="a"/>
    <w:next w:val="a1"/>
    <w:pPr>
      <w:keepNext/>
      <w:spacing w:before="240" w:after="120" w:line="276" w:lineRule="auto"/>
    </w:pPr>
    <w:rPr>
      <w:rFonts w:ascii="Liberation Sans" w:eastAsia="Microsoft YaHei" w:hAnsi="Liberation Sans" w:cs="Mangal"/>
      <w:color w:val="00000A"/>
      <w:sz w:val="28"/>
      <w:szCs w:val="28"/>
    </w:rPr>
  </w:style>
  <w:style w:type="paragraph" w:styleId="1e">
    <w:name w:val="index 1"/>
    <w:basedOn w:val="a"/>
    <w:next w:val="a"/>
    <w:pPr>
      <w:ind w:left="220" w:hanging="220"/>
    </w:pPr>
    <w:rPr>
      <w:rFonts w:ascii="Calibri" w:eastAsia="Calibri" w:hAnsi="Calibri" w:cs="Calibri"/>
      <w:color w:val="00000A"/>
      <w:sz w:val="22"/>
      <w:szCs w:val="22"/>
    </w:rPr>
  </w:style>
  <w:style w:type="paragraph" w:styleId="aff8">
    <w:name w:val="index heading"/>
    <w:basedOn w:val="a"/>
    <w:pPr>
      <w:suppressLineNumbers/>
      <w:spacing w:after="200" w:line="276" w:lineRule="auto"/>
    </w:pPr>
    <w:rPr>
      <w:rFonts w:ascii="Calibri" w:eastAsia="Calibri" w:hAnsi="Calibri" w:cs="Mangal"/>
      <w:color w:val="00000A"/>
      <w:sz w:val="22"/>
      <w:szCs w:val="22"/>
    </w:rPr>
  </w:style>
  <w:style w:type="paragraph" w:customStyle="1" w:styleId="1f">
    <w:name w:val="Схема документа1"/>
    <w:basedOn w:val="a"/>
    <w:rPr>
      <w:rFonts w:ascii="Tahoma" w:eastAsia="Calibri" w:hAnsi="Tahoma" w:cs="Tahoma"/>
      <w:color w:val="00000A"/>
      <w:sz w:val="16"/>
      <w:szCs w:val="16"/>
    </w:rPr>
  </w:style>
  <w:style w:type="paragraph" w:customStyle="1" w:styleId="aff9">
    <w:name w:val="Содержимое врезки"/>
    <w:basedOn w:val="a"/>
    <w:pPr>
      <w:spacing w:after="200" w:line="276" w:lineRule="auto"/>
    </w:pPr>
    <w:rPr>
      <w:rFonts w:ascii="Calibri" w:eastAsia="Calibri" w:hAnsi="Calibri" w:cs="Calibri"/>
      <w:color w:val="00000A"/>
      <w:sz w:val="22"/>
      <w:szCs w:val="22"/>
    </w:rPr>
  </w:style>
  <w:style w:type="paragraph" w:customStyle="1" w:styleId="WW-3">
    <w:name w:val="WW-Сноска"/>
    <w:basedOn w:val="a"/>
    <w:pPr>
      <w:spacing w:after="200" w:line="276" w:lineRule="auto"/>
    </w:pPr>
    <w:rPr>
      <w:rFonts w:ascii="Calibri" w:eastAsia="Calibri" w:hAnsi="Calibri" w:cs="Calibri"/>
      <w:color w:val="00000A"/>
      <w:sz w:val="22"/>
      <w:szCs w:val="22"/>
    </w:rPr>
  </w:style>
  <w:style w:type="paragraph" w:customStyle="1" w:styleId="affa">
    <w:name w:val="Заголовок таблицы"/>
    <w:basedOn w:val="aff4"/>
    <w:pPr>
      <w:suppressLineNumbers w:val="0"/>
      <w:spacing w:after="200" w:line="276" w:lineRule="auto"/>
    </w:pPr>
    <w:rPr>
      <w:rFonts w:ascii="Calibri" w:eastAsia="Calibri" w:hAnsi="Calibri" w:cs="Calibri"/>
      <w:color w:val="00000A"/>
      <w:sz w:val="22"/>
      <w:szCs w:val="22"/>
    </w:rPr>
  </w:style>
  <w:style w:type="character" w:customStyle="1" w:styleId="35">
    <w:name w:val="Знак сноски3"/>
    <w:rsid w:val="00D542F2"/>
    <w:rPr>
      <w:vertAlign w:val="superscript"/>
    </w:rPr>
  </w:style>
  <w:style w:type="character" w:customStyle="1" w:styleId="affb">
    <w:name w:val="Цветовое выделение"/>
    <w:uiPriority w:val="99"/>
    <w:rsid w:val="00792A23"/>
    <w:rPr>
      <w:b/>
      <w:bCs/>
      <w:color w:val="26282F"/>
    </w:rPr>
  </w:style>
  <w:style w:type="paragraph" w:customStyle="1" w:styleId="Style13">
    <w:name w:val="Style13"/>
    <w:basedOn w:val="a"/>
    <w:uiPriority w:val="99"/>
    <w:rsid w:val="0050781F"/>
    <w:pPr>
      <w:widowControl w:val="0"/>
      <w:suppressAutoHyphens w:val="0"/>
      <w:autoSpaceDE w:val="0"/>
      <w:autoSpaceDN w:val="0"/>
      <w:adjustRightInd w:val="0"/>
      <w:spacing w:line="261" w:lineRule="exact"/>
      <w:ind w:firstLine="677"/>
      <w:jc w:val="both"/>
    </w:pPr>
    <w:rPr>
      <w:lang w:eastAsia="ru-RU"/>
    </w:rPr>
  </w:style>
  <w:style w:type="character" w:customStyle="1" w:styleId="FontStyle49">
    <w:name w:val="Font Style49"/>
    <w:uiPriority w:val="99"/>
    <w:rsid w:val="0050781F"/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4B3BC7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</w:rPr>
  </w:style>
  <w:style w:type="table" w:styleId="affc">
    <w:name w:val="Table Grid"/>
    <w:basedOn w:val="a3"/>
    <w:uiPriority w:val="59"/>
    <w:rsid w:val="004A481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4043</Words>
  <Characters>23049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31.12.2015 N 1532(ред. от 17.12.2016)"Об утверждении Правил предоставления документов, направляемых или предоставляемых в соответствии с частями 1, 3 - 13, 15 статьи 32 Федерального закона "О государственной регистрации н</vt:lpstr>
    </vt:vector>
  </TitlesOfParts>
  <Company>Reanimator Extreme Edition</Company>
  <LinksUpToDate>false</LinksUpToDate>
  <CharactersWithSpaces>27038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31.12.2015 N 1532(ред. от 17.12.2016)"Об утверждении Правил предоставления документов, направляемых или предоставляемых в соответствии с частями 1, 3 - 13, 15 статьи 32 Федерального закона "О государственной регистрации недвижимости" в федеральный орган исполнительной власти (его территориальные органы),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</dc:title>
  <dc:creator>Семина_СМ</dc:creator>
  <cp:lastModifiedBy>TKorabeynikova</cp:lastModifiedBy>
  <cp:revision>2</cp:revision>
  <cp:lastPrinted>2022-06-20T12:43:00Z</cp:lastPrinted>
  <dcterms:created xsi:type="dcterms:W3CDTF">2022-06-24T14:03:00Z</dcterms:created>
  <dcterms:modified xsi:type="dcterms:W3CDTF">2022-06-24T14:03:00Z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4016.00.36</vt:lpwstr>
  </property>
</Properties>
</file>