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4117" w:rsidRDefault="00F25C64" w:rsidP="00904291">
      <w:pPr>
        <w:ind w:firstLine="0"/>
        <w:jc w:val="center"/>
        <w:rPr>
          <w:lang w:eastAsia="ru-RU"/>
        </w:rPr>
      </w:pPr>
      <w:r>
        <w:rPr>
          <w:noProof/>
          <w:lang w:eastAsia="ru-RU"/>
        </w:rPr>
        <w:drawing>
          <wp:anchor distT="0" distB="0" distL="114935" distR="114935" simplePos="0" relativeHeight="251650560" behindDoc="1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-95885</wp:posOffset>
            </wp:positionV>
            <wp:extent cx="496570" cy="600710"/>
            <wp:effectExtent l="19050" t="0" r="0" b="0"/>
            <wp:wrapTight wrapText="bothSides">
              <wp:wrapPolygon edited="0">
                <wp:start x="-829" y="0"/>
                <wp:lineTo x="-829" y="21235"/>
                <wp:lineTo x="21545" y="21235"/>
                <wp:lineTo x="21545" y="0"/>
                <wp:lineTo x="-829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00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117" w:rsidRDefault="00734117" w:rsidP="00904291">
      <w:pPr>
        <w:ind w:firstLine="0"/>
        <w:jc w:val="center"/>
        <w:rPr>
          <w:lang w:eastAsia="ru-RU"/>
        </w:rPr>
      </w:pPr>
    </w:p>
    <w:p w:rsidR="00734117" w:rsidRDefault="00734117" w:rsidP="00904291">
      <w:pPr>
        <w:tabs>
          <w:tab w:val="left" w:pos="0"/>
        </w:tabs>
        <w:spacing w:line="240" w:lineRule="exact"/>
        <w:ind w:firstLine="0"/>
        <w:rPr>
          <w:sz w:val="26"/>
          <w:lang w:eastAsia="ru-RU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0278"/>
      </w:tblGrid>
      <w:tr w:rsidR="00734117">
        <w:trPr>
          <w:trHeight w:val="2375"/>
        </w:trPr>
        <w:tc>
          <w:tcPr>
            <w:tcW w:w="10278" w:type="dxa"/>
            <w:shd w:val="clear" w:color="auto" w:fill="auto"/>
            <w:vAlign w:val="center"/>
          </w:tcPr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ГОРОД ЗАОЗЕРСК МУРМАНСКОЙ ОБЛАСТИ</w:t>
            </w:r>
          </w:p>
          <w:p w:rsidR="00734117" w:rsidRDefault="00734117" w:rsidP="00904291">
            <w:pPr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(АДМИНИСТРАЦИЯ ЗАТО ГОРОД ЗАОЗЕРСК)</w:t>
            </w:r>
          </w:p>
          <w:p w:rsidR="00734117" w:rsidRDefault="00734117" w:rsidP="00904291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  <w:p w:rsidR="00734117" w:rsidRDefault="00734117" w:rsidP="00904291">
            <w:pPr>
              <w:ind w:firstLine="0"/>
              <w:jc w:val="center"/>
            </w:pPr>
            <w:r>
              <w:rPr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363727" w:rsidRDefault="00536496" w:rsidP="00904291">
      <w:pPr>
        <w:ind w:firstLine="0"/>
        <w:jc w:val="center"/>
        <w:rPr>
          <w:bCs/>
          <w:sz w:val="28"/>
          <w:szCs w:val="28"/>
          <w:u w:val="single"/>
        </w:rPr>
      </w:pPr>
      <w:r>
        <w:rPr>
          <w:u w:val="single"/>
        </w:rPr>
        <w:t>31.10.2019</w:t>
      </w:r>
      <w:r w:rsidR="00734117">
        <w:t xml:space="preserve">                                               </w:t>
      </w:r>
      <w:r w:rsidR="00363727">
        <w:t xml:space="preserve">                            </w:t>
      </w:r>
      <w:r w:rsidR="00734117">
        <w:t xml:space="preserve">                  </w:t>
      </w:r>
      <w:r w:rsidR="00734117">
        <w:rPr>
          <w:sz w:val="26"/>
          <w:szCs w:val="26"/>
        </w:rPr>
        <w:t>№</w:t>
      </w:r>
      <w:r>
        <w:rPr>
          <w:sz w:val="26"/>
          <w:szCs w:val="26"/>
          <w:u w:val="single"/>
        </w:rPr>
        <w:t xml:space="preserve"> </w:t>
      </w:r>
      <w:r w:rsidRPr="00536496">
        <w:rPr>
          <w:sz w:val="26"/>
          <w:szCs w:val="26"/>
          <w:u w:val="single"/>
        </w:rPr>
        <w:t>602</w:t>
      </w:r>
      <w:r>
        <w:rPr>
          <w:sz w:val="26"/>
          <w:szCs w:val="26"/>
          <w:u w:val="single"/>
        </w:rPr>
        <w:tab/>
      </w:r>
      <w:r w:rsidR="00734117" w:rsidRPr="00536496">
        <w:rPr>
          <w:bCs/>
          <w:sz w:val="28"/>
          <w:szCs w:val="28"/>
          <w:u w:val="single"/>
        </w:rPr>
        <w:t xml:space="preserve"> </w:t>
      </w:r>
    </w:p>
    <w:p w:rsidR="00363727" w:rsidRDefault="00363727" w:rsidP="00904291">
      <w:pPr>
        <w:ind w:firstLine="0"/>
        <w:jc w:val="center"/>
        <w:rPr>
          <w:bCs/>
          <w:sz w:val="28"/>
          <w:szCs w:val="28"/>
          <w:u w:val="single"/>
        </w:rPr>
      </w:pPr>
    </w:p>
    <w:p w:rsidR="000F26FD" w:rsidRPr="000F26FD" w:rsidRDefault="000F26FD" w:rsidP="000F26FD">
      <w:pPr>
        <w:jc w:val="center"/>
        <w:rPr>
          <w:b/>
        </w:rPr>
      </w:pPr>
      <w:r w:rsidRPr="000F26FD">
        <w:rPr>
          <w:b/>
        </w:rPr>
        <w:t>Об утверждении Административного регламента</w:t>
      </w:r>
    </w:p>
    <w:p w:rsidR="000F26FD" w:rsidRPr="000F26FD" w:rsidRDefault="000F26FD" w:rsidP="000F26FD">
      <w:pPr>
        <w:jc w:val="center"/>
        <w:rPr>
          <w:b/>
        </w:rPr>
      </w:pPr>
      <w:r w:rsidRPr="000F26FD">
        <w:rPr>
          <w:b/>
        </w:rPr>
        <w:t>предоставления муниципальной услуги «Предоставление сведений из</w:t>
      </w:r>
    </w:p>
    <w:p w:rsidR="000F26FD" w:rsidRPr="000F26FD" w:rsidRDefault="000F26FD" w:rsidP="000F26FD">
      <w:pPr>
        <w:jc w:val="center"/>
        <w:rPr>
          <w:b/>
        </w:rPr>
      </w:pPr>
      <w:r w:rsidRPr="000F26FD">
        <w:rPr>
          <w:b/>
        </w:rPr>
        <w:t>информационной системы обеспечения градостроительной деятельности,</w:t>
      </w:r>
    </w:p>
    <w:p w:rsidR="000F26FD" w:rsidRPr="000F26FD" w:rsidRDefault="000F26FD" w:rsidP="000F26FD">
      <w:pPr>
        <w:jc w:val="center"/>
      </w:pPr>
      <w:r w:rsidRPr="000F26FD">
        <w:rPr>
          <w:b/>
        </w:rPr>
        <w:t>осуществляемой на территории ЗАТО город Заозерск»</w:t>
      </w:r>
    </w:p>
    <w:p w:rsidR="000F26FD" w:rsidRPr="000F26FD" w:rsidRDefault="000F26FD" w:rsidP="000F26FD"/>
    <w:p w:rsidR="000F26FD" w:rsidRPr="000F26FD" w:rsidRDefault="000F26FD" w:rsidP="000F26FD">
      <w:r w:rsidRPr="000F26FD">
        <w:t>В соответствии с Федеральным законом от 27.07.2010 № 210-ФЗ «Об организации предоставления государственных и муниципальных услуг», в целях приведения нормативно-правового акта в соответствие с действующим законодательством Российской Федерации, на основании протеста Прокуратуры Кольского района от 24.06.2019 № 7-640в-2019,  на основании Устава ЗАТО город Заозерск,</w:t>
      </w:r>
    </w:p>
    <w:p w:rsidR="000F26FD" w:rsidRPr="000F26FD" w:rsidRDefault="000F26FD" w:rsidP="000F26FD"/>
    <w:p w:rsidR="000F26FD" w:rsidRPr="00287B81" w:rsidRDefault="000F26FD" w:rsidP="000F26FD">
      <w:pPr>
        <w:rPr>
          <w:b/>
        </w:rPr>
      </w:pPr>
      <w:r w:rsidRPr="00287B81">
        <w:rPr>
          <w:b/>
        </w:rPr>
        <w:t>постановляю:</w:t>
      </w:r>
    </w:p>
    <w:p w:rsidR="000F26FD" w:rsidRPr="000F26FD" w:rsidRDefault="000F26FD" w:rsidP="000F26FD">
      <w:r w:rsidRPr="000F26FD">
        <w:t>1. Утвердить прилагаемый Административный регламент предоставления муниципальной услуги «Предоставление сведений из информационной системы обеспечения градостроительной деятельности, осуществляемой на территории ЗАТО город Заозерск» (далее - Административный регламент).</w:t>
      </w:r>
    </w:p>
    <w:p w:rsidR="000F26FD" w:rsidRPr="000F26FD" w:rsidRDefault="000F26FD" w:rsidP="000F26FD">
      <w:r w:rsidRPr="000F26FD">
        <w:t xml:space="preserve">2. Признать утратившим силу постановление Администрации ЗАТО города Заозерска  от 01.11.2016 №640 «Об утверждении Административного регламента предоставления муниципальной услуги «Предоставление сведений из информационной системы обеспечения градостроительной деятельности, осуществляемой на территории муниципального образования». </w:t>
      </w:r>
    </w:p>
    <w:p w:rsidR="000F26FD" w:rsidRPr="000F26FD" w:rsidRDefault="000F26FD" w:rsidP="000F26FD">
      <w:r w:rsidRPr="000F26FD">
        <w:t>3. Управлению муниципального имущества и жилищно-коммунального хозяйства Администрации ЗАТО город Заозерск</w:t>
      </w:r>
      <w:r w:rsidR="009A0570">
        <w:t xml:space="preserve"> (Стромило Е.Н.)</w:t>
      </w:r>
      <w:r w:rsidRPr="000F26FD">
        <w:t xml:space="preserve">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:rsidR="000F26FD" w:rsidRPr="000F26FD" w:rsidRDefault="000F26FD" w:rsidP="000F26FD">
      <w:r w:rsidRPr="000F26FD">
        <w:t xml:space="preserve">4.  Муниципальному казенному учреждению «Многофункциональный центр предоставления государственных и муниципальных услуг ЗАТО город Заозерск» </w:t>
      </w:r>
      <w:r w:rsidR="00BA4324">
        <w:t xml:space="preserve">  </w:t>
      </w:r>
      <w:r w:rsidRPr="000F26FD">
        <w:t xml:space="preserve">  (Коновалов</w:t>
      </w:r>
      <w:r w:rsidR="00BA4324">
        <w:t>а</w:t>
      </w:r>
      <w:r w:rsidRPr="000F26FD">
        <w:t xml:space="preserve"> О.В.) организовать размещение настоящего постановления и утвержденного Административного регламента</w:t>
      </w:r>
      <w:r w:rsidR="00361A5D">
        <w:t xml:space="preserve"> </w:t>
      </w:r>
      <w:r w:rsidRPr="000F26FD"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0F26FD" w:rsidRPr="000F26FD" w:rsidRDefault="000F26FD" w:rsidP="000F26FD">
      <w:r w:rsidRPr="000F26FD">
        <w:t>5. Муниципальному учреждению «Заозерский комитет по телерадиовещанию и печати» (Кучерявенко Д.Ю.) опубликовать настоящее постановление</w:t>
      </w:r>
      <w:r w:rsidR="00361A5D">
        <w:t xml:space="preserve"> </w:t>
      </w:r>
      <w:r w:rsidR="0019008B">
        <w:t>и утвержденный Административный регламент</w:t>
      </w:r>
      <w:r w:rsidRPr="000F26FD">
        <w:t xml:space="preserve"> в газете «Западная Лица».</w:t>
      </w:r>
    </w:p>
    <w:p w:rsidR="000F26FD" w:rsidRPr="000F26FD" w:rsidRDefault="000F26FD" w:rsidP="000F26FD">
      <w:r w:rsidRPr="000F26FD">
        <w:t>6. Контроль за исполнением настоящего постановления оставляю за собой.</w:t>
      </w:r>
    </w:p>
    <w:p w:rsidR="000F26FD" w:rsidRPr="000F26FD" w:rsidRDefault="000F26FD" w:rsidP="000F26FD">
      <w:r w:rsidRPr="000F26FD">
        <w:t>7. Настоящее постановление вступает в силу после официального опубликования.</w:t>
      </w:r>
    </w:p>
    <w:p w:rsidR="000F26FD" w:rsidRPr="000F26FD" w:rsidRDefault="000F26FD" w:rsidP="000F26FD"/>
    <w:p w:rsidR="000F26FD" w:rsidRPr="000F26FD" w:rsidRDefault="000F26FD" w:rsidP="00287B81">
      <w:pPr>
        <w:ind w:firstLine="0"/>
      </w:pPr>
      <w:r w:rsidRPr="000F26FD">
        <w:t xml:space="preserve">И.о. Главы  Администрации                            </w:t>
      </w:r>
    </w:p>
    <w:p w:rsidR="000F26FD" w:rsidRPr="000F26FD" w:rsidRDefault="000F26FD" w:rsidP="00287B81">
      <w:pPr>
        <w:ind w:firstLine="0"/>
      </w:pPr>
      <w:r w:rsidRPr="000F26FD">
        <w:t xml:space="preserve">ЗАТО город Заозерск </w:t>
      </w:r>
      <w:r>
        <w:t xml:space="preserve">                                                         </w:t>
      </w:r>
      <w:r w:rsidRPr="000F26FD">
        <w:t xml:space="preserve">                                </w:t>
      </w:r>
      <w:r w:rsidR="00287B81">
        <w:t xml:space="preserve">            </w:t>
      </w:r>
      <w:r w:rsidRPr="000F26FD">
        <w:t xml:space="preserve">  И.А. Мазитов                                                                                                                                                                                               </w:t>
      </w:r>
    </w:p>
    <w:p w:rsidR="00E94AE0" w:rsidRDefault="00515517" w:rsidP="0019008B">
      <w:pPr>
        <w:jc w:val="righ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28.15pt;margin-top:-36.85pt;width:8.15pt;height:9.4pt;z-index:251661312;mso-wrap-distance-left:5.7pt;mso-wrap-distance-top:5.7pt;mso-wrap-distance-right:5.7pt;mso-wrap-distance-bottom:5.7pt" stroked="f">
            <v:fill color2="black"/>
            <v:textbox inset="0,0,0,0">
              <w:txbxContent>
                <w:p w:rsidR="007F1304" w:rsidRDefault="007F1304" w:rsidP="00E94AE0">
                  <w:pPr>
                    <w:pStyle w:val="aff7"/>
                    <w:tabs>
                      <w:tab w:val="left" w:pos="5797"/>
                    </w:tabs>
                  </w:pPr>
                </w:p>
              </w:txbxContent>
            </v:textbox>
          </v:shape>
        </w:pict>
      </w:r>
      <w:r>
        <w:pict>
          <v:shape id="_x0000_s1030" type="#_x0000_t202" style="position:absolute;left:0;text-align:left;margin-left:228.15pt;margin-top:-36.85pt;width:34.15pt;height:32.1pt;z-index:251660288;mso-wrap-style:none;v-text-anchor:middle" stroked="f" strokecolor="#3465a4">
            <v:fill color2="black"/>
            <v:stroke color2="#cb9a5b" joinstyle="round"/>
            <w10:wrap type="square"/>
          </v:shape>
        </w:pict>
      </w:r>
      <w:r w:rsidR="00E94AE0"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19008B">
        <w:t>УТВЕРЖДЕН</w:t>
      </w:r>
    </w:p>
    <w:p w:rsidR="00E94AE0" w:rsidRDefault="0019008B" w:rsidP="00BA4324">
      <w:pPr>
        <w:ind w:left="5387" w:firstLine="0"/>
      </w:pPr>
      <w:r>
        <w:t xml:space="preserve">                </w:t>
      </w:r>
      <w:r w:rsidR="00BA4324">
        <w:t>постановлени</w:t>
      </w:r>
      <w:r>
        <w:t>ем</w:t>
      </w:r>
      <w:r w:rsidR="00E94AE0">
        <w:t xml:space="preserve"> Администрации</w:t>
      </w:r>
    </w:p>
    <w:p w:rsidR="00E94AE0" w:rsidRDefault="00E94AE0" w:rsidP="00E94AE0">
      <w:pPr>
        <w:ind w:left="5954"/>
        <w:jc w:val="right"/>
      </w:pPr>
      <w:r>
        <w:t xml:space="preserve">ЗАТО город Заозерск </w:t>
      </w:r>
    </w:p>
    <w:p w:rsidR="00E94AE0" w:rsidRDefault="00E94AE0" w:rsidP="00E94AE0">
      <w:pPr>
        <w:ind w:left="5954" w:firstLine="0"/>
      </w:pPr>
      <w:r>
        <w:t>от ________________ № ___________</w:t>
      </w:r>
    </w:p>
    <w:p w:rsidR="00E94AE0" w:rsidRDefault="00E94AE0" w:rsidP="00E94AE0">
      <w:pPr>
        <w:jc w:val="center"/>
      </w:pPr>
    </w:p>
    <w:p w:rsidR="00E94AE0" w:rsidRDefault="00E94AE0" w:rsidP="00E94AE0">
      <w:pPr>
        <w:jc w:val="center"/>
      </w:pPr>
    </w:p>
    <w:p w:rsidR="00E94AE0" w:rsidRDefault="00E94AE0" w:rsidP="00E94AE0">
      <w:pPr>
        <w:jc w:val="center"/>
        <w:rPr>
          <w:b/>
        </w:rPr>
      </w:pPr>
      <w:r>
        <w:rPr>
          <w:b/>
        </w:rPr>
        <w:t>АДМИНИСТРАТИВНЫЙ РЕГЛАМЕНТ</w:t>
      </w:r>
    </w:p>
    <w:p w:rsidR="005B3331" w:rsidRDefault="00E94AE0" w:rsidP="00E94AE0">
      <w:pPr>
        <w:jc w:val="center"/>
        <w:rPr>
          <w:b/>
        </w:rPr>
      </w:pPr>
      <w:r>
        <w:rPr>
          <w:b/>
        </w:rPr>
        <w:t xml:space="preserve">предоставления муниципальной услуги «Предоставление сведений из </w:t>
      </w:r>
      <w:r>
        <w:rPr>
          <w:rStyle w:val="6"/>
          <w:color w:val="00000A"/>
        </w:rPr>
        <w:t xml:space="preserve">информационной </w:t>
      </w:r>
      <w:r>
        <w:rPr>
          <w:b/>
        </w:rPr>
        <w:t xml:space="preserve">системы обеспечения градостроительной деятельности, </w:t>
      </w:r>
    </w:p>
    <w:p w:rsidR="00E94AE0" w:rsidRDefault="00E94AE0" w:rsidP="00E94AE0">
      <w:pPr>
        <w:jc w:val="center"/>
        <w:rPr>
          <w:b/>
        </w:rPr>
      </w:pPr>
      <w:r>
        <w:rPr>
          <w:b/>
        </w:rPr>
        <w:t>осуществляемой на территории ЗАТО город Заозерск»</w:t>
      </w:r>
    </w:p>
    <w:p w:rsidR="00E94AE0" w:rsidRDefault="00E94AE0" w:rsidP="00E94AE0">
      <w:pPr>
        <w:jc w:val="center"/>
        <w:rPr>
          <w:b/>
        </w:rPr>
      </w:pPr>
    </w:p>
    <w:p w:rsidR="00E94AE0" w:rsidRDefault="00E94AE0" w:rsidP="00E94AE0">
      <w:pPr>
        <w:pStyle w:val="28"/>
        <w:ind w:left="0"/>
        <w:jc w:val="center"/>
        <w:rPr>
          <w:b/>
        </w:rPr>
      </w:pPr>
      <w:r>
        <w:rPr>
          <w:b/>
        </w:rPr>
        <w:t>1. Общие положения</w:t>
      </w:r>
    </w:p>
    <w:p w:rsidR="00E94AE0" w:rsidRDefault="00E94AE0" w:rsidP="00E94AE0">
      <w:pPr>
        <w:pStyle w:val="28"/>
        <w:ind w:left="0"/>
        <w:jc w:val="center"/>
        <w:rPr>
          <w:b/>
        </w:rPr>
      </w:pPr>
    </w:p>
    <w:p w:rsidR="00E94AE0" w:rsidRPr="00F46B64" w:rsidRDefault="00E94AE0" w:rsidP="00E94AE0">
      <w:pPr>
        <w:pStyle w:val="28"/>
        <w:ind w:left="0" w:firstLine="709"/>
        <w:jc w:val="center"/>
        <w:rPr>
          <w:b/>
        </w:rPr>
      </w:pPr>
      <w:r w:rsidRPr="00F46B64">
        <w:rPr>
          <w:b/>
        </w:rPr>
        <w:t>1. Предмет регулирования Административного регламента</w:t>
      </w:r>
    </w:p>
    <w:p w:rsidR="00E94AE0" w:rsidRDefault="00E94AE0" w:rsidP="00E94AE0">
      <w:pPr>
        <w:ind w:firstLine="709"/>
        <w:jc w:val="center"/>
      </w:pPr>
    </w:p>
    <w:p w:rsidR="00E94AE0" w:rsidRDefault="00E94AE0" w:rsidP="005B0AA7">
      <w:r>
        <w:t xml:space="preserve">1. Административный регламент предоставления муниципальной </w:t>
      </w:r>
      <w:r w:rsidRPr="005B0AA7">
        <w:t xml:space="preserve">услуги </w:t>
      </w:r>
      <w:r w:rsidR="005B0AA7" w:rsidRPr="005B0AA7">
        <w:t xml:space="preserve">«Предоставление сведений из </w:t>
      </w:r>
      <w:r w:rsidR="005B0AA7" w:rsidRPr="005B0AA7">
        <w:rPr>
          <w:rStyle w:val="6"/>
          <w:b w:val="0"/>
          <w:color w:val="00000A"/>
        </w:rPr>
        <w:t xml:space="preserve">информационной </w:t>
      </w:r>
      <w:r w:rsidR="005B0AA7" w:rsidRPr="005B0AA7">
        <w:rPr>
          <w:b/>
        </w:rPr>
        <w:t>с</w:t>
      </w:r>
      <w:r w:rsidR="005B0AA7" w:rsidRPr="005B0AA7">
        <w:t>истемы обеспечения градостроительной деятельности, осуществляемой на территории ЗАТО город Заозерск»</w:t>
      </w:r>
      <w:r>
        <w:t xml:space="preserve"> (далее – Регламент) разработан в целях повышения качества предоставления и доступности муниципальной услуги, создания комфортных условий для получателей муниципальной услуги по выдаче разрешений на строительство при осуществлении строительства, реконструкции объектов капитального строительства на территории муниципального образования.</w:t>
      </w:r>
    </w:p>
    <w:p w:rsidR="00E94AE0" w:rsidRPr="00E94AE0" w:rsidRDefault="00E94AE0" w:rsidP="00E94AE0">
      <w:pPr>
        <w:tabs>
          <w:tab w:val="left" w:pos="0"/>
        </w:tabs>
        <w:ind w:firstLine="709"/>
      </w:pPr>
      <w:r>
        <w:t xml:space="preserve">2. Регламент определяет сроки и последовательность действий и административных процедур предоставления муниципальной услуги по принятию документов, а также выдаче разрешений на строительство при осуществлении строительства, реконструкции объектов капитального строительства на территории муниципального образования (далее – </w:t>
      </w:r>
      <w:r w:rsidRPr="00E94AE0">
        <w:t>муниципальная услуга), формы контроля за исполнением Регламента, порядок обжалования решений и действий (бездействий) органа, предоставляющего муниципальную услугу, а также должностных лиц, муниципальных служащих.</w:t>
      </w:r>
    </w:p>
    <w:p w:rsidR="00E94AE0" w:rsidRPr="00E94AE0" w:rsidRDefault="00E94AE0" w:rsidP="00E94AE0">
      <w:pPr>
        <w:tabs>
          <w:tab w:val="left" w:pos="0"/>
        </w:tabs>
        <w:ind w:firstLine="709"/>
        <w:jc w:val="center"/>
      </w:pPr>
    </w:p>
    <w:p w:rsidR="00E94AE0" w:rsidRPr="00E94AE0" w:rsidRDefault="00E94AE0" w:rsidP="00E94AE0">
      <w:pPr>
        <w:tabs>
          <w:tab w:val="left" w:pos="0"/>
        </w:tabs>
        <w:ind w:firstLine="709"/>
        <w:jc w:val="center"/>
        <w:rPr>
          <w:b/>
        </w:rPr>
      </w:pPr>
      <w:r w:rsidRPr="00E94AE0">
        <w:rPr>
          <w:b/>
        </w:rPr>
        <w:t>2. Круг заявителей</w:t>
      </w:r>
    </w:p>
    <w:p w:rsidR="00E94AE0" w:rsidRPr="00E94AE0" w:rsidRDefault="00E94AE0" w:rsidP="00E94AE0">
      <w:pPr>
        <w:tabs>
          <w:tab w:val="left" w:pos="0"/>
        </w:tabs>
        <w:ind w:firstLine="709"/>
        <w:jc w:val="center"/>
      </w:pPr>
    </w:p>
    <w:p w:rsidR="00E94AE0" w:rsidRPr="00E94AE0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E94AE0">
        <w:rPr>
          <w:rFonts w:ascii="Times New Roman" w:hAnsi="Times New Roman" w:cs="Times New Roman"/>
          <w:sz w:val="24"/>
          <w:szCs w:val="24"/>
        </w:rPr>
        <w:t xml:space="preserve">3. Заявителем на предоставление муниципальной услуги является: органы государственной власти Российской Федерации, органы местного самоуправления, физические, юридические лица, заинтересованные в получении сведений из </w:t>
      </w:r>
      <w:r w:rsidRPr="00E94AE0">
        <w:rPr>
          <w:rStyle w:val="6"/>
          <w:b w:val="0"/>
          <w:color w:val="00000A"/>
        </w:rPr>
        <w:t>информационной</w:t>
      </w:r>
      <w:r w:rsidRPr="00E94AE0">
        <w:rPr>
          <w:rStyle w:val="6"/>
          <w:color w:val="00000A"/>
        </w:rPr>
        <w:t xml:space="preserve"> </w:t>
      </w:r>
      <w:r w:rsidRPr="00E94AE0">
        <w:rPr>
          <w:rFonts w:ascii="Times New Roman" w:hAnsi="Times New Roman" w:cs="Times New Roman"/>
          <w:sz w:val="24"/>
          <w:szCs w:val="24"/>
        </w:rPr>
        <w:t>системы обеспечения градостроительной деятельности.</w:t>
      </w:r>
    </w:p>
    <w:p w:rsidR="00E94AE0" w:rsidRPr="00E94AE0" w:rsidRDefault="00E94AE0" w:rsidP="00E94AE0">
      <w:pPr>
        <w:pStyle w:val="ConsPlusNormal0"/>
        <w:ind w:firstLine="709"/>
        <w:rPr>
          <w:rFonts w:cs="Times New Roman"/>
          <w:sz w:val="24"/>
          <w:szCs w:val="24"/>
        </w:rPr>
      </w:pPr>
      <w:r w:rsidRPr="00E94AE0">
        <w:rPr>
          <w:rFonts w:ascii="Times New Roman" w:hAnsi="Times New Roman" w:cs="Times New Roman"/>
          <w:sz w:val="24"/>
          <w:szCs w:val="24"/>
        </w:rPr>
        <w:t xml:space="preserve">4. От имени заявителя за предоставлением муниципальной услуги </w:t>
      </w:r>
      <w:r w:rsidRPr="00E94AE0">
        <w:rPr>
          <w:rFonts w:ascii="Times New Roman" w:hAnsi="Times New Roman" w:cs="Times New Roman"/>
          <w:bCs/>
          <w:sz w:val="24"/>
          <w:szCs w:val="24"/>
        </w:rPr>
        <w:t>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– представитель заявителя).</w:t>
      </w:r>
    </w:p>
    <w:p w:rsidR="00E94AE0" w:rsidRPr="00E94AE0" w:rsidRDefault="00E94AE0" w:rsidP="00E94AE0">
      <w:pPr>
        <w:tabs>
          <w:tab w:val="left" w:pos="-142"/>
        </w:tabs>
        <w:ind w:firstLine="709"/>
      </w:pPr>
    </w:p>
    <w:p w:rsidR="00E94AE0" w:rsidRPr="00F46B64" w:rsidRDefault="00E94AE0" w:rsidP="00E94AE0">
      <w:pPr>
        <w:tabs>
          <w:tab w:val="left" w:pos="-142"/>
        </w:tabs>
        <w:ind w:firstLine="709"/>
        <w:jc w:val="center"/>
        <w:rPr>
          <w:b/>
        </w:rPr>
      </w:pPr>
      <w:r w:rsidRPr="00F46B64">
        <w:rPr>
          <w:b/>
        </w:rPr>
        <w:t>3. Требования к порядку информирования о  предоставлении муниципальной услуги</w:t>
      </w:r>
    </w:p>
    <w:p w:rsidR="00E94AE0" w:rsidRDefault="00E94AE0" w:rsidP="00E94AE0">
      <w:pPr>
        <w:tabs>
          <w:tab w:val="left" w:pos="-142"/>
        </w:tabs>
        <w:ind w:firstLine="709"/>
        <w:jc w:val="center"/>
        <w:rPr>
          <w:b/>
        </w:rPr>
      </w:pPr>
    </w:p>
    <w:p w:rsidR="00E94AE0" w:rsidRDefault="00E94AE0" w:rsidP="001F047A">
      <w:pPr>
        <w:pStyle w:val="28"/>
        <w:numPr>
          <w:ilvl w:val="0"/>
          <w:numId w:val="1"/>
        </w:numPr>
        <w:ind w:left="0" w:firstLine="709"/>
        <w:jc w:val="both"/>
        <w:rPr>
          <w:b/>
          <w:vanish/>
        </w:rPr>
      </w:pPr>
    </w:p>
    <w:p w:rsidR="00E94AE0" w:rsidRDefault="00E94AE0" w:rsidP="001F047A">
      <w:pPr>
        <w:pStyle w:val="28"/>
        <w:numPr>
          <w:ilvl w:val="0"/>
          <w:numId w:val="1"/>
        </w:numPr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0"/>
          <w:numId w:val="1"/>
        </w:numPr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0"/>
          <w:numId w:val="1"/>
        </w:numPr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0"/>
          <w:numId w:val="1"/>
        </w:numPr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0"/>
          <w:numId w:val="1"/>
        </w:numPr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0"/>
          <w:numId w:val="2"/>
        </w:numPr>
        <w:tabs>
          <w:tab w:val="left" w:pos="1701"/>
        </w:tabs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1"/>
          <w:numId w:val="2"/>
        </w:numPr>
        <w:tabs>
          <w:tab w:val="clear" w:pos="0"/>
          <w:tab w:val="num" w:pos="1701"/>
        </w:tabs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1"/>
          <w:numId w:val="2"/>
        </w:numPr>
        <w:tabs>
          <w:tab w:val="clear" w:pos="0"/>
          <w:tab w:val="num" w:pos="1701"/>
        </w:tabs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0"/>
          <w:numId w:val="3"/>
        </w:numPr>
        <w:tabs>
          <w:tab w:val="clear" w:pos="928"/>
          <w:tab w:val="num" w:pos="0"/>
          <w:tab w:val="left" w:pos="1701"/>
        </w:tabs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1"/>
          <w:numId w:val="3"/>
        </w:numPr>
        <w:tabs>
          <w:tab w:val="clear" w:pos="1353"/>
          <w:tab w:val="num" w:pos="1701"/>
        </w:tabs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1"/>
          <w:numId w:val="3"/>
        </w:numPr>
        <w:tabs>
          <w:tab w:val="clear" w:pos="1353"/>
          <w:tab w:val="num" w:pos="1701"/>
        </w:tabs>
        <w:ind w:left="0" w:firstLine="709"/>
        <w:jc w:val="both"/>
        <w:rPr>
          <w:vanish/>
        </w:rPr>
      </w:pPr>
    </w:p>
    <w:p w:rsidR="00E94AE0" w:rsidRDefault="00E94AE0" w:rsidP="001F047A">
      <w:pPr>
        <w:pStyle w:val="28"/>
        <w:numPr>
          <w:ilvl w:val="1"/>
          <w:numId w:val="3"/>
        </w:numPr>
        <w:tabs>
          <w:tab w:val="clear" w:pos="1353"/>
          <w:tab w:val="num" w:pos="1701"/>
        </w:tabs>
        <w:ind w:left="0" w:firstLine="709"/>
        <w:jc w:val="both"/>
        <w:rPr>
          <w:vanish/>
        </w:rPr>
      </w:pPr>
    </w:p>
    <w:p w:rsidR="00E94AE0" w:rsidRDefault="00E94AE0" w:rsidP="00E94AE0">
      <w:pPr>
        <w:tabs>
          <w:tab w:val="left" w:pos="1276"/>
        </w:tabs>
        <w:ind w:firstLine="709"/>
      </w:pPr>
      <w:r>
        <w:t>5. Муниципальную услугу предоставляет структурное подразделение Администрации ЗАТО город Заозерск - Управление муниципального имущества и жилищно-коммунального хозяйства Администрации ЗАТО город Заозерск (далее по тексту – Управление МИ и ЖКХ).</w:t>
      </w:r>
    </w:p>
    <w:p w:rsidR="00E94AE0" w:rsidRPr="007A1C5C" w:rsidRDefault="00E94AE0" w:rsidP="00E94AE0">
      <w:pPr>
        <w:tabs>
          <w:tab w:val="left" w:pos="1276"/>
        </w:tabs>
        <w:ind w:firstLine="426"/>
      </w:pPr>
      <w:r>
        <w:t xml:space="preserve">    </w:t>
      </w:r>
      <w:r w:rsidRPr="00DB4EAA">
        <w:t xml:space="preserve">6. Сведения о местонахождении, графике работы, контактных телефонах, адресах официального сайта, адресах электронной почты Администрации ЗАТО город Заозерск, Управления </w:t>
      </w:r>
      <w:r>
        <w:t>МИ и ЖКХ</w:t>
      </w:r>
      <w:r w:rsidRPr="00DB4EAA">
        <w:t>, размещаются</w:t>
      </w:r>
      <w:r w:rsidRPr="007A1C5C">
        <w:t xml:space="preserve"> в информационно-телекоммуникационной сети «Интернет»:</w:t>
      </w:r>
    </w:p>
    <w:p w:rsidR="00E94AE0" w:rsidRPr="007A1C5C" w:rsidRDefault="00E94AE0" w:rsidP="00E94AE0">
      <w:pPr>
        <w:widowControl w:val="0"/>
        <w:ind w:left="360" w:firstLine="349"/>
        <w:rPr>
          <w:color w:val="0000FF"/>
        </w:rPr>
      </w:pPr>
      <w:r w:rsidRPr="007A1C5C">
        <w:lastRenderedPageBreak/>
        <w:t xml:space="preserve">- на официальном сайте органов местного самоуправления ЗАТО город Заозерск в информационно-телекоммуникационной сети «Интернет»: </w:t>
      </w:r>
      <w:hyperlink r:id="rId9" w:history="1">
        <w:r w:rsidRPr="007A1C5C">
          <w:rPr>
            <w:rStyle w:val="a5"/>
          </w:rPr>
          <w:t>www.</w:t>
        </w:r>
        <w:r w:rsidRPr="007A1C5C">
          <w:rPr>
            <w:rStyle w:val="a5"/>
            <w:bCs/>
          </w:rPr>
          <w:t>zatozaozersk</w:t>
        </w:r>
        <w:r w:rsidRPr="007A1C5C">
          <w:rPr>
            <w:rStyle w:val="a5"/>
          </w:rPr>
          <w:t>.ru</w:t>
        </w:r>
      </w:hyperlink>
      <w:r w:rsidRPr="007A1C5C">
        <w:rPr>
          <w:color w:val="0000FF"/>
        </w:rPr>
        <w:t>;</w:t>
      </w:r>
    </w:p>
    <w:p w:rsidR="00E94AE0" w:rsidRPr="007A1C5C" w:rsidRDefault="00E94AE0" w:rsidP="00E94AE0">
      <w:pPr>
        <w:widowControl w:val="0"/>
        <w:ind w:left="360" w:firstLine="349"/>
      </w:pPr>
      <w:r w:rsidRPr="007A1C5C">
        <w:t xml:space="preserve">- на Региональном портале электронных услуг Мурманской области (далее - Региональный портал): </w:t>
      </w:r>
      <w:hyperlink r:id="rId10" w:history="1">
        <w:r w:rsidRPr="007A1C5C">
          <w:rPr>
            <w:rStyle w:val="a5"/>
          </w:rPr>
          <w:t>http</w:t>
        </w:r>
      </w:hyperlink>
      <w:hyperlink r:id="rId11" w:history="1">
        <w:r w:rsidRPr="007A1C5C">
          <w:rPr>
            <w:rStyle w:val="a5"/>
            <w:lang w:val="en-US"/>
          </w:rPr>
          <w:t>s</w:t>
        </w:r>
      </w:hyperlink>
      <w:hyperlink r:id="rId12" w:history="1">
        <w:r w:rsidRPr="007A1C5C">
          <w:rPr>
            <w:rStyle w:val="a5"/>
          </w:rPr>
          <w:t>://51</w:t>
        </w:r>
      </w:hyperlink>
      <w:hyperlink r:id="rId13" w:history="1">
        <w:r w:rsidRPr="007A1C5C">
          <w:rPr>
            <w:rStyle w:val="a5"/>
            <w:lang w:val="en-US"/>
          </w:rPr>
          <w:t>gosuslugi</w:t>
        </w:r>
      </w:hyperlink>
      <w:hyperlink r:id="rId14" w:history="1">
        <w:r w:rsidRPr="007A1C5C">
          <w:rPr>
            <w:rStyle w:val="a5"/>
          </w:rPr>
          <w:t>.ru</w:t>
        </w:r>
      </w:hyperlink>
      <w:r w:rsidRPr="007A1C5C">
        <w:rPr>
          <w:rStyle w:val="WW--"/>
        </w:rPr>
        <w:t>/</w:t>
      </w:r>
      <w:r w:rsidRPr="007A1C5C">
        <w:rPr>
          <w:rStyle w:val="FontStyle31"/>
        </w:rPr>
        <w:t>.</w:t>
      </w:r>
    </w:p>
    <w:p w:rsidR="00E94AE0" w:rsidRPr="007A1C5C" w:rsidRDefault="00E94AE0" w:rsidP="00E94AE0">
      <w:pPr>
        <w:widowControl w:val="0"/>
        <w:ind w:firstLine="709"/>
        <w:rPr>
          <w:i/>
          <w:color w:val="000000"/>
        </w:rPr>
      </w:pPr>
      <w:r w:rsidRPr="007A1C5C">
        <w:t xml:space="preserve">- на Едином портале государственных и муниципальных услуг (функций) (далее - Единый портал): </w:t>
      </w:r>
      <w:hyperlink r:id="rId15" w:history="1">
        <w:r w:rsidRPr="007A1C5C">
          <w:rPr>
            <w:rStyle w:val="WW--"/>
          </w:rPr>
          <w:t>http://www.gosuslugi.ru</w:t>
        </w:r>
      </w:hyperlink>
      <w:r w:rsidRPr="007A1C5C">
        <w:t>;</w:t>
      </w:r>
    </w:p>
    <w:p w:rsidR="00E94AE0" w:rsidRPr="007A1C5C" w:rsidRDefault="00E94AE0" w:rsidP="00E94AE0">
      <w:pPr>
        <w:tabs>
          <w:tab w:val="left" w:pos="1701"/>
        </w:tabs>
        <w:ind w:firstLine="709"/>
      </w:pPr>
      <w:r w:rsidRPr="007A1C5C">
        <w:rPr>
          <w:i/>
          <w:color w:val="000000"/>
        </w:rPr>
        <w:t xml:space="preserve">- </w:t>
      </w:r>
      <w:r w:rsidRPr="007A1C5C">
        <w:rPr>
          <w:color w:val="000000"/>
        </w:rPr>
        <w:t>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реестр);</w:t>
      </w:r>
    </w:p>
    <w:p w:rsidR="00E94AE0" w:rsidRDefault="00E94AE0" w:rsidP="00E94AE0">
      <w:pPr>
        <w:ind w:firstLine="709"/>
      </w:pPr>
      <w:r w:rsidRPr="007A1C5C">
        <w:t>- на информационных стендах в местах предос</w:t>
      </w:r>
      <w:r>
        <w:t>тавления муниципальной услуги</w:t>
      </w:r>
    </w:p>
    <w:p w:rsidR="00E94AE0" w:rsidRDefault="00E94AE0" w:rsidP="00E94AE0">
      <w:pPr>
        <w:ind w:firstLine="709"/>
      </w:pPr>
      <w:r>
        <w:t>7. </w:t>
      </w:r>
      <w:r w:rsidRPr="00E17F94">
        <w:t>В печатных информационных материалах (брошюрах, буклетах и т.д.), на информационных стендах (информационных терминалах), в программно-аппаратных комплексах</w:t>
      </w:r>
      <w:r>
        <w:t xml:space="preserve"> (при наличии)</w:t>
      </w:r>
      <w:r w:rsidRPr="00E17F94">
        <w:t>, на официальном сайте Администрации</w:t>
      </w:r>
      <w:r>
        <w:t xml:space="preserve"> ЗАТО город Заозерск, </w:t>
      </w:r>
      <w:r w:rsidRPr="00E17F94">
        <w:t>размещается следующая информация:</w:t>
      </w:r>
      <w:r>
        <w:t xml:space="preserve"> </w:t>
      </w:r>
    </w:p>
    <w:p w:rsidR="00E94AE0" w:rsidRDefault="00E94AE0" w:rsidP="00E94AE0">
      <w:pPr>
        <w:ind w:firstLine="709"/>
      </w:pPr>
      <w:r w:rsidRPr="00E17F94">
        <w:t xml:space="preserve">1)сведения о местонахождении, контактных телефонах, адресах электронной почты, официальных сайтах Администрации, структурного подразделения Администрации, </w:t>
      </w:r>
    </w:p>
    <w:p w:rsidR="00E94AE0" w:rsidRDefault="00E94AE0" w:rsidP="00E94AE0">
      <w:pPr>
        <w:ind w:firstLine="709"/>
      </w:pPr>
      <w:r w:rsidRPr="00E17F94">
        <w:t>2)</w:t>
      </w:r>
      <w:r>
        <w:t> </w:t>
      </w:r>
      <w:r w:rsidRPr="00E17F94">
        <w:t xml:space="preserve">сведения о графике работы Администрации, </w:t>
      </w:r>
      <w:r w:rsidRPr="00DB4EAA">
        <w:t xml:space="preserve">Управления </w:t>
      </w:r>
      <w:r>
        <w:t>МИ и ЖКХ;</w:t>
      </w:r>
      <w:r w:rsidRPr="00DB4EAA">
        <w:t xml:space="preserve"> </w:t>
      </w:r>
    </w:p>
    <w:p w:rsidR="00E94AE0" w:rsidRDefault="00E94AE0" w:rsidP="00E94AE0">
      <w:pPr>
        <w:ind w:firstLine="709"/>
      </w:pPr>
      <w:r w:rsidRPr="00E17F94">
        <w:t>3)</w:t>
      </w:r>
      <w:r>
        <w:t xml:space="preserve"> </w:t>
      </w:r>
      <w:r w:rsidRPr="00E17F94">
        <w:t>сведения о графике приема граждан;</w:t>
      </w:r>
    </w:p>
    <w:p w:rsidR="00E94AE0" w:rsidRDefault="00E94AE0" w:rsidP="00E94AE0">
      <w:pPr>
        <w:ind w:firstLine="709"/>
      </w:pPr>
      <w:r w:rsidRPr="00E17F94">
        <w:t>4)</w:t>
      </w:r>
      <w:r>
        <w:t xml:space="preserve"> </w:t>
      </w:r>
      <w:r w:rsidRPr="00E17F94">
        <w:t>настоящий Административный регламент;</w:t>
      </w:r>
    </w:p>
    <w:p w:rsidR="00E94AE0" w:rsidRDefault="00E94AE0" w:rsidP="00E94AE0">
      <w:pPr>
        <w:ind w:firstLine="709"/>
      </w:pPr>
      <w:r w:rsidRPr="00E17F94">
        <w:t xml:space="preserve">5) перечень нормативных правовых актов, непосредственно регулирующих предоставление услуги; </w:t>
      </w:r>
    </w:p>
    <w:p w:rsidR="00E94AE0" w:rsidRDefault="00E94AE0" w:rsidP="00E94AE0">
      <w:pPr>
        <w:ind w:firstLine="709"/>
      </w:pPr>
      <w:r w:rsidRPr="00E17F94">
        <w:t>6)</w:t>
      </w:r>
      <w:r>
        <w:t xml:space="preserve"> </w:t>
      </w:r>
      <w:r w:rsidRPr="00E17F94">
        <w:t>исчерпывающий перечень оснований для приостановления или отказа в предоставлении муниципальной услуги;</w:t>
      </w:r>
    </w:p>
    <w:p w:rsidR="00E94AE0" w:rsidRDefault="00E94AE0" w:rsidP="00E94AE0">
      <w:pPr>
        <w:ind w:firstLine="709"/>
      </w:pPr>
      <w:r w:rsidRPr="00E17F94">
        <w:t>7)</w:t>
      </w:r>
      <w:r>
        <w:t xml:space="preserve"> </w:t>
      </w:r>
      <w:r w:rsidRPr="00E17F94">
        <w:t>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E94AE0" w:rsidRDefault="00E94AE0" w:rsidP="00E94AE0">
      <w:pPr>
        <w:ind w:firstLine="709"/>
      </w:pPr>
      <w:r w:rsidRPr="00E17F94">
        <w:t>8)</w:t>
      </w:r>
      <w:r>
        <w:t> </w:t>
      </w:r>
      <w:r w:rsidRPr="00E17F94">
        <w:t>форма (образец)</w:t>
      </w:r>
      <w:r>
        <w:t xml:space="preserve"> </w:t>
      </w:r>
      <w:r w:rsidRPr="00E17F94">
        <w:t>заявления;</w:t>
      </w:r>
    </w:p>
    <w:p w:rsidR="00E94AE0" w:rsidRPr="00E17F94" w:rsidRDefault="00E94AE0" w:rsidP="00E94AE0">
      <w:pPr>
        <w:ind w:firstLine="709"/>
      </w:pPr>
      <w:r w:rsidRPr="00E17F94">
        <w:t>9)</w:t>
      </w:r>
      <w:r>
        <w:t xml:space="preserve"> </w:t>
      </w:r>
      <w:r w:rsidRPr="00E17F94">
        <w:t xml:space="preserve">порядок обжалования решений, действий или бездействия должностных лиц либо муниципальных служащих </w:t>
      </w:r>
      <w:r w:rsidRPr="00DB4EAA">
        <w:t xml:space="preserve">Управления </w:t>
      </w:r>
      <w:r>
        <w:t>МИ и ЖКХ</w:t>
      </w:r>
      <w:r w:rsidRPr="00DB4EAA">
        <w:t xml:space="preserve">, </w:t>
      </w:r>
      <w:r w:rsidRPr="00E17F94">
        <w:t>его работник</w:t>
      </w:r>
      <w:r>
        <w:t>ов.</w:t>
      </w:r>
    </w:p>
    <w:p w:rsidR="00E94AE0" w:rsidRPr="007A1C5C" w:rsidRDefault="00E94AE0" w:rsidP="00E94AE0">
      <w:pPr>
        <w:ind w:firstLine="709"/>
      </w:pPr>
      <w:r>
        <w:t>8. </w:t>
      </w:r>
      <w:r w:rsidRPr="007A1C5C">
        <w:t>На Региональном портале и Едином портале размещается следующая информация:</w:t>
      </w:r>
    </w:p>
    <w:p w:rsidR="00E94AE0" w:rsidRPr="007A1C5C" w:rsidRDefault="00E94AE0" w:rsidP="00E94AE0">
      <w:pPr>
        <w:ind w:left="360" w:firstLine="349"/>
      </w:pPr>
      <w:r w:rsidRPr="007A1C5C">
        <w:t>1) способы предоставления услуги;</w:t>
      </w:r>
    </w:p>
    <w:p w:rsidR="00E94AE0" w:rsidRPr="007A1C5C" w:rsidRDefault="00E94AE0" w:rsidP="00E94AE0">
      <w:pPr>
        <w:ind w:firstLine="709"/>
      </w:pPr>
      <w:r w:rsidRPr="007A1C5C">
        <w:t>2) перечень нормативных правовых актов, непосредственно регулирующих предоставление услуги;</w:t>
      </w:r>
    </w:p>
    <w:p w:rsidR="00E94AE0" w:rsidRPr="007A1C5C" w:rsidRDefault="00E94AE0" w:rsidP="00E94AE0">
      <w:pPr>
        <w:ind w:firstLine="709"/>
      </w:pPr>
      <w:r w:rsidRPr="007A1C5C">
        <w:t>3) исчерпывающий перечень документов, необходимых для предоставления муниципальной) услуги, требования к оформлению указанных документов, а так же перечень документов, которые заявитель вправе представить по собственной инициативе;</w:t>
      </w:r>
    </w:p>
    <w:p w:rsidR="00E94AE0" w:rsidRPr="007A1C5C" w:rsidRDefault="00E94AE0" w:rsidP="00E94AE0">
      <w:pPr>
        <w:ind w:firstLine="709"/>
      </w:pPr>
      <w:r w:rsidRPr="007A1C5C">
        <w:t>4) категория заявителей, которым предоставляется услуга;</w:t>
      </w:r>
    </w:p>
    <w:p w:rsidR="00E94AE0" w:rsidRPr="007A1C5C" w:rsidRDefault="00E94AE0" w:rsidP="00E94AE0">
      <w:pPr>
        <w:ind w:firstLine="709"/>
      </w:pPr>
      <w:r w:rsidRPr="007A1C5C">
        <w:t>5) срок предоставления муниципальной услуги;</w:t>
      </w:r>
    </w:p>
    <w:p w:rsidR="00E94AE0" w:rsidRPr="007A1C5C" w:rsidRDefault="00E94AE0" w:rsidP="00E94AE0">
      <w:pPr>
        <w:ind w:firstLine="709"/>
      </w:pPr>
      <w:r w:rsidRPr="007A1C5C">
        <w:t>6) описание результата предоставления услуги;</w:t>
      </w:r>
    </w:p>
    <w:p w:rsidR="00E94AE0" w:rsidRPr="007A1C5C" w:rsidRDefault="00E94AE0" w:rsidP="00E94AE0">
      <w:pPr>
        <w:ind w:firstLine="709"/>
      </w:pPr>
      <w:r w:rsidRPr="007A1C5C">
        <w:t>7) сведения о возмездности (безвозмездности) предоставления услуги, правовых основаниях и размерах платы, взимаемой с заявителя (если услуга предоставляется на возмездной основе);</w:t>
      </w:r>
    </w:p>
    <w:p w:rsidR="00E94AE0" w:rsidRPr="007A1C5C" w:rsidRDefault="00E94AE0" w:rsidP="00E94AE0">
      <w:pPr>
        <w:ind w:firstLine="709"/>
      </w:pPr>
      <w:r w:rsidRPr="007A1C5C">
        <w:t>8) исчерпывающий перечень оснований для приостановления или отказа в предоставлении муниципальной услуги;</w:t>
      </w:r>
    </w:p>
    <w:p w:rsidR="00E94AE0" w:rsidRPr="007A1C5C" w:rsidRDefault="00E94AE0" w:rsidP="00E94AE0">
      <w:pPr>
        <w:ind w:firstLine="709"/>
      </w:pPr>
      <w:r w:rsidRPr="007A1C5C">
        <w:t>9)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E94AE0" w:rsidRDefault="00E94AE0" w:rsidP="00E94AE0">
      <w:pPr>
        <w:ind w:firstLine="709"/>
      </w:pPr>
      <w:r w:rsidRPr="007A1C5C">
        <w:t>10) формы заявлений (уведомлений, сообщений), используемые при предоставлении муниципальной  услуги</w:t>
      </w:r>
      <w:r>
        <w:t>;</w:t>
      </w:r>
    </w:p>
    <w:p w:rsidR="008231A3" w:rsidRDefault="00E94AE0" w:rsidP="008231A3">
      <w:pPr>
        <w:suppressAutoHyphens w:val="0"/>
        <w:ind w:firstLine="709"/>
      </w:pPr>
      <w:r w:rsidRPr="0008469E">
        <w:t>11) сведения о месте нахождения, графике работы, справочных телефонах и адресах официальных сайтов, а также электронной почты и (или) формы обратной связи в сети «Интернет» Администрации</w:t>
      </w:r>
      <w:r>
        <w:t xml:space="preserve"> ЗАТО город Заозерск</w:t>
      </w:r>
      <w:r w:rsidRPr="0008469E">
        <w:t xml:space="preserve">, </w:t>
      </w:r>
      <w:r w:rsidRPr="00DB4EAA">
        <w:t xml:space="preserve">Управления </w:t>
      </w:r>
      <w:r>
        <w:t>МИ и ЖКХ.</w:t>
      </w:r>
    </w:p>
    <w:p w:rsidR="00E94AE0" w:rsidRPr="007A1C5C" w:rsidRDefault="00E94AE0" w:rsidP="008231A3">
      <w:pPr>
        <w:suppressAutoHyphens w:val="0"/>
        <w:ind w:firstLine="709"/>
      </w:pPr>
      <w:r>
        <w:t>9</w:t>
      </w:r>
      <w:r w:rsidRPr="007A1C5C">
        <w:t xml:space="preserve">. Информация на  Региональном портале и Едином портале о порядке и сроках предоставления муниципальной услуги на основании сведений, содержащихся в федеральной </w:t>
      </w:r>
      <w:r w:rsidRPr="007A1C5C">
        <w:lastRenderedPageBreak/>
        <w:t>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E94AE0" w:rsidRPr="007A1C5C" w:rsidRDefault="00E94AE0" w:rsidP="00E94AE0">
      <w:pPr>
        <w:pStyle w:val="aff0"/>
        <w:tabs>
          <w:tab w:val="left" w:pos="709"/>
        </w:tabs>
        <w:ind w:left="0" w:firstLine="709"/>
      </w:pPr>
      <w:r>
        <w:t>10</w:t>
      </w:r>
      <w:r w:rsidRPr="007A1C5C">
        <w:t>. 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94AE0" w:rsidRDefault="00E94AE0" w:rsidP="00E94AE0">
      <w:pPr>
        <w:pStyle w:val="aff0"/>
        <w:ind w:left="0" w:firstLine="709"/>
        <w:rPr>
          <w:b/>
        </w:rPr>
      </w:pPr>
    </w:p>
    <w:p w:rsidR="00E94AE0" w:rsidRDefault="00E94AE0" w:rsidP="00E94AE0">
      <w:pPr>
        <w:ind w:firstLine="709"/>
        <w:jc w:val="center"/>
        <w:rPr>
          <w:b/>
        </w:rPr>
      </w:pPr>
      <w:r>
        <w:rPr>
          <w:b/>
        </w:rPr>
        <w:t>4. Порядок получения информации заявителями по вопросам предоставления муниципальной услуги</w:t>
      </w:r>
    </w:p>
    <w:p w:rsidR="00E94AE0" w:rsidRPr="005B3331" w:rsidRDefault="00E94AE0" w:rsidP="00E94AE0">
      <w:pPr>
        <w:pStyle w:val="ConsPlusNormal0"/>
        <w:spacing w:before="220"/>
        <w:ind w:firstLine="709"/>
        <w:rPr>
          <w:rFonts w:ascii="Times New Roman" w:hAnsi="Times New Roman" w:cs="Times New Roman"/>
          <w:sz w:val="24"/>
          <w:szCs w:val="24"/>
        </w:rPr>
      </w:pPr>
      <w:r w:rsidRPr="007A1C5C">
        <w:rPr>
          <w:rFonts w:ascii="Times New Roman" w:hAnsi="Times New Roman" w:cs="Times New Roman"/>
          <w:szCs w:val="24"/>
        </w:rPr>
        <w:t>1</w:t>
      </w:r>
      <w:r>
        <w:rPr>
          <w:rFonts w:ascii="Times New Roman" w:hAnsi="Times New Roman" w:cs="Times New Roman"/>
          <w:szCs w:val="24"/>
        </w:rPr>
        <w:t>1</w:t>
      </w:r>
      <w:r w:rsidRPr="007A1C5C">
        <w:rPr>
          <w:rFonts w:ascii="Times New Roman" w:hAnsi="Times New Roman" w:cs="Times New Roman"/>
          <w:szCs w:val="24"/>
        </w:rPr>
        <w:t>. </w:t>
      </w:r>
      <w:r w:rsidRPr="005B3331">
        <w:rPr>
          <w:rFonts w:ascii="Times New Roman" w:hAnsi="Times New Roman" w:cs="Times New Roman"/>
          <w:sz w:val="24"/>
          <w:szCs w:val="24"/>
        </w:rPr>
        <w:t>Информация о процедуре предоставления муниципальной услуги является открытой и общедоступной, предоставляется бесплатно. Основными требованиями к информированию заинтересованных лиц являются:</w:t>
      </w:r>
    </w:p>
    <w:p w:rsidR="00E94AE0" w:rsidRPr="005B3331" w:rsidRDefault="00E94AE0" w:rsidP="001F047A">
      <w:pPr>
        <w:pStyle w:val="ConsPlusNormal0"/>
        <w:numPr>
          <w:ilvl w:val="0"/>
          <w:numId w:val="4"/>
        </w:numPr>
        <w:tabs>
          <w:tab w:val="clear" w:pos="0"/>
          <w:tab w:val="num" w:pos="709"/>
          <w:tab w:val="left" w:pos="993"/>
        </w:tabs>
        <w:ind w:left="720" w:hanging="11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>достоверность и полнота информирования;</w:t>
      </w:r>
    </w:p>
    <w:p w:rsidR="00E94AE0" w:rsidRPr="005B3331" w:rsidRDefault="00E94AE0" w:rsidP="001F047A">
      <w:pPr>
        <w:pStyle w:val="ConsPlusNormal0"/>
        <w:numPr>
          <w:ilvl w:val="0"/>
          <w:numId w:val="4"/>
        </w:numPr>
        <w:tabs>
          <w:tab w:val="clear" w:pos="0"/>
          <w:tab w:val="num" w:pos="709"/>
          <w:tab w:val="left" w:pos="993"/>
        </w:tabs>
        <w:ind w:left="720" w:hanging="11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>четкость в изложении информации;</w:t>
      </w:r>
    </w:p>
    <w:p w:rsidR="00E94AE0" w:rsidRPr="005B3331" w:rsidRDefault="00E94AE0" w:rsidP="001F047A">
      <w:pPr>
        <w:pStyle w:val="ConsPlusNormal0"/>
        <w:numPr>
          <w:ilvl w:val="0"/>
          <w:numId w:val="4"/>
        </w:numPr>
        <w:tabs>
          <w:tab w:val="clear" w:pos="0"/>
          <w:tab w:val="num" w:pos="709"/>
          <w:tab w:val="left" w:pos="993"/>
        </w:tabs>
        <w:ind w:left="720" w:hanging="11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>удобство и доступность получения информации;</w:t>
      </w:r>
    </w:p>
    <w:p w:rsidR="00E94AE0" w:rsidRPr="005B3331" w:rsidRDefault="00E94AE0" w:rsidP="001F047A">
      <w:pPr>
        <w:numPr>
          <w:ilvl w:val="0"/>
          <w:numId w:val="4"/>
        </w:numPr>
        <w:tabs>
          <w:tab w:val="clear" w:pos="0"/>
          <w:tab w:val="num" w:pos="709"/>
          <w:tab w:val="left" w:pos="993"/>
        </w:tabs>
        <w:ind w:left="720" w:hanging="11"/>
      </w:pPr>
      <w:r w:rsidRPr="005B3331">
        <w:t>оперативность предоставления информации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12. Информирование о порядке предоставления муниципальной услуги осуществляют должностные лица Управления МИ и ЖКХ.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12.1. Информирование Управлением МИ и ЖКХ осуществляется в виде: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устного консультирования;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письменного консультирования.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12.2. Информирование осуществляется с использованием: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средств телефонной связи;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средств почтовой связи;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электронной почты;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сети Интернет, в том числе Единого (Регионального) портала;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- средств массовой информации;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печатных информационных материалов (брошюр, буклетов и т.д.);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информационных стендов.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12.3. При ответе на телефонные звонки должностное лицо Управления МИ и ЖКХ, ответственное за прием и консультирование, обязано: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назвать наименование органа, должность, свои фамилию, имя, отчество;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- отвечать корректно, не допускать в это время разговоров с другими людьми.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Максимальное время телефонного разговора не должно превышать 15 минут.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12.4. При ответе на телефонные звонки и при устном обращении граждан должностное лицо Управления МИ и ЖКХ, осуществляющее прием и консультирование, в пределах своей компетенции дает ответ самостоятельно.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Если должностное лицо не может дать ответ самостоятельно, либо подготовка ответа требует продолжительного времени, оно обязано выбрать один из вариантов дальнейших действий: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а) предложить заявителю изложить суть обращения в письменной форме;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б) назначить другое удобное для заявителя время для консультации;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в) в двухдневный срок дать консультацию по контактному телефону, указанному заявителем.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13. Результатом информирования и консультирования является предоставление заявителю (представителю заявителя) информации: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об органе (организации), предоставляющем муниципальную услугу (наименование, номер телефона, почтовый и электронный адрес), времени приема органом заявителей;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о перечне нормативных правовых актов, непосредственно регулирующих предоставление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lastRenderedPageBreak/>
        <w:t>- об исчерпывающем перечне документов, необходимых для оказания 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о размерах и порядке уплаты государственной пошлины и иных платежей, уплачиваемых заявителем при получении  муниципальной услуги, банковских реквизитах;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о сроках предоставления 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описание результата предоставления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 об основаниях для отказа в предоставлении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об исчерпывающем перечне оснований для приостановления или отказа в предоставлении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-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иная информация, включая предоставление распечатанной «Информации для заявителя».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Кроме того, при необходимости заявителю оказывается помощь в заполнении заявления (заявлений) о предоставлении услуги.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14. Должностные лица, ответственные за прием и консультирование граждан (лично или по телефону), обязаны относиться к обратившимся гражданам корректно и внимательно, не унижая их чести и достоинства.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15. Письменные разъяснения даются Управлением МИ и ЖКХ при наличии письменного обращения заявителя. Должностные лица, ответственные за прием и консультирование граждан, квалифицированно готовят разъяснения в пределах своей компетенции. </w:t>
      </w:r>
    </w:p>
    <w:p w:rsidR="00E94AE0" w:rsidRPr="005B3331" w:rsidRDefault="00E94AE0" w:rsidP="00E94AE0">
      <w:pPr>
        <w:pStyle w:val="ConsPlusNormal0"/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>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на официальном сайте данных государственного органа или органа местного самоуправления в информационно-телекоммуникационной сети «Интернет»,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«Интернет»,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16. Руководитель, либо лицо, его замещающее, определяет исполнителя для подготовки ответа по каждому конкретному письменному обращению.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17. Письменный ответ подписывает руководитель Управления МИ и ЖКХ, или лицо, его замещающее. Ответ должен содержать фамилию, инициалы и телефон исполнителя.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Исполнитель направляет ответ письмом, электронной почтой, факсом либо с использованием сети «Интернет» в зависимости от способа обращения заявителя за консультацией или способа доставки, указанного в письменном обращении заявителя, в том числе нарочным.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Ответ на обращение, полученное по электронной почте в режиме вопросов-ответов, размещается в сети «Интернет» на официальном сайте органа местного самоуправления ЗАТО город Заозерск.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18. При индивидуальном письменном консультировании должностное лицо Управления МИ и ЖКХ, ответственное за прием и консультирование, направляет ответ заявителю в течение 15 рабочих дней со дня регистрации письменного обращения.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В случае если подготовка ответа требует направления запросов в сторонние организации, либо дополнительных консультаций, по решению руководителя срок рассмотрения письменных обращений может быть продлен не более чем на 30 дней с письменным уведомлением гражданина о продлении срока рассмотрения обращения.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 Письменное консультирование осуществляется путем публикации информационных материалов в печатных средствах массовой информации, на официальном сайте органа местного самоуправления ЗАТО город Заозерск в сети «Интернет».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19. Заявителям предоставляется возможность осуществить предварительную запись по телефону, с использованием электронной почты либо при личном обращении к должностному </w:t>
      </w:r>
      <w:r w:rsidRPr="005B3331">
        <w:lastRenderedPageBreak/>
        <w:t xml:space="preserve">лицу Управления МИ и ЖКХ, осуществляющему прием и консультирование граждан.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 При предварительной записи заявитель сообщает свои персональные данные и желаемое время представления документов.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Предварительная запись осуществляется путем внесения должностным лицом, осуществляющим прием и консультирование граждан, в журнал предварительной записи граждан, который ведется на бумажном или электронном носителях, следующей информации: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фамилии, имени, отчества заявителя;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- адреса регистрации, места жительства;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- даты (месяц, число) и времени (часы, минуты) приема;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- причины обращения (первичное обращение, предоставление недостающих документов).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20. Должностное лицо Управления МИ и ЖКХ, осуществляющее прием и консультирование граждан, сообщает заявителю время предоставления документов и номер кабинета, в который следует обратиться.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21. Должностное лицо Управления МИ и ЖКХ, осуществляющее прием и консультирование граждан, в обязательном порядке информирует заявителя, предоставившего документы для предоставления муниципальной услуги: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а) о сроках принятия решения о предоставлении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б) об основаниях и условиях предоставления муниципальной услуги; 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в) об основаниях для отказа в предоставлении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г) о порядке получения консультаций по вопросам предоставления муниципальной услуги;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д) 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22. Устное консультирование осуществляется с привлечением электронных средств массовой информации, радио, телевидения, а также путем проведения встреч с населением.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>23. Выступления в средствах массовой информации, на встречах с населением должностных лиц Управления МИ и ЖКХ, осуществляющих прием и консультирование граждан, согласовываются с руководителем.</w:t>
      </w:r>
    </w:p>
    <w:p w:rsidR="00E94AE0" w:rsidRPr="005B3331" w:rsidRDefault="00E94AE0" w:rsidP="00E94AE0">
      <w:pPr>
        <w:widowControl w:val="0"/>
        <w:autoSpaceDE w:val="0"/>
        <w:ind w:firstLine="709"/>
      </w:pPr>
      <w:r w:rsidRPr="005B3331">
        <w:t xml:space="preserve">24. Консультирование осуществляется также путем распространения информационных листков и оформления информационных стендов, в том числе настольных. Информационные стенды должны быть хорошо освещены, а представленная информация структурирована на тематическую и организационную. </w:t>
      </w:r>
    </w:p>
    <w:p w:rsidR="00E94AE0" w:rsidRPr="005B3331" w:rsidRDefault="00E94AE0" w:rsidP="00E94AE0">
      <w:pPr>
        <w:ind w:firstLine="709"/>
        <w:jc w:val="center"/>
        <w:rPr>
          <w:b/>
        </w:rPr>
      </w:pPr>
    </w:p>
    <w:p w:rsidR="00E94AE0" w:rsidRPr="005B3331" w:rsidRDefault="00E94AE0" w:rsidP="00E94AE0">
      <w:pPr>
        <w:ind w:firstLine="709"/>
        <w:jc w:val="center"/>
        <w:rPr>
          <w:b/>
        </w:rPr>
      </w:pPr>
    </w:p>
    <w:p w:rsidR="00E94AE0" w:rsidRPr="005B3331" w:rsidRDefault="00E94AE0" w:rsidP="00E94AE0">
      <w:pPr>
        <w:ind w:firstLine="709"/>
        <w:jc w:val="center"/>
      </w:pPr>
      <w:r w:rsidRPr="005B3331">
        <w:rPr>
          <w:b/>
        </w:rPr>
        <w:t>II.  СТАНДАРТ ПРЕДОСТАВЛЕНИЯ МУНИЦИПАЛЬНОЙ УСЛУГИ</w:t>
      </w:r>
    </w:p>
    <w:p w:rsidR="00E94AE0" w:rsidRPr="005B3331" w:rsidRDefault="00E94AE0" w:rsidP="00E94AE0">
      <w:pPr>
        <w:ind w:firstLine="709"/>
        <w:jc w:val="center"/>
      </w:pPr>
    </w:p>
    <w:p w:rsidR="00E94AE0" w:rsidRPr="005B3331" w:rsidRDefault="00E94AE0" w:rsidP="00E94AE0">
      <w:pPr>
        <w:ind w:firstLine="709"/>
        <w:jc w:val="center"/>
        <w:rPr>
          <w:b/>
        </w:rPr>
      </w:pPr>
      <w:r w:rsidRPr="005B3331">
        <w:rPr>
          <w:b/>
        </w:rPr>
        <w:t>5. Наименование муниципальной услуги</w:t>
      </w:r>
    </w:p>
    <w:p w:rsidR="00E94AE0" w:rsidRPr="005B3331" w:rsidRDefault="00E94AE0" w:rsidP="00E94AE0">
      <w:pPr>
        <w:ind w:firstLine="709"/>
        <w:jc w:val="center"/>
      </w:pPr>
    </w:p>
    <w:p w:rsidR="00E94AE0" w:rsidRPr="005B3331" w:rsidRDefault="00E94AE0" w:rsidP="00E94AE0">
      <w:pPr>
        <w:ind w:firstLine="709"/>
      </w:pPr>
      <w:r w:rsidRPr="005B3331">
        <w:t xml:space="preserve">Предоставление сведений из </w:t>
      </w:r>
      <w:r w:rsidRPr="005B3331">
        <w:rPr>
          <w:rStyle w:val="6"/>
          <w:b w:val="0"/>
          <w:color w:val="00000A"/>
        </w:rPr>
        <w:t>информационной</w:t>
      </w:r>
      <w:r w:rsidRPr="005B3331">
        <w:rPr>
          <w:rStyle w:val="6"/>
          <w:color w:val="00000A"/>
        </w:rPr>
        <w:t xml:space="preserve"> </w:t>
      </w:r>
      <w:r w:rsidRPr="005B3331">
        <w:t>системы обеспечения градостроительной деятельности, осуществляемой на территории ЗАТО город Заозерск (далее – ИСОГД).</w:t>
      </w:r>
    </w:p>
    <w:p w:rsidR="00E94AE0" w:rsidRPr="005B3331" w:rsidRDefault="00E94AE0" w:rsidP="00E94AE0">
      <w:pPr>
        <w:ind w:firstLine="709"/>
        <w:jc w:val="center"/>
      </w:pPr>
    </w:p>
    <w:p w:rsidR="00E94AE0" w:rsidRPr="005B3331" w:rsidRDefault="00E94AE0" w:rsidP="00E94AE0">
      <w:pPr>
        <w:ind w:firstLine="709"/>
        <w:jc w:val="center"/>
        <w:rPr>
          <w:b/>
        </w:rPr>
      </w:pPr>
      <w:r w:rsidRPr="005B3331">
        <w:rPr>
          <w:b/>
        </w:rPr>
        <w:t>6. Наименование структурного подразделения Администрации ЗАТО город Заозерск, предоставляющего муниципальную услугу</w:t>
      </w:r>
    </w:p>
    <w:p w:rsidR="00E94AE0" w:rsidRPr="005B3331" w:rsidRDefault="00E94AE0" w:rsidP="00E94AE0">
      <w:pPr>
        <w:ind w:firstLine="709"/>
        <w:jc w:val="center"/>
      </w:pPr>
    </w:p>
    <w:p w:rsidR="00E94AE0" w:rsidRPr="005B3331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>25. Муниципальная услуга предоставляется Администрацией ЗАТО город Заозерск в лице структурного подразделения, уполномоченного в сфере градостроительной деятельности: Управления МИ и ЖКХ.</w:t>
      </w:r>
    </w:p>
    <w:p w:rsidR="00E94AE0" w:rsidRPr="005B3331" w:rsidRDefault="00E94AE0" w:rsidP="00E94AE0">
      <w:pPr>
        <w:autoSpaceDE w:val="0"/>
        <w:ind w:firstLine="709"/>
      </w:pPr>
      <w:r w:rsidRPr="005B3331">
        <w:t>26. 27. При предоставлении муниципальной услуги Управлению МИ и ЖКХ не требуется взаимодействия с органами государственной власти Мурманской области, федеральными органами исполнительной власти  и организациями.</w:t>
      </w:r>
    </w:p>
    <w:p w:rsidR="00E94AE0" w:rsidRPr="005B3331" w:rsidRDefault="00E94AE0" w:rsidP="00E94AE0">
      <w:pPr>
        <w:ind w:firstLine="709"/>
      </w:pPr>
      <w:r w:rsidRPr="005B3331">
        <w:lastRenderedPageBreak/>
        <w:t>28. 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(муниципальные) и организации.</w:t>
      </w:r>
    </w:p>
    <w:p w:rsidR="00E94AE0" w:rsidRPr="005B3331" w:rsidRDefault="00E94AE0" w:rsidP="00E94AE0">
      <w:pPr>
        <w:ind w:firstLine="709"/>
      </w:pPr>
    </w:p>
    <w:p w:rsidR="00E94AE0" w:rsidRPr="005B3331" w:rsidRDefault="00E94AE0" w:rsidP="00E94AE0">
      <w:pPr>
        <w:ind w:firstLine="709"/>
        <w:jc w:val="center"/>
        <w:rPr>
          <w:b/>
        </w:rPr>
      </w:pPr>
      <w:r w:rsidRPr="005B3331">
        <w:rPr>
          <w:b/>
        </w:rPr>
        <w:t>7. Описание результата предоставления муниципальной услуги</w:t>
      </w:r>
    </w:p>
    <w:p w:rsidR="00E94AE0" w:rsidRPr="005B3331" w:rsidRDefault="00E94AE0" w:rsidP="00E94AE0">
      <w:pPr>
        <w:ind w:firstLine="709"/>
        <w:jc w:val="center"/>
      </w:pPr>
    </w:p>
    <w:p w:rsidR="00E94AE0" w:rsidRPr="005B3331" w:rsidRDefault="00E94AE0" w:rsidP="00E94AE0">
      <w:pPr>
        <w:ind w:firstLine="709"/>
      </w:pPr>
      <w:r w:rsidRPr="005B3331">
        <w:t>29. Результатом предоставления муниципальной услуги являются:</w:t>
      </w:r>
    </w:p>
    <w:p w:rsidR="00E94AE0" w:rsidRPr="005B3331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>- выдача (направление) сведений, содержащихся в информационной системе обеспечения градостроительной деятельности на территории ЗАТО город Заозерск;</w:t>
      </w:r>
    </w:p>
    <w:p w:rsidR="00E94AE0" w:rsidRPr="005B3331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>- выдача (направление) заявителю уведомления об отказе в предоставлении сведений, содержащихся в информационной системе обеспечения градостроительной деятельности на территории ЗАТО город Заозерск (приложение №5 к настоящему регламенту).</w:t>
      </w:r>
    </w:p>
    <w:p w:rsidR="00E94AE0" w:rsidRPr="005B3331" w:rsidRDefault="00E94AE0" w:rsidP="00E94AE0">
      <w:pPr>
        <w:widowControl w:val="0"/>
        <w:ind w:firstLine="709"/>
      </w:pPr>
    </w:p>
    <w:p w:rsidR="00E94AE0" w:rsidRPr="005B3331" w:rsidRDefault="00E94AE0" w:rsidP="00E94AE0">
      <w:pPr>
        <w:ind w:firstLine="709"/>
        <w:jc w:val="center"/>
        <w:rPr>
          <w:b/>
        </w:rPr>
      </w:pPr>
      <w:r w:rsidRPr="005B3331">
        <w:rPr>
          <w:b/>
        </w:rPr>
        <w:t>8. Срок предоставления муниципальной услуги.</w:t>
      </w:r>
    </w:p>
    <w:p w:rsidR="00E94AE0" w:rsidRPr="005B3331" w:rsidRDefault="00E94AE0" w:rsidP="00E94AE0">
      <w:pPr>
        <w:ind w:firstLine="709"/>
        <w:jc w:val="center"/>
        <w:rPr>
          <w:b/>
        </w:rPr>
      </w:pPr>
    </w:p>
    <w:p w:rsidR="00E94AE0" w:rsidRPr="005B3331" w:rsidRDefault="00E94AE0" w:rsidP="00E94AE0">
      <w:pPr>
        <w:ind w:firstLine="709"/>
      </w:pPr>
      <w:r w:rsidRPr="005B3331">
        <w:t>30. Срок предоставления муниципальной услуги составляет 14  календарных дней со дня поступления в Управление МИ и ЖКХ заявления о предоставлении муниципальной услуги от заявителя, в случае бесплатного предоставления сведений из ИСОГД.</w:t>
      </w:r>
    </w:p>
    <w:p w:rsidR="00E94AE0" w:rsidRPr="005B3331" w:rsidRDefault="00E94AE0" w:rsidP="00E94AE0">
      <w:pPr>
        <w:pStyle w:val="1f2"/>
        <w:tabs>
          <w:tab w:val="left" w:pos="1418"/>
        </w:tabs>
        <w:ind w:firstLine="709"/>
        <w:jc w:val="both"/>
      </w:pPr>
      <w:r w:rsidRPr="005B3331">
        <w:t>31. Срок предоставления муниципальной услуги не должен превышать 14 дней с даты представления документа, подтверждающего внесение платы за предоставление сведений из ИСОГД, в случае предоставления сведений за плату.</w:t>
      </w:r>
    </w:p>
    <w:p w:rsidR="00E94AE0" w:rsidRPr="005B3331" w:rsidRDefault="00E94AE0" w:rsidP="00E94AE0">
      <w:pPr>
        <w:tabs>
          <w:tab w:val="left" w:pos="1418"/>
          <w:tab w:val="left" w:pos="1560"/>
        </w:tabs>
        <w:ind w:firstLine="709"/>
      </w:pPr>
      <w:r w:rsidRPr="005B3331">
        <w:t>32. Максимальный срок ожидания в очереди при подаче документов и при получении результата - 15 минут.</w:t>
      </w:r>
    </w:p>
    <w:p w:rsidR="00E94AE0" w:rsidRPr="005B3331" w:rsidRDefault="00E94AE0" w:rsidP="00E94AE0">
      <w:pPr>
        <w:widowControl w:val="0"/>
        <w:ind w:firstLine="709"/>
      </w:pPr>
      <w:r w:rsidRPr="005B3331">
        <w:t>33. Срок регистрации запроса заявителя о предоставлении муниципальной услуги составляет 1 день со дня обращения заявителя.</w:t>
      </w:r>
    </w:p>
    <w:p w:rsidR="00E94AE0" w:rsidRPr="005B3331" w:rsidRDefault="00E94AE0" w:rsidP="00E94AE0">
      <w:pPr>
        <w:ind w:firstLine="709"/>
      </w:pPr>
      <w:r w:rsidRPr="005B3331">
        <w:t>34. Приостановление предоставления муниципальной услуги не предусмотрено.</w:t>
      </w:r>
    </w:p>
    <w:p w:rsidR="00E94AE0" w:rsidRPr="005B3331" w:rsidRDefault="00E94AE0" w:rsidP="00E94AE0">
      <w:pPr>
        <w:widowControl w:val="0"/>
        <w:ind w:firstLine="709"/>
      </w:pPr>
    </w:p>
    <w:p w:rsidR="00E94AE0" w:rsidRPr="005B3331" w:rsidRDefault="00E94AE0" w:rsidP="00E94AE0">
      <w:pPr>
        <w:ind w:firstLine="709"/>
        <w:jc w:val="center"/>
        <w:rPr>
          <w:b/>
        </w:rPr>
      </w:pPr>
      <w:r w:rsidRPr="005B3331">
        <w:rPr>
          <w:b/>
        </w:rPr>
        <w:t xml:space="preserve">9. Перечень правовых актов, регулирующих предоставление </w:t>
      </w:r>
    </w:p>
    <w:p w:rsidR="00E94AE0" w:rsidRPr="005B3331" w:rsidRDefault="00E94AE0" w:rsidP="00E94AE0">
      <w:pPr>
        <w:ind w:firstLine="709"/>
        <w:jc w:val="center"/>
        <w:rPr>
          <w:b/>
        </w:rPr>
      </w:pPr>
      <w:r w:rsidRPr="005B3331">
        <w:rPr>
          <w:b/>
        </w:rPr>
        <w:t>муниципальной услуги</w:t>
      </w:r>
    </w:p>
    <w:p w:rsidR="00E94AE0" w:rsidRPr="005B3331" w:rsidRDefault="00E94AE0" w:rsidP="00E94AE0">
      <w:pPr>
        <w:ind w:firstLine="709"/>
        <w:jc w:val="center"/>
        <w:rPr>
          <w:b/>
        </w:rPr>
      </w:pPr>
    </w:p>
    <w:p w:rsidR="00E94AE0" w:rsidRPr="005B3331" w:rsidRDefault="00E94AE0" w:rsidP="00E94AE0">
      <w:pPr>
        <w:ind w:firstLine="709"/>
      </w:pPr>
      <w:r w:rsidRPr="005B3331">
        <w:t>Перечень правовых актов, регулирующих предоставление муниципальной услуги размещен:</w:t>
      </w:r>
    </w:p>
    <w:p w:rsidR="00E94AE0" w:rsidRPr="005B3331" w:rsidRDefault="00E94AE0" w:rsidP="00E94AE0">
      <w:pPr>
        <w:ind w:firstLine="709"/>
        <w:rPr>
          <w:rStyle w:val="WW--"/>
        </w:rPr>
      </w:pPr>
      <w:r w:rsidRPr="005B3331">
        <w:t xml:space="preserve">- на официальном сайте органов местного самоуправления ЗАТО город Заозерск в информационно-телекоммуникационной сети «Интернет» </w:t>
      </w:r>
      <w:hyperlink r:id="rId16" w:history="1">
        <w:r w:rsidRPr="005B3331">
          <w:rPr>
            <w:rStyle w:val="WW--"/>
          </w:rPr>
          <w:t>www.</w:t>
        </w:r>
        <w:r w:rsidRPr="005B3331">
          <w:rPr>
            <w:rStyle w:val="WW--"/>
            <w:bCs/>
          </w:rPr>
          <w:t>zatozaozersk</w:t>
        </w:r>
        <w:r w:rsidRPr="005B3331">
          <w:rPr>
            <w:rStyle w:val="WW--"/>
          </w:rPr>
          <w:t>.ru</w:t>
        </w:r>
      </w:hyperlink>
      <w:r w:rsidRPr="005B3331">
        <w:rPr>
          <w:rStyle w:val="WW--"/>
        </w:rPr>
        <w:t>;</w:t>
      </w:r>
    </w:p>
    <w:p w:rsidR="00E94AE0" w:rsidRPr="005B3331" w:rsidRDefault="00E94AE0" w:rsidP="00E94AE0">
      <w:pPr>
        <w:ind w:firstLine="709"/>
        <w:rPr>
          <w:rStyle w:val="WW--"/>
        </w:rPr>
      </w:pPr>
      <w:r w:rsidRPr="005B3331">
        <w:rPr>
          <w:rStyle w:val="WW--"/>
        </w:rPr>
        <w:t xml:space="preserve">- на Едином портале </w:t>
      </w:r>
      <w:hyperlink r:id="rId17" w:history="1">
        <w:r w:rsidRPr="005B3331">
          <w:rPr>
            <w:rStyle w:val="WW--"/>
          </w:rPr>
          <w:t>http://www.gosuslugi.ru</w:t>
        </w:r>
      </w:hyperlink>
      <w:r w:rsidRPr="005B3331">
        <w:rPr>
          <w:rStyle w:val="WW--"/>
        </w:rPr>
        <w:t>;</w:t>
      </w:r>
    </w:p>
    <w:p w:rsidR="00E94AE0" w:rsidRPr="005B3331" w:rsidRDefault="00E94AE0" w:rsidP="00E94AE0">
      <w:pPr>
        <w:ind w:firstLine="709"/>
        <w:rPr>
          <w:i/>
          <w:color w:val="000000"/>
        </w:rPr>
      </w:pPr>
      <w:r w:rsidRPr="005B3331">
        <w:rPr>
          <w:rStyle w:val="WW--"/>
        </w:rPr>
        <w:t xml:space="preserve">- на Региональном портале </w:t>
      </w:r>
      <w:hyperlink r:id="rId18" w:history="1">
        <w:r w:rsidRPr="005B3331">
          <w:rPr>
            <w:rStyle w:val="a5"/>
          </w:rPr>
          <w:t>http</w:t>
        </w:r>
      </w:hyperlink>
      <w:hyperlink r:id="rId19" w:history="1">
        <w:r w:rsidRPr="005B3331">
          <w:rPr>
            <w:rStyle w:val="a5"/>
            <w:lang w:val="en-US"/>
          </w:rPr>
          <w:t>s</w:t>
        </w:r>
      </w:hyperlink>
      <w:hyperlink r:id="rId20" w:history="1">
        <w:r w:rsidRPr="005B3331">
          <w:rPr>
            <w:rStyle w:val="a5"/>
          </w:rPr>
          <w:t>://51</w:t>
        </w:r>
      </w:hyperlink>
      <w:hyperlink r:id="rId21" w:history="1">
        <w:r w:rsidRPr="005B3331">
          <w:rPr>
            <w:rStyle w:val="a5"/>
            <w:lang w:val="en-US"/>
          </w:rPr>
          <w:t>gosuslugi</w:t>
        </w:r>
      </w:hyperlink>
      <w:hyperlink r:id="rId22" w:history="1">
        <w:r w:rsidRPr="005B3331">
          <w:rPr>
            <w:rStyle w:val="a5"/>
          </w:rPr>
          <w:t>.ru</w:t>
        </w:r>
      </w:hyperlink>
      <w:r w:rsidRPr="005B3331">
        <w:rPr>
          <w:rStyle w:val="WW--"/>
        </w:rPr>
        <w:t>/;</w:t>
      </w:r>
    </w:p>
    <w:p w:rsidR="00E94AE0" w:rsidRPr="005B3331" w:rsidRDefault="00E94AE0" w:rsidP="00E94AE0">
      <w:pPr>
        <w:tabs>
          <w:tab w:val="left" w:pos="1701"/>
        </w:tabs>
        <w:ind w:firstLine="709"/>
        <w:rPr>
          <w:rStyle w:val="WW--"/>
        </w:rPr>
      </w:pPr>
      <w:r w:rsidRPr="005B3331">
        <w:rPr>
          <w:i/>
          <w:color w:val="000000"/>
        </w:rPr>
        <w:t xml:space="preserve">- </w:t>
      </w:r>
      <w:r w:rsidRPr="005B3331">
        <w:rPr>
          <w:color w:val="000000"/>
        </w:rPr>
        <w:t>в федеральный реестре;</w:t>
      </w:r>
    </w:p>
    <w:p w:rsidR="00E94AE0" w:rsidRPr="005B3331" w:rsidRDefault="00E94AE0" w:rsidP="00E94AE0">
      <w:pPr>
        <w:ind w:firstLine="709"/>
      </w:pPr>
      <w:r w:rsidRPr="005B3331">
        <w:rPr>
          <w:rStyle w:val="WW--"/>
        </w:rPr>
        <w:t>- на информационных стендах в местах предоставления муниципальной услуги.</w:t>
      </w:r>
    </w:p>
    <w:p w:rsidR="00E94AE0" w:rsidRPr="005B3331" w:rsidRDefault="00E94AE0" w:rsidP="00E94AE0">
      <w:pPr>
        <w:ind w:firstLine="709"/>
        <w:jc w:val="center"/>
        <w:rPr>
          <w:b/>
        </w:rPr>
      </w:pPr>
    </w:p>
    <w:p w:rsidR="00E94AE0" w:rsidRPr="005B3331" w:rsidRDefault="00E94AE0" w:rsidP="00E94AE0">
      <w:pPr>
        <w:autoSpaceDE w:val="0"/>
        <w:ind w:firstLine="709"/>
        <w:jc w:val="center"/>
        <w:rPr>
          <w:b/>
        </w:rPr>
      </w:pPr>
      <w:r w:rsidRPr="005B3331">
        <w:rPr>
          <w:b/>
        </w:rPr>
        <w:t>10. Перечень документов, необходимых для предоставления муниципальной услуги</w:t>
      </w:r>
    </w:p>
    <w:p w:rsidR="00E94AE0" w:rsidRPr="005B3331" w:rsidRDefault="00E94AE0" w:rsidP="00E94AE0">
      <w:pPr>
        <w:tabs>
          <w:tab w:val="left" w:pos="0"/>
        </w:tabs>
        <w:ind w:firstLine="709"/>
        <w:jc w:val="center"/>
      </w:pPr>
    </w:p>
    <w:p w:rsidR="00E94AE0" w:rsidRPr="005B3331" w:rsidRDefault="00E94AE0" w:rsidP="00E94AE0">
      <w:pPr>
        <w:ind w:firstLine="709"/>
      </w:pPr>
      <w:r w:rsidRPr="005B3331">
        <w:t>35. Для предоставления муниципальной услуги заявитель или законный представитель заявителя представляет следующие документы:</w:t>
      </w:r>
    </w:p>
    <w:p w:rsidR="00E94AE0" w:rsidRPr="005B3331" w:rsidRDefault="00E94AE0" w:rsidP="00E94AE0">
      <w:pPr>
        <w:ind w:firstLine="709"/>
      </w:pPr>
      <w:r w:rsidRPr="005B3331">
        <w:t>1) заявление (приложение № 1) к настоящему Регламенту;</w:t>
      </w:r>
    </w:p>
    <w:p w:rsidR="00E94AE0" w:rsidRPr="005B3331" w:rsidRDefault="00E94AE0" w:rsidP="00E94AE0">
      <w:pPr>
        <w:ind w:firstLine="709"/>
      </w:pPr>
      <w:r w:rsidRPr="005B3331">
        <w:t>2) документ, подтверждающий право на получение сведений, отнесенных к категории ограниченного доступа, в случае, если запрашиваемая информация относится к категории ограниченного доступа.</w:t>
      </w:r>
    </w:p>
    <w:p w:rsidR="00E94AE0" w:rsidRPr="005B3331" w:rsidRDefault="00E94AE0" w:rsidP="00E94AE0">
      <w:pPr>
        <w:ind w:firstLine="709"/>
      </w:pPr>
      <w:r w:rsidRPr="005B3331">
        <w:t>3) при отсутствии у заявителя права на бесплатное получение муниципальной услуги, необходим документ, подтверждающий оплату муниципальной услуги.</w:t>
      </w:r>
    </w:p>
    <w:p w:rsidR="00E94AE0" w:rsidRPr="005B3331" w:rsidRDefault="00E94AE0" w:rsidP="00E94AE0">
      <w:pPr>
        <w:pStyle w:val="ConsPlusNormal0"/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 xml:space="preserve">В заявлении обязательно указывается раздел информационной системы, запрашиваемые сведения о развитии территории, застройке территории, земельном участке и объекте капитального строительства, форма предоставления сведений, содержащихся в ИСОГД, способ </w:t>
      </w:r>
      <w:r w:rsidRPr="005B3331">
        <w:rPr>
          <w:rFonts w:ascii="Times New Roman" w:hAnsi="Times New Roman" w:cs="Times New Roman"/>
          <w:sz w:val="24"/>
          <w:szCs w:val="24"/>
        </w:rPr>
        <w:lastRenderedPageBreak/>
        <w:t>их доставки.</w:t>
      </w:r>
    </w:p>
    <w:p w:rsidR="00E94AE0" w:rsidRPr="005B3331" w:rsidRDefault="00E94AE0" w:rsidP="00E94AE0">
      <w:pPr>
        <w:ind w:firstLine="709"/>
      </w:pPr>
      <w:r w:rsidRPr="005B3331">
        <w:t>36. Заявление заверяется подписью заявителя (представителя заявителя).</w:t>
      </w:r>
    </w:p>
    <w:p w:rsidR="00E94AE0" w:rsidRPr="005B3331" w:rsidRDefault="00E94AE0" w:rsidP="00E94AE0">
      <w:pPr>
        <w:ind w:firstLine="709"/>
      </w:pPr>
      <w:r w:rsidRPr="005B3331"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заявителя, доверенность.</w:t>
      </w:r>
    </w:p>
    <w:p w:rsidR="00E94AE0" w:rsidRPr="005B3331" w:rsidRDefault="00E94AE0" w:rsidP="00E94AE0">
      <w:pPr>
        <w:tabs>
          <w:tab w:val="left" w:pos="0"/>
        </w:tabs>
        <w:ind w:firstLine="709"/>
      </w:pPr>
      <w:r w:rsidRPr="005B3331">
        <w:t>Лицо, имеющее право действовать от имени юридического лица без доверенности, предъявляет документ, удостоверяющий его личность, и выписку из Единого государственного реестра юридических лиц или иные документы, подтверждающие его право действовать от имени юридического лица без доверенности.</w:t>
      </w:r>
    </w:p>
    <w:p w:rsidR="00E94AE0" w:rsidRPr="005B3331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5B3331">
        <w:rPr>
          <w:rFonts w:ascii="Times New Roman" w:hAnsi="Times New Roman" w:cs="Times New Roman"/>
          <w:sz w:val="24"/>
          <w:szCs w:val="24"/>
        </w:rPr>
        <w:t>37. Заявление, может быть представлено в Управление МИ и ЖКХ в форме электронного документа</w:t>
      </w:r>
      <w:r w:rsidRPr="005B3331">
        <w:rPr>
          <w:rStyle w:val="af4"/>
          <w:rFonts w:ascii="Times New Roman" w:hAnsi="Times New Roman" w:cs="Times New Roman"/>
          <w:sz w:val="24"/>
          <w:szCs w:val="24"/>
        </w:rPr>
        <w:footnoteReference w:id="2"/>
      </w:r>
      <w:r w:rsidRPr="005B3331">
        <w:rPr>
          <w:rFonts w:ascii="Times New Roman" w:hAnsi="Times New Roman" w:cs="Times New Roman"/>
          <w:sz w:val="24"/>
          <w:szCs w:val="24"/>
        </w:rPr>
        <w:t xml:space="preserve"> с использованием информационно-телекоммуникационных сетей общего пользования, в том числе Единого портала, Регионального портала при наличии технической возможности.</w:t>
      </w:r>
    </w:p>
    <w:p w:rsidR="00E94AE0" w:rsidRPr="005B3331" w:rsidRDefault="00E94AE0" w:rsidP="00E94AE0">
      <w:pPr>
        <w:ind w:firstLine="709"/>
      </w:pPr>
      <w:r w:rsidRPr="005B3331">
        <w:t xml:space="preserve"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 </w:t>
      </w:r>
    </w:p>
    <w:p w:rsidR="00E94AE0" w:rsidRPr="005B3331" w:rsidRDefault="00E94AE0" w:rsidP="00E94AE0">
      <w:pPr>
        <w:ind w:firstLine="709"/>
      </w:pPr>
      <w:r w:rsidRPr="005B3331"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E94AE0" w:rsidRPr="005B3331" w:rsidRDefault="00E94AE0" w:rsidP="00E94AE0">
      <w:pPr>
        <w:tabs>
          <w:tab w:val="left" w:pos="0"/>
        </w:tabs>
        <w:ind w:firstLine="709"/>
      </w:pPr>
      <w:r w:rsidRPr="005B3331">
        <w:t>38. В случае направления заявления и документов посредством почтовой связи на бумажном носителе к такому заявлению прилагается копия документа, подтверждающего личность заявителя, а в случае направления такого заявления представителем юридического или физического лица - копия документа, подтверждающего полномочия представителя юридического или физического лица в соответствии с законодательством Российской Федерации.</w:t>
      </w:r>
    </w:p>
    <w:p w:rsidR="00E94AE0" w:rsidRPr="005B3331" w:rsidRDefault="00E94AE0" w:rsidP="00E94AE0">
      <w:pPr>
        <w:ind w:firstLine="709"/>
      </w:pPr>
      <w:r w:rsidRPr="005B3331">
        <w:t>38. </w:t>
      </w:r>
      <w:r w:rsidRPr="005B3331">
        <w:rPr>
          <w:rFonts w:eastAsia="TimesNewRomanPSMT"/>
          <w:color w:val="000000"/>
        </w:rPr>
        <w:t>Запрещается</w:t>
      </w:r>
      <w:r w:rsidRPr="005B3331">
        <w:t xml:space="preserve"> требовать от заявителя:</w:t>
      </w:r>
    </w:p>
    <w:p w:rsidR="00E94AE0" w:rsidRPr="005B3331" w:rsidRDefault="00E94AE0" w:rsidP="00E94AE0">
      <w:pPr>
        <w:ind w:firstLine="709"/>
      </w:pPr>
      <w:r w:rsidRPr="005B3331">
        <w:t>- предоставления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E94AE0" w:rsidRPr="005B3331" w:rsidRDefault="00E94AE0" w:rsidP="00E94AE0">
      <w:pPr>
        <w:ind w:firstLine="709"/>
      </w:pPr>
      <w:r w:rsidRPr="005B3331">
        <w:t xml:space="preserve">- предоставления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3" w:history="1">
        <w:r w:rsidRPr="005B3331">
          <w:rPr>
            <w:rStyle w:val="a5"/>
          </w:rPr>
          <w:t>части 6 статьи 7</w:t>
        </w:r>
      </w:hyperlink>
      <w:r w:rsidRPr="005B3331">
        <w:t xml:space="preserve"> Федерального закона  от 27.07.2010 №210-ФЗ «Об организации предоставления государственных и муниципальных услуг»;</w:t>
      </w:r>
    </w:p>
    <w:p w:rsidR="00E94AE0" w:rsidRPr="005B3331" w:rsidRDefault="00E94AE0" w:rsidP="00E94AE0">
      <w:pPr>
        <w:ind w:firstLine="709"/>
      </w:pPr>
      <w:r w:rsidRPr="005B3331">
        <w:t>-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Российской Федерации от 27.07.2010 №210-ФЗ «Об организации предоставления государственных и муниципальных услуг»;</w:t>
      </w:r>
    </w:p>
    <w:p w:rsidR="00E94AE0" w:rsidRPr="005B3331" w:rsidRDefault="00E94AE0" w:rsidP="00E94AE0">
      <w:pPr>
        <w:pStyle w:val="af7"/>
        <w:ind w:firstLine="709"/>
        <w:rPr>
          <w:sz w:val="24"/>
        </w:rPr>
      </w:pPr>
      <w:r w:rsidRPr="005B3331">
        <w:rPr>
          <w:sz w:val="24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Pr="005B3331">
        <w:rPr>
          <w:sz w:val="24"/>
        </w:rPr>
        <w:lastRenderedPageBreak/>
        <w:t>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Российской Федерации от 27.07.2010 №210-ФЗ «Об организации предоставления государственных и муниципальных услуг».</w:t>
      </w:r>
    </w:p>
    <w:p w:rsidR="00E94AE0" w:rsidRPr="005B3331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</w:p>
    <w:p w:rsidR="00E94AE0" w:rsidRPr="005B3331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331">
        <w:rPr>
          <w:rFonts w:ascii="Times New Roman" w:hAnsi="Times New Roman" w:cs="Times New Roman"/>
          <w:b/>
          <w:sz w:val="24"/>
          <w:szCs w:val="24"/>
        </w:rPr>
        <w:t xml:space="preserve">11. Перечень оснований для отказа в приеме документов, для отказа </w:t>
      </w:r>
    </w:p>
    <w:p w:rsidR="00E94AE0" w:rsidRPr="005B3331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331">
        <w:rPr>
          <w:rFonts w:ascii="Times New Roman" w:hAnsi="Times New Roman" w:cs="Times New Roman"/>
          <w:b/>
          <w:sz w:val="24"/>
          <w:szCs w:val="24"/>
        </w:rPr>
        <w:t>в предоставлении муниципальной услуги, для приостановления</w:t>
      </w:r>
    </w:p>
    <w:p w:rsidR="00E94AE0" w:rsidRPr="005B3331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331">
        <w:rPr>
          <w:rFonts w:ascii="Times New Roman" w:hAnsi="Times New Roman" w:cs="Times New Roman"/>
          <w:b/>
          <w:sz w:val="24"/>
          <w:szCs w:val="24"/>
        </w:rPr>
        <w:t xml:space="preserve"> предоставления муниципальной услуги</w:t>
      </w:r>
    </w:p>
    <w:p w:rsidR="00E94AE0" w:rsidRPr="005B3331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4AE0" w:rsidRPr="005B3331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331">
        <w:rPr>
          <w:rFonts w:ascii="Times New Roman" w:hAnsi="Times New Roman" w:cs="Times New Roman"/>
          <w:b/>
          <w:sz w:val="24"/>
          <w:szCs w:val="24"/>
        </w:rPr>
        <w:t>11.1. Основания для отказа в приеме документов</w:t>
      </w:r>
    </w:p>
    <w:p w:rsidR="00E94AE0" w:rsidRPr="005B3331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94AE0" w:rsidRPr="007F4AEA" w:rsidRDefault="00E94AE0" w:rsidP="00E94AE0">
      <w:pPr>
        <w:ind w:firstLine="709"/>
        <w:rPr>
          <w:bCs/>
        </w:rPr>
      </w:pPr>
      <w:r w:rsidRPr="005B3331">
        <w:rPr>
          <w:bCs/>
        </w:rPr>
        <w:t>39. </w:t>
      </w:r>
      <w:r w:rsidRPr="007F4AEA">
        <w:rPr>
          <w:bCs/>
        </w:rPr>
        <w:t>Основанием для отказа в приеме документов в электронном виде является:</w:t>
      </w:r>
    </w:p>
    <w:p w:rsidR="00E94AE0" w:rsidRPr="007F4AEA" w:rsidRDefault="00E94AE0" w:rsidP="00E94AE0">
      <w:pPr>
        <w:ind w:firstLine="709"/>
      </w:pPr>
      <w:r w:rsidRPr="007F4AEA">
        <w:t>- отсутствие электронной подписи;</w:t>
      </w:r>
    </w:p>
    <w:p w:rsidR="00E94AE0" w:rsidRPr="007F4AEA" w:rsidRDefault="00E94AE0" w:rsidP="00E94AE0">
      <w:pPr>
        <w:ind w:firstLine="709"/>
      </w:pPr>
      <w:r w:rsidRPr="007F4AEA">
        <w:t>- если в результате проверки простой или усиленной квалифицированной электронной подписи выявлено несоблюдение установленных Федеральным законом от 6 апреля 2011 г. № 63-ФЗ «Об электронной подписи» условий признания ее действительности;</w:t>
      </w:r>
    </w:p>
    <w:p w:rsidR="00E94AE0" w:rsidRPr="007F4AEA" w:rsidRDefault="00E94AE0" w:rsidP="00E94AE0">
      <w:pPr>
        <w:ind w:firstLine="709"/>
      </w:pPr>
      <w:r w:rsidRPr="007F4AEA">
        <w:t>- 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доступе;</w:t>
      </w:r>
    </w:p>
    <w:p w:rsidR="00E94AE0" w:rsidRPr="007F4AEA" w:rsidRDefault="00E94AE0" w:rsidP="00E94AE0">
      <w:pPr>
        <w:ind w:firstLine="709"/>
      </w:pPr>
      <w:r w:rsidRPr="007F4AEA">
        <w:t>- </w:t>
      </w:r>
      <w:r w:rsidRPr="007F4AEA">
        <w:rPr>
          <w:bCs/>
        </w:rPr>
        <w:t>информация в электронных документах представлена не на государственном языке Российской Федерации.</w:t>
      </w:r>
    </w:p>
    <w:p w:rsidR="00E94AE0" w:rsidRPr="007F4AEA" w:rsidRDefault="00E94AE0" w:rsidP="00E94AE0">
      <w:pPr>
        <w:widowControl w:val="0"/>
        <w:ind w:firstLine="709"/>
      </w:pPr>
      <w:r w:rsidRPr="007F4AEA">
        <w:t>40. Основания для отказа в приеме документов, необходимых для предоставления муниципальной услуги:</w:t>
      </w:r>
    </w:p>
    <w:p w:rsidR="00E94AE0" w:rsidRPr="007F4AEA" w:rsidRDefault="00E94AE0" w:rsidP="00E94AE0">
      <w:pPr>
        <w:tabs>
          <w:tab w:val="left" w:pos="284"/>
          <w:tab w:val="left" w:pos="993"/>
        </w:tabs>
        <w:ind w:firstLine="709"/>
      </w:pPr>
      <w:r w:rsidRPr="007F4AEA">
        <w:t>•</w:t>
      </w:r>
      <w:r w:rsidRPr="007F4AEA">
        <w:tab/>
        <w:t>заявление не содержит данные, указанные в бланке заявления (приложение №2) к настоящему Регламенту;</w:t>
      </w:r>
    </w:p>
    <w:p w:rsidR="00E94AE0" w:rsidRPr="007F4AEA" w:rsidRDefault="00E94AE0" w:rsidP="00E94AE0">
      <w:pPr>
        <w:tabs>
          <w:tab w:val="left" w:pos="284"/>
          <w:tab w:val="left" w:pos="993"/>
        </w:tabs>
        <w:ind w:firstLine="709"/>
      </w:pPr>
      <w:r w:rsidRPr="007F4AEA">
        <w:t>•</w:t>
      </w:r>
      <w:r w:rsidRPr="007F4AEA">
        <w:tab/>
        <w:t>отсутствие у представителя заявителя документа, подтверждающего полномочия по представлению интересов, в случае подачи заявления с комплектом документов при личном обращении;</w:t>
      </w:r>
    </w:p>
    <w:p w:rsidR="00E94AE0" w:rsidRPr="007F4AEA" w:rsidRDefault="00E94AE0" w:rsidP="00E94AE0">
      <w:pPr>
        <w:tabs>
          <w:tab w:val="left" w:pos="284"/>
          <w:tab w:val="left" w:pos="993"/>
        </w:tabs>
        <w:ind w:firstLine="709"/>
      </w:pPr>
      <w:r w:rsidRPr="007F4AEA">
        <w:t>•</w:t>
      </w:r>
      <w:r w:rsidRPr="007F4AEA">
        <w:tab/>
        <w:t>наличие в заявлении и/или документах не оговоренных исправлений, серьезных повреждений, подчисток либо приписок, зачеркнутых слов, не позволяющих однозначно истолковать его содержание;</w:t>
      </w:r>
    </w:p>
    <w:p w:rsidR="00E94AE0" w:rsidRPr="007F4AEA" w:rsidRDefault="00E94AE0" w:rsidP="00E94AE0">
      <w:pPr>
        <w:tabs>
          <w:tab w:val="left" w:pos="284"/>
          <w:tab w:val="left" w:pos="993"/>
        </w:tabs>
        <w:ind w:firstLine="709"/>
      </w:pPr>
      <w:r w:rsidRPr="007F4AEA">
        <w:t>•</w:t>
      </w:r>
      <w:r w:rsidRPr="007F4AEA">
        <w:tab/>
        <w:t>заявление не поддается прочтению или из его содержания невозможно установить суть запрашиваемой информации.</w:t>
      </w:r>
    </w:p>
    <w:p w:rsidR="00E94AE0" w:rsidRPr="007F4AEA" w:rsidRDefault="00E94AE0" w:rsidP="00E94AE0">
      <w:pPr>
        <w:tabs>
          <w:tab w:val="left" w:pos="993"/>
        </w:tabs>
        <w:ind w:firstLine="709"/>
      </w:pPr>
    </w:p>
    <w:p w:rsidR="00E94AE0" w:rsidRPr="007F4AEA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AEA">
        <w:rPr>
          <w:rFonts w:ascii="Times New Roman" w:hAnsi="Times New Roman" w:cs="Times New Roman"/>
          <w:b/>
          <w:sz w:val="24"/>
          <w:szCs w:val="24"/>
        </w:rPr>
        <w:t>11.2. Основания для отказа в предоставлении муниципальной услуги</w:t>
      </w:r>
    </w:p>
    <w:p w:rsidR="00E94AE0" w:rsidRPr="007F4AEA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94AE0" w:rsidRPr="007F4AEA" w:rsidRDefault="00E94AE0" w:rsidP="00E94AE0">
      <w:pPr>
        <w:widowControl w:val="0"/>
        <w:shd w:val="clear" w:color="auto" w:fill="FFFFFF"/>
        <w:tabs>
          <w:tab w:val="left" w:pos="0"/>
        </w:tabs>
        <w:ind w:firstLine="709"/>
      </w:pPr>
      <w:r w:rsidRPr="007F4AEA">
        <w:t>41. Перечень оснований для отказа в предоставлении муниципальной услуги:</w:t>
      </w:r>
    </w:p>
    <w:p w:rsidR="00E94AE0" w:rsidRPr="007F4AEA" w:rsidRDefault="00E94AE0" w:rsidP="00E94AE0">
      <w:pPr>
        <w:ind w:firstLine="709"/>
      </w:pPr>
      <w:r w:rsidRPr="007F4AEA">
        <w:t>1) отсутствие документов, указанных в пункте 35. настоящего Регламента;</w:t>
      </w:r>
    </w:p>
    <w:p w:rsidR="00E94AE0" w:rsidRPr="007F4AEA" w:rsidRDefault="00E94AE0" w:rsidP="00E94AE0">
      <w:pPr>
        <w:ind w:firstLine="709"/>
      </w:pPr>
      <w:r w:rsidRPr="007F4AEA">
        <w:t>2) </w:t>
      </w:r>
      <w:r w:rsidRPr="007F4AEA">
        <w:rPr>
          <w:iCs/>
        </w:rPr>
        <w:t>отсутствие запрашиваемых сведений в базе ИСОГД либо запрашиваемая информация не относится к сведениям ИСОГД;</w:t>
      </w:r>
    </w:p>
    <w:p w:rsidR="00E94AE0" w:rsidRPr="007F4AEA" w:rsidRDefault="00E94AE0" w:rsidP="00E94AE0">
      <w:pPr>
        <w:ind w:firstLine="709"/>
      </w:pPr>
      <w:r w:rsidRPr="007F4AEA">
        <w:t>3) отсутствие у заявителя права доступа к информации в случае, если запрашиваемые сведения отнесены федеральным законодательством Российской Федерации к категории ограниченного доступа;</w:t>
      </w:r>
    </w:p>
    <w:p w:rsidR="00E94AE0" w:rsidRPr="007F4AEA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7F4AEA">
        <w:rPr>
          <w:rFonts w:ascii="Times New Roman" w:hAnsi="Times New Roman" w:cs="Times New Roman"/>
          <w:sz w:val="24"/>
          <w:szCs w:val="24"/>
        </w:rPr>
        <w:t>4) - отсутствие документа об оплате за предоставление муниципальной услуги, при отсутствии у заявителя права на их бесплатное получение.</w:t>
      </w:r>
    </w:p>
    <w:p w:rsidR="00E94AE0" w:rsidRPr="007F4AEA" w:rsidRDefault="00E94AE0" w:rsidP="00E94AE0">
      <w:pPr>
        <w:ind w:firstLine="709"/>
        <w:rPr>
          <w:b/>
        </w:rPr>
      </w:pPr>
      <w:r w:rsidRPr="007F4AEA">
        <w:t>42. Оснований для приостановления предоставления муниципальной услуги - не предусмотрено.</w:t>
      </w:r>
    </w:p>
    <w:p w:rsidR="00E94AE0" w:rsidRPr="007F4AEA" w:rsidRDefault="00E94AE0" w:rsidP="00E94AE0">
      <w:pPr>
        <w:widowControl w:val="0"/>
        <w:ind w:firstLine="709"/>
        <w:rPr>
          <w:b/>
        </w:rPr>
      </w:pPr>
    </w:p>
    <w:p w:rsidR="00E94AE0" w:rsidRPr="007F4AEA" w:rsidRDefault="00E94AE0" w:rsidP="00E94AE0">
      <w:pPr>
        <w:ind w:firstLine="709"/>
        <w:jc w:val="center"/>
        <w:rPr>
          <w:b/>
        </w:rPr>
      </w:pPr>
      <w:r w:rsidRPr="007F4AEA">
        <w:rPr>
          <w:b/>
        </w:rPr>
        <w:t>12. Плата за предоставление муниципальной услуги.</w:t>
      </w:r>
    </w:p>
    <w:p w:rsidR="00E94AE0" w:rsidRPr="007F4AEA" w:rsidRDefault="00E94AE0" w:rsidP="00E94AE0">
      <w:pPr>
        <w:ind w:firstLine="709"/>
        <w:jc w:val="center"/>
      </w:pPr>
    </w:p>
    <w:p w:rsidR="00E94AE0" w:rsidRPr="007F4AEA" w:rsidRDefault="00E94AE0" w:rsidP="001F047A">
      <w:pPr>
        <w:pStyle w:val="28"/>
        <w:numPr>
          <w:ilvl w:val="0"/>
          <w:numId w:val="18"/>
        </w:numPr>
        <w:tabs>
          <w:tab w:val="left" w:pos="1418"/>
        </w:tabs>
        <w:ind w:left="0" w:firstLine="709"/>
        <w:jc w:val="both"/>
        <w:rPr>
          <w:vanish/>
        </w:rPr>
      </w:pPr>
    </w:p>
    <w:p w:rsidR="00E94AE0" w:rsidRPr="007F4AEA" w:rsidRDefault="00E94AE0" w:rsidP="001F047A">
      <w:pPr>
        <w:pStyle w:val="28"/>
        <w:numPr>
          <w:ilvl w:val="1"/>
          <w:numId w:val="18"/>
        </w:numPr>
        <w:tabs>
          <w:tab w:val="left" w:pos="1418"/>
        </w:tabs>
        <w:ind w:left="0" w:firstLine="709"/>
        <w:jc w:val="both"/>
        <w:rPr>
          <w:vanish/>
        </w:rPr>
      </w:pPr>
    </w:p>
    <w:p w:rsidR="00E94AE0" w:rsidRPr="007F4AEA" w:rsidRDefault="00E94AE0" w:rsidP="00E94AE0">
      <w:pPr>
        <w:pStyle w:val="1f2"/>
        <w:tabs>
          <w:tab w:val="left" w:pos="1418"/>
        </w:tabs>
        <w:ind w:firstLine="709"/>
        <w:jc w:val="both"/>
      </w:pPr>
      <w:r w:rsidRPr="007F4AEA">
        <w:t>43. Предоставление муниципальной услуги осуществляется на бесплатной или платной основе.</w:t>
      </w:r>
    </w:p>
    <w:p w:rsidR="00E94AE0" w:rsidRPr="007F4AEA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7F4AEA">
        <w:rPr>
          <w:rFonts w:ascii="Times New Roman" w:hAnsi="Times New Roman" w:cs="Times New Roman"/>
          <w:sz w:val="24"/>
          <w:szCs w:val="24"/>
        </w:rPr>
        <w:t>43.1. Муниципальная услуга предоставляется бесплатно:</w:t>
      </w:r>
    </w:p>
    <w:p w:rsidR="00E94AE0" w:rsidRPr="007F4AEA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7F4AEA">
        <w:rPr>
          <w:rFonts w:ascii="Times New Roman" w:hAnsi="Times New Roman" w:cs="Times New Roman"/>
          <w:sz w:val="24"/>
          <w:szCs w:val="24"/>
        </w:rPr>
        <w:lastRenderedPageBreak/>
        <w:t xml:space="preserve">- об объектах капитального строительства в организацию (орган) по учету объектов недвижимого имущества и орган по учету государственного и муниципального имущества в необходимом объеме,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ресурсов, сведений о классе энергетической эффективности многоквартирных домов в органы государственной власти, которым такие сведения необходимы в связи с осуществлением ими их полномочий, в том числе полномочий по осуществлению государственного </w:t>
      </w:r>
      <w:hyperlink r:id="rId24" w:history="1">
        <w:r w:rsidRPr="007F4AEA">
          <w:rPr>
            <w:rStyle w:val="a5"/>
            <w:rFonts w:ascii="Times New Roman" w:hAnsi="Times New Roman" w:cs="Times New Roman"/>
            <w:color w:val="00000A"/>
            <w:sz w:val="24"/>
            <w:szCs w:val="24"/>
          </w:rPr>
          <w:t>контроля</w:t>
        </w:r>
      </w:hyperlink>
      <w:r w:rsidRPr="007F4AEA">
        <w:rPr>
          <w:rFonts w:ascii="Times New Roman" w:hAnsi="Times New Roman" w:cs="Times New Roman"/>
          <w:sz w:val="24"/>
          <w:szCs w:val="24"/>
        </w:rPr>
        <w:t xml:space="preserve"> за соблюдением требований законодательства об энергосбережении и о повышении энергетической эффективности;</w:t>
      </w:r>
    </w:p>
    <w:p w:rsidR="00E94AE0" w:rsidRPr="007F4AEA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7F4AEA">
        <w:rPr>
          <w:rFonts w:ascii="Times New Roman" w:hAnsi="Times New Roman" w:cs="Times New Roman"/>
          <w:sz w:val="24"/>
          <w:szCs w:val="24"/>
        </w:rPr>
        <w:t>- по заявлениям физических и юридических лиц в случаях, предусмотренных федеральным законодательством Российской Федерации.</w:t>
      </w:r>
    </w:p>
    <w:p w:rsidR="00E94AE0" w:rsidRPr="007F4AEA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7F4AEA">
        <w:rPr>
          <w:rFonts w:ascii="Times New Roman" w:hAnsi="Times New Roman" w:cs="Times New Roman"/>
          <w:sz w:val="24"/>
          <w:szCs w:val="24"/>
        </w:rPr>
        <w:t xml:space="preserve">43.2. В случаях, не указанных в </w:t>
      </w:r>
      <w:hyperlink w:anchor="Par175" w:history="1">
        <w:r w:rsidRPr="007F4AEA">
          <w:rPr>
            <w:rStyle w:val="a5"/>
            <w:rFonts w:ascii="Times New Roman" w:hAnsi="Times New Roman" w:cs="Times New Roman"/>
            <w:color w:val="00000A"/>
            <w:sz w:val="24"/>
            <w:szCs w:val="24"/>
          </w:rPr>
          <w:t>пункте 43.1</w:t>
        </w:r>
      </w:hyperlink>
      <w:r w:rsidRPr="007F4AEA">
        <w:rPr>
          <w:rFonts w:ascii="Times New Roman" w:hAnsi="Times New Roman" w:cs="Times New Roman"/>
          <w:sz w:val="24"/>
          <w:szCs w:val="24"/>
        </w:rPr>
        <w:t>. настоящего Регламента, муниципальная услуга предоставляется за плату.</w:t>
      </w:r>
    </w:p>
    <w:p w:rsidR="00E94AE0" w:rsidRPr="007F4AEA" w:rsidRDefault="00E94AE0" w:rsidP="00E94AE0">
      <w:pPr>
        <w:pStyle w:val="1f2"/>
        <w:tabs>
          <w:tab w:val="left" w:pos="1418"/>
        </w:tabs>
        <w:ind w:firstLine="709"/>
        <w:jc w:val="both"/>
      </w:pPr>
      <w:r w:rsidRPr="007F4AEA">
        <w:t>44. Размер платы за предоставление сведений информационной системы обеспечения градостроительной деятельности на территории муниципального образования ЗАТО город Заозерск установлен постановлением Администрации ЗАТО город Заозерск от 24.10.2016 № 619 «Об установлении размера платы за предоставление сведений информационной системы обеспечения градостроительной деятельности на территории муниципального образования ЗАТО город Заозерск».</w:t>
      </w:r>
    </w:p>
    <w:p w:rsidR="00E94AE0" w:rsidRPr="007F4AEA" w:rsidRDefault="00E94AE0" w:rsidP="00E94AE0">
      <w:pPr>
        <w:pStyle w:val="1f2"/>
        <w:tabs>
          <w:tab w:val="left" w:pos="1418"/>
        </w:tabs>
        <w:ind w:firstLine="709"/>
        <w:jc w:val="both"/>
      </w:pPr>
      <w:r w:rsidRPr="007F4AEA">
        <w:t>Оплата осуществляется заинтересованным лицом через банк или иную кредитную организацию путем наличного или безналичного расчета и зачисляется в доход бюджета муниципального образования ЗАТО город Заозерск.</w:t>
      </w:r>
    </w:p>
    <w:p w:rsidR="00E94AE0" w:rsidRPr="007F4AEA" w:rsidRDefault="00E94AE0" w:rsidP="00E94AE0">
      <w:pPr>
        <w:pStyle w:val="1f2"/>
        <w:tabs>
          <w:tab w:val="left" w:pos="1418"/>
        </w:tabs>
        <w:ind w:firstLine="709"/>
        <w:jc w:val="both"/>
      </w:pPr>
      <w:r w:rsidRPr="007F4AEA">
        <w:t>45. 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E94AE0" w:rsidRPr="007F4AEA" w:rsidRDefault="00E94AE0" w:rsidP="00E94AE0">
      <w:pPr>
        <w:ind w:firstLine="709"/>
      </w:pPr>
    </w:p>
    <w:p w:rsidR="00E94AE0" w:rsidRPr="007F4AEA" w:rsidRDefault="00E94AE0" w:rsidP="00E94AE0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AEA">
        <w:rPr>
          <w:rFonts w:ascii="Times New Roman" w:hAnsi="Times New Roman" w:cs="Times New Roman"/>
          <w:b/>
          <w:sz w:val="24"/>
          <w:szCs w:val="24"/>
        </w:rPr>
        <w:t>13. Требования к местам предоставления муниципальной услуги</w:t>
      </w:r>
    </w:p>
    <w:p w:rsidR="00E94AE0" w:rsidRPr="007F4AEA" w:rsidRDefault="00E94AE0" w:rsidP="00E94AE0">
      <w:pPr>
        <w:tabs>
          <w:tab w:val="left" w:pos="900"/>
          <w:tab w:val="left" w:pos="1701"/>
        </w:tabs>
        <w:ind w:firstLine="709"/>
        <w:rPr>
          <w:b/>
        </w:rPr>
      </w:pPr>
    </w:p>
    <w:p w:rsidR="00E94AE0" w:rsidRPr="007F4AEA" w:rsidRDefault="00E94AE0" w:rsidP="00E94AE0">
      <w:pPr>
        <w:tabs>
          <w:tab w:val="left" w:pos="900"/>
          <w:tab w:val="left" w:pos="1701"/>
        </w:tabs>
        <w:ind w:firstLine="709"/>
      </w:pPr>
      <w:r w:rsidRPr="007F4AEA">
        <w:t>46. Здание (строение), в котором осуществляется предоставление муниципальной услуги должно располагаться с учетом пешеходной доступности для заявителей.</w:t>
      </w:r>
    </w:p>
    <w:p w:rsidR="00E94AE0" w:rsidRPr="007F4AEA" w:rsidRDefault="00E94AE0" w:rsidP="00E94AE0">
      <w:pPr>
        <w:tabs>
          <w:tab w:val="left" w:pos="900"/>
          <w:tab w:val="left" w:pos="1701"/>
        </w:tabs>
        <w:ind w:firstLine="709"/>
      </w:pPr>
      <w:r w:rsidRPr="007F4AEA">
        <w:t>47. На территории, прилегающей к месторасположению исполнителя муниципальной услуги, оборудуются места для парковки автотранспортных средств. На стоянке должно быть не менее 5 машиномест, в том числе предусматриваются места для специальных автотранспортных средств инвалидов. Доступ заявителей к парковочным местам является бесплатным.</w:t>
      </w:r>
    </w:p>
    <w:p w:rsidR="00E94AE0" w:rsidRPr="007F4AEA" w:rsidRDefault="00E94AE0" w:rsidP="00E94AE0">
      <w:pPr>
        <w:tabs>
          <w:tab w:val="left" w:pos="900"/>
          <w:tab w:val="left" w:pos="1701"/>
        </w:tabs>
        <w:ind w:firstLine="709"/>
      </w:pPr>
      <w:r w:rsidRPr="007F4AEA">
        <w:t>48. Центральный вход в здание должен быть оборудован информационной вывеской,   содержащей следующую информацию:</w:t>
      </w:r>
    </w:p>
    <w:p w:rsidR="00E94AE0" w:rsidRPr="007F4AEA" w:rsidRDefault="00E94AE0" w:rsidP="00E94AE0">
      <w:pPr>
        <w:pStyle w:val="aff0"/>
        <w:tabs>
          <w:tab w:val="left" w:pos="993"/>
        </w:tabs>
        <w:ind w:left="709"/>
      </w:pPr>
      <w:r w:rsidRPr="007F4AEA">
        <w:t>- полное наименование Администрации ЗАТО город Заозерск;</w:t>
      </w:r>
    </w:p>
    <w:p w:rsidR="00E94AE0" w:rsidRPr="007F4AEA" w:rsidRDefault="00E94AE0" w:rsidP="00E94AE0">
      <w:pPr>
        <w:pStyle w:val="aff0"/>
        <w:tabs>
          <w:tab w:val="left" w:pos="993"/>
        </w:tabs>
        <w:ind w:left="709"/>
      </w:pPr>
      <w:r w:rsidRPr="007F4AEA">
        <w:t>- график работы.</w:t>
      </w:r>
    </w:p>
    <w:p w:rsidR="00E94AE0" w:rsidRPr="007F4AEA" w:rsidRDefault="00E94AE0" w:rsidP="00E94AE0">
      <w:pPr>
        <w:tabs>
          <w:tab w:val="left" w:pos="900"/>
          <w:tab w:val="left" w:pos="1701"/>
        </w:tabs>
        <w:ind w:firstLine="709"/>
      </w:pPr>
      <w:r w:rsidRPr="007F4AEA">
        <w:t>49. Места информирования, предназначенные для ознакомления заявителей с информационными материалами, должны быть оборудованы:</w:t>
      </w:r>
    </w:p>
    <w:p w:rsidR="00E94AE0" w:rsidRPr="007F4AEA" w:rsidRDefault="00E94AE0" w:rsidP="001F047A">
      <w:pPr>
        <w:pStyle w:val="aff0"/>
        <w:numPr>
          <w:ilvl w:val="0"/>
          <w:numId w:val="17"/>
        </w:numPr>
        <w:tabs>
          <w:tab w:val="left" w:pos="993"/>
        </w:tabs>
        <w:ind w:left="0" w:firstLine="709"/>
      </w:pPr>
      <w:r w:rsidRPr="007F4AEA">
        <w:t>информационными стендами;</w:t>
      </w:r>
    </w:p>
    <w:p w:rsidR="00E94AE0" w:rsidRPr="007F4AEA" w:rsidRDefault="00E94AE0" w:rsidP="001F047A">
      <w:pPr>
        <w:pStyle w:val="aff0"/>
        <w:numPr>
          <w:ilvl w:val="0"/>
          <w:numId w:val="17"/>
        </w:numPr>
        <w:tabs>
          <w:tab w:val="left" w:pos="993"/>
        </w:tabs>
        <w:ind w:left="0" w:firstLine="709"/>
      </w:pPr>
      <w:r w:rsidRPr="007F4AEA">
        <w:t>стульями и столами.</w:t>
      </w:r>
    </w:p>
    <w:p w:rsidR="00E94AE0" w:rsidRPr="007F4AEA" w:rsidRDefault="00E94AE0" w:rsidP="00E94AE0">
      <w:pPr>
        <w:pStyle w:val="aff0"/>
        <w:tabs>
          <w:tab w:val="left" w:pos="993"/>
          <w:tab w:val="left" w:pos="1560"/>
        </w:tabs>
        <w:ind w:left="0" w:firstLine="709"/>
      </w:pPr>
      <w:r w:rsidRPr="007F4AEA">
        <w:t>Информационные стенды по предоставлению муниципальной услуги должны содержать:</w:t>
      </w:r>
    </w:p>
    <w:p w:rsidR="00E94AE0" w:rsidRPr="007F4AEA" w:rsidRDefault="00E94AE0" w:rsidP="00E94AE0">
      <w:pPr>
        <w:pStyle w:val="aff0"/>
        <w:tabs>
          <w:tab w:val="left" w:pos="993"/>
          <w:tab w:val="left" w:pos="1560"/>
        </w:tabs>
        <w:ind w:left="709"/>
      </w:pPr>
      <w:r w:rsidRPr="007F4AEA">
        <w:t>- порядок предоставления муниципальной услуги;</w:t>
      </w:r>
    </w:p>
    <w:p w:rsidR="00E94AE0" w:rsidRPr="007F4AEA" w:rsidRDefault="00E94AE0" w:rsidP="00E94AE0">
      <w:pPr>
        <w:pStyle w:val="aff0"/>
        <w:tabs>
          <w:tab w:val="left" w:pos="993"/>
          <w:tab w:val="left" w:pos="1560"/>
        </w:tabs>
        <w:ind w:left="709"/>
      </w:pPr>
      <w:r w:rsidRPr="007F4AEA">
        <w:t>- перечень документов, необходимых для предоставления муниципальной услуги;</w:t>
      </w:r>
    </w:p>
    <w:p w:rsidR="00E94AE0" w:rsidRPr="007F4AEA" w:rsidRDefault="00E94AE0" w:rsidP="00E94AE0">
      <w:pPr>
        <w:pStyle w:val="aff0"/>
        <w:tabs>
          <w:tab w:val="left" w:pos="993"/>
          <w:tab w:val="left" w:pos="1560"/>
        </w:tabs>
        <w:ind w:left="0" w:firstLine="709"/>
      </w:pPr>
      <w:r w:rsidRPr="007F4AEA">
        <w:t>- образцы заполнения документов, необходимых для предоставления муниципальной услуги;</w:t>
      </w:r>
    </w:p>
    <w:p w:rsidR="00E94AE0" w:rsidRPr="007F4AEA" w:rsidRDefault="00E94AE0" w:rsidP="00E94AE0">
      <w:pPr>
        <w:pStyle w:val="aff0"/>
        <w:tabs>
          <w:tab w:val="left" w:pos="993"/>
        </w:tabs>
        <w:ind w:left="709"/>
      </w:pPr>
      <w:r w:rsidRPr="007F4AEA">
        <w:lastRenderedPageBreak/>
        <w:t>- сроки предоставления муниципальной услуги.</w:t>
      </w:r>
    </w:p>
    <w:p w:rsidR="00E94AE0" w:rsidRPr="007F4AEA" w:rsidRDefault="00E94AE0" w:rsidP="00E94AE0">
      <w:pPr>
        <w:tabs>
          <w:tab w:val="left" w:pos="1701"/>
        </w:tabs>
        <w:ind w:firstLine="709"/>
      </w:pPr>
      <w:r w:rsidRPr="007F4AEA">
        <w:t>50. Места ожидания должны соответствовать комфортным условиям для заявителей и оптимальным условиям работы должностных лиц, должны быть оборудованы стульями (не менее чем три).</w:t>
      </w:r>
    </w:p>
    <w:p w:rsidR="00E94AE0" w:rsidRPr="007F4AEA" w:rsidRDefault="00E94AE0" w:rsidP="00E94AE0">
      <w:pPr>
        <w:tabs>
          <w:tab w:val="left" w:pos="1701"/>
        </w:tabs>
        <w:ind w:firstLine="709"/>
      </w:pPr>
      <w:r w:rsidRPr="007F4AEA">
        <w:t>51. Места приема заявителей должны быть оборудованы информационными вывесками с указанием:</w:t>
      </w:r>
    </w:p>
    <w:p w:rsidR="00E94AE0" w:rsidRPr="007F4AEA" w:rsidRDefault="00E94AE0" w:rsidP="001F047A">
      <w:pPr>
        <w:pStyle w:val="aff0"/>
        <w:numPr>
          <w:ilvl w:val="0"/>
          <w:numId w:val="21"/>
        </w:numPr>
        <w:tabs>
          <w:tab w:val="left" w:pos="993"/>
        </w:tabs>
        <w:ind w:hanging="720"/>
      </w:pPr>
      <w:r w:rsidRPr="007F4AEA">
        <w:t>номера кабинета;</w:t>
      </w:r>
    </w:p>
    <w:p w:rsidR="00E94AE0" w:rsidRPr="007F4AEA" w:rsidRDefault="00E94AE0" w:rsidP="001F047A">
      <w:pPr>
        <w:pStyle w:val="aff0"/>
        <w:numPr>
          <w:ilvl w:val="0"/>
          <w:numId w:val="21"/>
        </w:numPr>
        <w:tabs>
          <w:tab w:val="left" w:pos="993"/>
        </w:tabs>
        <w:ind w:hanging="720"/>
      </w:pPr>
      <w:r w:rsidRPr="007F4AEA">
        <w:t>фамилии, имени, отчества и должности специалиста, осуществляющего  прием;</w:t>
      </w:r>
    </w:p>
    <w:p w:rsidR="00E94AE0" w:rsidRPr="007F4AEA" w:rsidRDefault="00E94AE0" w:rsidP="001F047A">
      <w:pPr>
        <w:pStyle w:val="aff0"/>
        <w:numPr>
          <w:ilvl w:val="0"/>
          <w:numId w:val="21"/>
        </w:numPr>
        <w:tabs>
          <w:tab w:val="left" w:pos="993"/>
        </w:tabs>
        <w:ind w:hanging="720"/>
        <w:rPr>
          <w:vanish/>
        </w:rPr>
      </w:pPr>
      <w:r w:rsidRPr="007F4AEA">
        <w:t xml:space="preserve"> времени приема.</w:t>
      </w:r>
    </w:p>
    <w:p w:rsidR="00E94AE0" w:rsidRPr="007F4AEA" w:rsidRDefault="00E94AE0" w:rsidP="001F047A">
      <w:pPr>
        <w:pStyle w:val="aff0"/>
        <w:numPr>
          <w:ilvl w:val="0"/>
          <w:numId w:val="16"/>
        </w:numPr>
        <w:tabs>
          <w:tab w:val="left" w:pos="1701"/>
        </w:tabs>
        <w:ind w:left="0" w:firstLine="709"/>
        <w:rPr>
          <w:vanish/>
        </w:rPr>
      </w:pPr>
    </w:p>
    <w:p w:rsidR="00E94AE0" w:rsidRPr="007F4AEA" w:rsidRDefault="00E94AE0" w:rsidP="001F047A">
      <w:pPr>
        <w:pStyle w:val="aff0"/>
        <w:numPr>
          <w:ilvl w:val="0"/>
          <w:numId w:val="16"/>
        </w:numPr>
        <w:tabs>
          <w:tab w:val="left" w:pos="1701"/>
        </w:tabs>
        <w:ind w:left="0" w:firstLine="709"/>
        <w:rPr>
          <w:vanish/>
        </w:rPr>
      </w:pPr>
    </w:p>
    <w:p w:rsidR="00E94AE0" w:rsidRPr="007F4AEA" w:rsidRDefault="00E94AE0" w:rsidP="001F047A">
      <w:pPr>
        <w:pStyle w:val="aff0"/>
        <w:numPr>
          <w:ilvl w:val="0"/>
          <w:numId w:val="16"/>
        </w:numPr>
        <w:tabs>
          <w:tab w:val="left" w:pos="1701"/>
        </w:tabs>
        <w:ind w:left="0" w:firstLine="709"/>
        <w:rPr>
          <w:vanish/>
        </w:rPr>
      </w:pPr>
    </w:p>
    <w:p w:rsidR="00E94AE0" w:rsidRPr="007F4AEA" w:rsidRDefault="00E94AE0" w:rsidP="001F047A">
      <w:pPr>
        <w:pStyle w:val="aff0"/>
        <w:numPr>
          <w:ilvl w:val="0"/>
          <w:numId w:val="16"/>
        </w:numPr>
        <w:tabs>
          <w:tab w:val="left" w:pos="1701"/>
        </w:tabs>
        <w:ind w:left="0" w:firstLine="709"/>
        <w:rPr>
          <w:vanish/>
        </w:rPr>
      </w:pPr>
    </w:p>
    <w:p w:rsidR="00E94AE0" w:rsidRPr="007F4AEA" w:rsidRDefault="00E94AE0" w:rsidP="001F047A">
      <w:pPr>
        <w:pStyle w:val="aff0"/>
        <w:numPr>
          <w:ilvl w:val="0"/>
          <w:numId w:val="16"/>
        </w:numPr>
        <w:tabs>
          <w:tab w:val="left" w:pos="1701"/>
        </w:tabs>
        <w:ind w:left="0" w:firstLine="709"/>
        <w:rPr>
          <w:vanish/>
        </w:rPr>
      </w:pPr>
    </w:p>
    <w:p w:rsidR="00E94AE0" w:rsidRPr="007F4AEA" w:rsidRDefault="00E94AE0" w:rsidP="001F047A">
      <w:pPr>
        <w:pStyle w:val="aff0"/>
        <w:numPr>
          <w:ilvl w:val="0"/>
          <w:numId w:val="16"/>
        </w:numPr>
        <w:tabs>
          <w:tab w:val="left" w:pos="1701"/>
        </w:tabs>
        <w:ind w:left="0" w:firstLine="709"/>
        <w:rPr>
          <w:vanish/>
        </w:rPr>
      </w:pPr>
    </w:p>
    <w:p w:rsidR="00E94AE0" w:rsidRPr="007F4AEA" w:rsidRDefault="00E94AE0" w:rsidP="00E94AE0">
      <w:pPr>
        <w:tabs>
          <w:tab w:val="left" w:pos="1701"/>
        </w:tabs>
        <w:ind w:firstLine="709"/>
      </w:pPr>
    </w:p>
    <w:p w:rsidR="00E94AE0" w:rsidRPr="007F4AEA" w:rsidRDefault="00E94AE0" w:rsidP="00E94AE0">
      <w:pPr>
        <w:tabs>
          <w:tab w:val="left" w:pos="1701"/>
        </w:tabs>
        <w:ind w:firstLine="709"/>
      </w:pPr>
      <w:r w:rsidRPr="007F4AEA">
        <w:t>52. Рабочее место должностного лица, предоставляющего муниципальную услугу, должно быть оборудовано персональным компьютером с возможностью доступа к необходимым информационным базам данных и оргтехнике.</w:t>
      </w:r>
    </w:p>
    <w:p w:rsidR="00E94AE0" w:rsidRPr="007F4AEA" w:rsidRDefault="00E94AE0" w:rsidP="00E94AE0">
      <w:pPr>
        <w:tabs>
          <w:tab w:val="left" w:pos="1701"/>
        </w:tabs>
        <w:ind w:firstLine="709"/>
      </w:pPr>
      <w:r w:rsidRPr="007F4AEA">
        <w:t>53. В целях обеспечения конфиденциальности сведений о заявителе, должностным лицом одновременно ведется  прием только одного заявителя. Консультирование и (или) прием двух и более заявителей не допускается.</w:t>
      </w:r>
    </w:p>
    <w:p w:rsidR="00E94AE0" w:rsidRPr="007F4AEA" w:rsidRDefault="00E94AE0" w:rsidP="00E94AE0">
      <w:pPr>
        <w:tabs>
          <w:tab w:val="left" w:pos="1701"/>
        </w:tabs>
        <w:ind w:firstLine="709"/>
      </w:pPr>
      <w:r w:rsidRPr="007F4AEA">
        <w:t>54. Вход и выход из помещения для предоставления муниципальной услуги оборудуются соответствующими указателями.</w:t>
      </w:r>
    </w:p>
    <w:p w:rsidR="00E94AE0" w:rsidRPr="007F4AEA" w:rsidRDefault="00E94AE0" w:rsidP="00E94AE0">
      <w:pPr>
        <w:tabs>
          <w:tab w:val="left" w:pos="1701"/>
        </w:tabs>
        <w:ind w:firstLine="709"/>
      </w:pPr>
      <w:r w:rsidRPr="007F4AEA">
        <w:t>55. В местах предоставления муниципальной услуги на видном месте размещаются схемы расположения средств пожаротушения и путей эвакуации посетителей и сотрудников.</w:t>
      </w:r>
    </w:p>
    <w:p w:rsidR="00E94AE0" w:rsidRPr="007F4AEA" w:rsidRDefault="00E94AE0" w:rsidP="00E94AE0">
      <w:pPr>
        <w:tabs>
          <w:tab w:val="left" w:pos="1701"/>
        </w:tabs>
        <w:ind w:firstLine="709"/>
      </w:pPr>
      <w:r w:rsidRPr="007F4AEA">
        <w:t>56. Помещение должно быть оборудовано:</w:t>
      </w:r>
    </w:p>
    <w:p w:rsidR="00E94AE0" w:rsidRPr="007F4AEA" w:rsidRDefault="00E94AE0" w:rsidP="00E94AE0">
      <w:pPr>
        <w:ind w:firstLine="709"/>
      </w:pPr>
      <w:r w:rsidRPr="007F4AEA">
        <w:t>- пожарной сигнализацией и средствами порошкового пожаротушения;</w:t>
      </w:r>
    </w:p>
    <w:p w:rsidR="00E94AE0" w:rsidRPr="007F4AEA" w:rsidRDefault="00E94AE0" w:rsidP="00E94AE0">
      <w:pPr>
        <w:tabs>
          <w:tab w:val="left" w:pos="1701"/>
        </w:tabs>
        <w:ind w:firstLine="709"/>
        <w:rPr>
          <w:bCs/>
          <w:color w:val="000000"/>
        </w:rPr>
      </w:pPr>
      <w:r w:rsidRPr="007F4AEA">
        <w:t>- средствами оповещения о возникновении чрезвычайной ситуации.</w:t>
      </w:r>
    </w:p>
    <w:p w:rsidR="00E94AE0" w:rsidRPr="007F4AEA" w:rsidRDefault="00E94AE0" w:rsidP="00E94AE0">
      <w:pPr>
        <w:pStyle w:val="aff0"/>
        <w:tabs>
          <w:tab w:val="left" w:pos="1134"/>
          <w:tab w:val="left" w:pos="1276"/>
        </w:tabs>
        <w:ind w:left="0" w:firstLine="709"/>
        <w:rPr>
          <w:bCs/>
          <w:color w:val="000000"/>
        </w:rPr>
      </w:pPr>
      <w:r w:rsidRPr="007F4AEA">
        <w:rPr>
          <w:bCs/>
          <w:color w:val="000000"/>
        </w:rPr>
        <w:t>57. В целях обеспечения доступности к местам предоставления муниципальной услуги инвалидам и маломобильным группам населения, обязательны следующие требования:</w:t>
      </w:r>
    </w:p>
    <w:p w:rsidR="00E94AE0" w:rsidRPr="007F4AEA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7F4AEA">
        <w:rPr>
          <w:rFonts w:ascii="Times New Roman" w:hAnsi="Times New Roman" w:cs="Times New Roman"/>
          <w:bCs/>
          <w:sz w:val="24"/>
          <w:szCs w:val="24"/>
        </w:rPr>
        <w:t>- вход в здания (помещения), в которых предоставляется муниципальная  услуга, должен быть оборудован пандусами, расширенными проходами, спецограждениями и перилами, позволяющими обеспечить беспрепятственный доступ инвалидов, включая инвалидов, использующих кресла-коляски,</w:t>
      </w:r>
      <w:r w:rsidRPr="007F4AEA">
        <w:rPr>
          <w:rFonts w:ascii="Times New Roman" w:hAnsi="Times New Roman" w:cs="Times New Roman"/>
          <w:sz w:val="24"/>
          <w:szCs w:val="24"/>
        </w:rPr>
        <w:t xml:space="preserve"> а также должны быть оборудованы устройствами для озвучивания визуальной, текстовой информации, надписи, знаки, иная текстовая и графическая информация дублируется знаками, выполненными рельефно-точечным шрифтом Брайля;</w:t>
      </w:r>
    </w:p>
    <w:p w:rsidR="00E94AE0" w:rsidRPr="007F4AEA" w:rsidRDefault="00E94AE0" w:rsidP="00E94AE0">
      <w:pPr>
        <w:tabs>
          <w:tab w:val="left" w:pos="993"/>
          <w:tab w:val="left" w:pos="1701"/>
        </w:tabs>
        <w:ind w:firstLine="709"/>
        <w:rPr>
          <w:bCs/>
        </w:rPr>
      </w:pPr>
      <w:r w:rsidRPr="007F4AEA">
        <w:t xml:space="preserve">- в здании обеспечивается создание инвалидам (включая инвалидов, использующих кресла-коляски и собак-проводников) условий беспрепятственного доступа к месту предоставления муниципальной услуги, оказание должностными лицами необходимой инвалидам помощи в преодолении барьеров, мешающих получению муниципальной услуги; </w:t>
      </w:r>
    </w:p>
    <w:p w:rsidR="00E94AE0" w:rsidRPr="007F4AEA" w:rsidRDefault="00E94AE0" w:rsidP="00E94AE0">
      <w:pPr>
        <w:pStyle w:val="aff0"/>
        <w:tabs>
          <w:tab w:val="left" w:pos="1134"/>
          <w:tab w:val="left" w:pos="1276"/>
        </w:tabs>
        <w:ind w:left="0" w:firstLine="709"/>
      </w:pPr>
      <w:r w:rsidRPr="007F4AEA">
        <w:rPr>
          <w:bCs/>
        </w:rPr>
        <w:t>- информационные стенды, столы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E94AE0" w:rsidRPr="007F4AEA" w:rsidRDefault="00E94AE0" w:rsidP="00E94AE0">
      <w:pPr>
        <w:pStyle w:val="ConsPlusNormal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7F4AEA">
        <w:rPr>
          <w:rFonts w:ascii="Times New Roman" w:hAnsi="Times New Roman" w:cs="Times New Roman"/>
          <w:sz w:val="24"/>
          <w:szCs w:val="24"/>
        </w:rPr>
        <w:t>- глухонемым,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сопровождение.</w:t>
      </w:r>
    </w:p>
    <w:p w:rsidR="00E94AE0" w:rsidRPr="007F4AEA" w:rsidRDefault="00E94AE0" w:rsidP="00E94AE0">
      <w:pPr>
        <w:pStyle w:val="aff0"/>
        <w:tabs>
          <w:tab w:val="left" w:pos="1134"/>
          <w:tab w:val="left" w:pos="1276"/>
        </w:tabs>
        <w:ind w:left="0" w:firstLine="709"/>
      </w:pPr>
      <w:r w:rsidRPr="007F4AEA">
        <w:rPr>
          <w:bCs/>
        </w:rPr>
        <w:t>- места ожидания должны иметь туалет со свободным доступом к нему заявителей, включая инвалидов, использующих кресла-коляски.</w:t>
      </w:r>
    </w:p>
    <w:p w:rsidR="00E94AE0" w:rsidRPr="007F4AEA" w:rsidRDefault="00E94AE0" w:rsidP="00E94AE0">
      <w:pPr>
        <w:pStyle w:val="28"/>
        <w:tabs>
          <w:tab w:val="left" w:pos="1134"/>
          <w:tab w:val="left" w:pos="1276"/>
        </w:tabs>
        <w:ind w:left="0" w:firstLine="709"/>
        <w:jc w:val="both"/>
        <w:rPr>
          <w:bCs/>
        </w:rPr>
      </w:pPr>
    </w:p>
    <w:p w:rsidR="00E94AE0" w:rsidRPr="007F4AEA" w:rsidRDefault="00E94AE0" w:rsidP="00E94AE0">
      <w:pPr>
        <w:ind w:firstLine="709"/>
        <w:jc w:val="center"/>
        <w:rPr>
          <w:b/>
          <w:spacing w:val="-5"/>
        </w:rPr>
      </w:pPr>
      <w:r w:rsidRPr="007F4AEA">
        <w:rPr>
          <w:b/>
          <w:spacing w:val="-5"/>
        </w:rPr>
        <w:t xml:space="preserve">14. Максимальный срок ожидания в очереди при подаче запроса </w:t>
      </w:r>
    </w:p>
    <w:p w:rsidR="00E94AE0" w:rsidRPr="007F4AEA" w:rsidRDefault="00E94AE0" w:rsidP="00E94AE0">
      <w:pPr>
        <w:ind w:firstLine="709"/>
        <w:jc w:val="center"/>
        <w:rPr>
          <w:b/>
          <w:spacing w:val="-5"/>
        </w:rPr>
      </w:pPr>
      <w:r w:rsidRPr="007F4AEA">
        <w:rPr>
          <w:b/>
          <w:spacing w:val="-5"/>
        </w:rPr>
        <w:t>и получения результата</w:t>
      </w:r>
    </w:p>
    <w:p w:rsidR="00E94AE0" w:rsidRPr="007F4AEA" w:rsidRDefault="00E94AE0" w:rsidP="00E94AE0">
      <w:pPr>
        <w:ind w:firstLine="709"/>
        <w:jc w:val="center"/>
        <w:rPr>
          <w:spacing w:val="-5"/>
        </w:rPr>
      </w:pPr>
    </w:p>
    <w:p w:rsidR="00E94AE0" w:rsidRPr="007F4AEA" w:rsidRDefault="00E94AE0" w:rsidP="00E94AE0">
      <w:pPr>
        <w:ind w:firstLine="709"/>
        <w:rPr>
          <w:b/>
          <w:spacing w:val="-5"/>
        </w:rPr>
      </w:pPr>
      <w:r w:rsidRPr="007F4AEA">
        <w:t>58. Максимальное время ожидания в очереди при подаче документов  и при получении результатов предоставления муниципальной услуги при личном обращении Заявителя не должно превышать 15 минут.</w:t>
      </w:r>
    </w:p>
    <w:p w:rsidR="00E94AE0" w:rsidRPr="007F4AEA" w:rsidRDefault="00E94AE0" w:rsidP="00E94AE0">
      <w:pPr>
        <w:ind w:firstLine="709"/>
        <w:jc w:val="center"/>
        <w:rPr>
          <w:b/>
          <w:spacing w:val="-5"/>
        </w:rPr>
      </w:pPr>
    </w:p>
    <w:p w:rsidR="00E94AE0" w:rsidRPr="007F4AEA" w:rsidRDefault="00E94AE0" w:rsidP="00E94AE0">
      <w:pPr>
        <w:ind w:firstLine="709"/>
      </w:pPr>
    </w:p>
    <w:p w:rsidR="00E94AE0" w:rsidRPr="007F4AEA" w:rsidRDefault="00E94AE0" w:rsidP="00E94AE0">
      <w:pPr>
        <w:ind w:firstLine="709"/>
        <w:jc w:val="center"/>
        <w:rPr>
          <w:b/>
        </w:rPr>
      </w:pPr>
      <w:r w:rsidRPr="007F4AEA">
        <w:rPr>
          <w:b/>
        </w:rPr>
        <w:t>15. Показатели доступности и качества предоставления муниципальной услуги</w:t>
      </w:r>
    </w:p>
    <w:p w:rsidR="00E94AE0" w:rsidRPr="007F4AEA" w:rsidRDefault="00E94AE0" w:rsidP="00E94AE0">
      <w:pPr>
        <w:autoSpaceDE w:val="0"/>
        <w:ind w:firstLine="709"/>
        <w:rPr>
          <w:b/>
        </w:rPr>
      </w:pPr>
    </w:p>
    <w:p w:rsidR="00E94AE0" w:rsidRPr="007F4AEA" w:rsidRDefault="00E94AE0" w:rsidP="00E94AE0">
      <w:pPr>
        <w:autoSpaceDE w:val="0"/>
        <w:ind w:firstLine="709"/>
      </w:pPr>
      <w:r w:rsidRPr="007F4AEA">
        <w:lastRenderedPageBreak/>
        <w:t>59. Состав показателей доступности и качества предоставления муниципальной услуги подразделяется на две группы: количественные и качественные.</w:t>
      </w:r>
    </w:p>
    <w:p w:rsidR="00E94AE0" w:rsidRPr="007F4AEA" w:rsidRDefault="00E94AE0" w:rsidP="00E94AE0">
      <w:pPr>
        <w:autoSpaceDE w:val="0"/>
        <w:ind w:firstLine="709"/>
      </w:pPr>
      <w:r w:rsidRPr="007F4AEA">
        <w:t>60. В группу количественных показателей доступности входят:</w:t>
      </w:r>
    </w:p>
    <w:p w:rsidR="00E94AE0" w:rsidRPr="007F4AEA" w:rsidRDefault="00E94AE0" w:rsidP="00E94AE0">
      <w:pPr>
        <w:autoSpaceDE w:val="0"/>
        <w:ind w:firstLine="709"/>
      </w:pPr>
      <w:r w:rsidRPr="007F4AEA">
        <w:t>- количество взаимодействий заявителя с должностными лицами при предоставлении муниципальной услуги;</w:t>
      </w:r>
    </w:p>
    <w:p w:rsidR="00E94AE0" w:rsidRPr="007F4AEA" w:rsidRDefault="00E94AE0" w:rsidP="00E94AE0">
      <w:pPr>
        <w:autoSpaceDE w:val="0"/>
        <w:ind w:firstLine="709"/>
      </w:pPr>
      <w:r w:rsidRPr="007F4AEA">
        <w:t>- время ожидания предоставления муниципальной услуги;</w:t>
      </w:r>
    </w:p>
    <w:p w:rsidR="00E94AE0" w:rsidRPr="007F4AEA" w:rsidRDefault="00E94AE0" w:rsidP="00E94AE0">
      <w:pPr>
        <w:autoSpaceDE w:val="0"/>
        <w:ind w:firstLine="709"/>
      </w:pPr>
      <w:r w:rsidRPr="007F4AEA">
        <w:t>- график работы Управления МИ и ЖКХ;</w:t>
      </w:r>
    </w:p>
    <w:p w:rsidR="00E94AE0" w:rsidRPr="007F4AEA" w:rsidRDefault="00E94AE0" w:rsidP="00E94AE0">
      <w:pPr>
        <w:autoSpaceDE w:val="0"/>
        <w:ind w:firstLine="709"/>
      </w:pPr>
      <w:r w:rsidRPr="007F4AEA">
        <w:t>- место расположения органа, предоставляющего муниципальную услугу;</w:t>
      </w:r>
    </w:p>
    <w:p w:rsidR="00E94AE0" w:rsidRPr="007F4AEA" w:rsidRDefault="00E94AE0" w:rsidP="00E94AE0">
      <w:pPr>
        <w:autoSpaceDE w:val="0"/>
        <w:ind w:firstLine="709"/>
      </w:pPr>
      <w:r w:rsidRPr="007F4AEA">
        <w:t>- количество документов, требуемых для получения услуги.</w:t>
      </w:r>
    </w:p>
    <w:p w:rsidR="00E94AE0" w:rsidRDefault="00E94AE0" w:rsidP="00E94AE0">
      <w:pPr>
        <w:autoSpaceDE w:val="0"/>
        <w:ind w:firstLine="709"/>
      </w:pPr>
      <w:r>
        <w:t>61. В число качественных показателей доступности предоставляемой муниципальной услуги входят:</w:t>
      </w:r>
    </w:p>
    <w:p w:rsidR="00E94AE0" w:rsidRDefault="00E94AE0" w:rsidP="00E94AE0">
      <w:pPr>
        <w:autoSpaceDE w:val="0"/>
        <w:ind w:firstLine="709"/>
      </w:pPr>
      <w:r>
        <w:t>- правдивость (достоверность) информации о предоставляемой муниципальной услуге;</w:t>
      </w:r>
    </w:p>
    <w:p w:rsidR="00E94AE0" w:rsidRDefault="00E94AE0" w:rsidP="00E94AE0">
      <w:pPr>
        <w:autoSpaceDE w:val="0"/>
        <w:ind w:firstLine="709"/>
      </w:pPr>
      <w:r>
        <w:t xml:space="preserve">- возможность получения муниципальной услуги в </w:t>
      </w:r>
      <w:r w:rsidRPr="007A1C5C">
        <w:t>МКУ «МФЦ ЗАТО город Заозерск»</w:t>
      </w:r>
      <w:r>
        <w:t>;</w:t>
      </w:r>
    </w:p>
    <w:p w:rsidR="00E94AE0" w:rsidRDefault="00E94AE0" w:rsidP="00E94AE0">
      <w:pPr>
        <w:autoSpaceDE w:val="0"/>
        <w:ind w:firstLine="709"/>
      </w:pPr>
      <w:r>
        <w:t>- простота и ясность изложения информационных и инструктивных документов;</w:t>
      </w:r>
    </w:p>
    <w:p w:rsidR="00E94AE0" w:rsidRDefault="00E94AE0" w:rsidP="00E94AE0">
      <w:pPr>
        <w:autoSpaceDE w:val="0"/>
        <w:ind w:firstLine="709"/>
      </w:pPr>
      <w:r>
        <w:t>- 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технологий.</w:t>
      </w:r>
    </w:p>
    <w:p w:rsidR="00E94AE0" w:rsidRDefault="00E94AE0" w:rsidP="00E94AE0">
      <w:pPr>
        <w:autoSpaceDE w:val="0"/>
        <w:ind w:firstLine="709"/>
      </w:pPr>
      <w:r>
        <w:t>62. В группу количественных показателей оценки качества предоставляемой муниципальной услуги входят:</w:t>
      </w:r>
    </w:p>
    <w:p w:rsidR="00E94AE0" w:rsidRDefault="00E94AE0" w:rsidP="00E94AE0">
      <w:pPr>
        <w:autoSpaceDE w:val="0"/>
        <w:ind w:firstLine="709"/>
      </w:pPr>
      <w:r>
        <w:t>- соблюдение сроков предоставления муниципальной услуги;</w:t>
      </w:r>
    </w:p>
    <w:p w:rsidR="00E94AE0" w:rsidRDefault="00E94AE0" w:rsidP="00E94AE0">
      <w:pPr>
        <w:autoSpaceDE w:val="0"/>
        <w:ind w:firstLine="709"/>
      </w:pPr>
      <w:r>
        <w:t>- количество обоснованных жалоб.</w:t>
      </w:r>
    </w:p>
    <w:p w:rsidR="00E94AE0" w:rsidRDefault="00E94AE0" w:rsidP="00E94AE0">
      <w:pPr>
        <w:autoSpaceDE w:val="0"/>
        <w:ind w:firstLine="709"/>
      </w:pPr>
      <w:r>
        <w:t>63. К качественным показателям оценки качества относятся:</w:t>
      </w:r>
    </w:p>
    <w:p w:rsidR="00E94AE0" w:rsidRPr="00337305" w:rsidRDefault="00E94AE0" w:rsidP="00E94AE0">
      <w:pPr>
        <w:autoSpaceDE w:val="0"/>
        <w:ind w:firstLine="709"/>
      </w:pPr>
      <w:r>
        <w:t>- </w:t>
      </w:r>
      <w:r w:rsidRPr="00337305">
        <w:t>культура обслуживания (вежливость, этичность);</w:t>
      </w:r>
    </w:p>
    <w:p w:rsidR="00E94AE0" w:rsidRPr="00337305" w:rsidRDefault="00E94AE0" w:rsidP="00E94AE0">
      <w:pPr>
        <w:autoSpaceDE w:val="0"/>
        <w:ind w:firstLine="709"/>
      </w:pPr>
      <w:r w:rsidRPr="00337305">
        <w:t>- качество результатов труда сотрудников (профессиональное мастерство).</w:t>
      </w:r>
    </w:p>
    <w:p w:rsidR="00E94AE0" w:rsidRPr="00337305" w:rsidRDefault="00E94AE0" w:rsidP="00E94AE0">
      <w:pPr>
        <w:autoSpaceDE w:val="0"/>
        <w:ind w:firstLine="709"/>
      </w:pPr>
      <w:r w:rsidRPr="00337305">
        <w:t>64. Показатели доступности и качества предоставления муниципальной услуги и их значения приведены в приложении № 3 к настоящему Регламенту.</w:t>
      </w:r>
    </w:p>
    <w:p w:rsidR="00E94AE0" w:rsidRPr="00337305" w:rsidRDefault="00E94AE0" w:rsidP="00E94AE0">
      <w:pPr>
        <w:ind w:firstLine="709"/>
      </w:pPr>
    </w:p>
    <w:p w:rsidR="00E94AE0" w:rsidRPr="00337305" w:rsidRDefault="00E94AE0" w:rsidP="00E94AE0">
      <w:pPr>
        <w:ind w:firstLine="709"/>
        <w:jc w:val="center"/>
        <w:rPr>
          <w:b/>
        </w:rPr>
      </w:pPr>
      <w:r w:rsidRPr="00337305">
        <w:rPr>
          <w:b/>
        </w:rPr>
        <w:t>14. Иные требования к предоставлению муниципальной услуги</w:t>
      </w:r>
    </w:p>
    <w:p w:rsidR="00E94AE0" w:rsidRPr="00337305" w:rsidRDefault="00E94AE0" w:rsidP="00E94AE0">
      <w:pPr>
        <w:pStyle w:val="Style6"/>
        <w:widowControl/>
        <w:spacing w:line="240" w:lineRule="auto"/>
        <w:ind w:firstLine="709"/>
      </w:pPr>
    </w:p>
    <w:p w:rsidR="00E94AE0" w:rsidRPr="00337305" w:rsidRDefault="00E94AE0" w:rsidP="00E94AE0">
      <w:pPr>
        <w:pStyle w:val="Style6"/>
        <w:widowControl/>
        <w:spacing w:line="240" w:lineRule="auto"/>
        <w:ind w:firstLine="709"/>
      </w:pPr>
      <w:r w:rsidRPr="00337305">
        <w:rPr>
          <w:rStyle w:val="FontStyle31"/>
          <w:sz w:val="24"/>
          <w:szCs w:val="24"/>
        </w:rPr>
        <w:t>65. Бланк Заявления, а также перечень документов, необходимых для предоставления муниципальной услуги, Заявитель может получить в электронном виде на официальном сайте органа местного самоуправления ЗАТО город Заозерск (</w:t>
      </w:r>
      <w:hyperlink r:id="rId25" w:history="1">
        <w:r w:rsidRPr="00337305">
          <w:rPr>
            <w:rStyle w:val="WW--"/>
          </w:rPr>
          <w:t>www.</w:t>
        </w:r>
      </w:hyperlink>
      <w:r w:rsidRPr="00337305">
        <w:rPr>
          <w:rStyle w:val="WW--"/>
          <w:bCs/>
        </w:rPr>
        <w:t>zatozaozersk</w:t>
      </w:r>
      <w:r w:rsidRPr="00337305">
        <w:rPr>
          <w:rStyle w:val="WW--"/>
        </w:rPr>
        <w:t>.ru</w:t>
      </w:r>
      <w:r w:rsidRPr="00337305">
        <w:rPr>
          <w:rStyle w:val="FontStyle31"/>
          <w:sz w:val="24"/>
          <w:szCs w:val="24"/>
        </w:rPr>
        <w:t xml:space="preserve">), и на Региональном портале по адресу: </w:t>
      </w:r>
      <w:hyperlink r:id="rId26" w:history="1">
        <w:r w:rsidRPr="00337305">
          <w:rPr>
            <w:rStyle w:val="a5"/>
          </w:rPr>
          <w:t>http</w:t>
        </w:r>
      </w:hyperlink>
      <w:hyperlink r:id="rId27" w:history="1">
        <w:r w:rsidRPr="00337305">
          <w:rPr>
            <w:rStyle w:val="a5"/>
            <w:lang w:val="en-US"/>
          </w:rPr>
          <w:t>s</w:t>
        </w:r>
      </w:hyperlink>
      <w:hyperlink r:id="rId28" w:history="1">
        <w:r w:rsidRPr="00337305">
          <w:rPr>
            <w:rStyle w:val="a5"/>
          </w:rPr>
          <w:t>://51</w:t>
        </w:r>
      </w:hyperlink>
      <w:hyperlink r:id="rId29" w:history="1">
        <w:r w:rsidRPr="00337305">
          <w:rPr>
            <w:rStyle w:val="a5"/>
            <w:lang w:val="en-US"/>
          </w:rPr>
          <w:t>gosuslugi</w:t>
        </w:r>
      </w:hyperlink>
      <w:hyperlink r:id="rId30" w:history="1">
        <w:r w:rsidRPr="00337305">
          <w:rPr>
            <w:rStyle w:val="a5"/>
          </w:rPr>
          <w:t>.ru</w:t>
        </w:r>
      </w:hyperlink>
      <w:r w:rsidRPr="00337305">
        <w:rPr>
          <w:rStyle w:val="WW--"/>
        </w:rPr>
        <w:t xml:space="preserve">/, Едином портале: </w:t>
      </w:r>
      <w:hyperlink r:id="rId31" w:history="1">
        <w:r w:rsidRPr="00337305">
          <w:rPr>
            <w:rStyle w:val="WW--"/>
          </w:rPr>
          <w:t>http://www.gosuslugi.ru</w:t>
        </w:r>
      </w:hyperlink>
      <w:r w:rsidRPr="00337305">
        <w:t>.</w:t>
      </w:r>
    </w:p>
    <w:p w:rsidR="00E94AE0" w:rsidRPr="00337305" w:rsidRDefault="00E94AE0" w:rsidP="00E94AE0">
      <w:pPr>
        <w:autoSpaceDE w:val="0"/>
        <w:ind w:firstLine="709"/>
      </w:pPr>
      <w:r w:rsidRPr="00337305">
        <w:t>66. Перечень видов электронной подписи, которые допускаются к использованию при обращении за получением муниципальной услуги, оказываемой с применением усиленной квалифицированной электронной подписи, используемой в целях приема обращения за получением муниципальной услуги, оказываемой с применением усиленной квалифицированной электронной подписи, определяется требованиями законодательства Российской Федерации в сфере информационной безопасности при приеме обращений за получением муниципальной услуги и (или) предоставлении такой услуги.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67. Заявитель - физическое лицо имеет право использовать простую электронную подпись в случае, предусмотренном пунктом 2(1) 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 июня 2012 г.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E94AE0" w:rsidRPr="00337305" w:rsidRDefault="00E94AE0" w:rsidP="00E94AE0">
      <w:pPr>
        <w:ind w:firstLine="709"/>
      </w:pPr>
      <w:r w:rsidRPr="00337305">
        <w:t>68. Для подачи заявления и документов через Региональный (Единый) портал Заявитель должен выполнить следующие действия:</w:t>
      </w:r>
    </w:p>
    <w:p w:rsidR="00E94AE0" w:rsidRPr="00337305" w:rsidRDefault="00E94AE0" w:rsidP="00E94AE0">
      <w:pPr>
        <w:pStyle w:val="ConsPlusNormal0"/>
        <w:ind w:firstLine="0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а) выбрать в адресной строке адрес Единого портала услуг (</w:t>
      </w:r>
      <w:hyperlink r:id="rId32" w:history="1">
        <w:r w:rsidRPr="00337305">
          <w:rPr>
            <w:rStyle w:val="a5"/>
            <w:rFonts w:ascii="Times New Roman" w:hAnsi="Times New Roman" w:cs="Times New Roman"/>
            <w:sz w:val="24"/>
            <w:szCs w:val="24"/>
          </w:rPr>
          <w:t>http://www.gosuslugi.ru</w:t>
        </w:r>
      </w:hyperlink>
      <w:r w:rsidRPr="00337305">
        <w:rPr>
          <w:rFonts w:ascii="Times New Roman" w:hAnsi="Times New Roman" w:cs="Times New Roman"/>
          <w:sz w:val="24"/>
          <w:szCs w:val="24"/>
        </w:rPr>
        <w:t>);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б) выбрать кнопку «Войти» и пройти процедуру идентификации в ЕСИА;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в) заполнить портальную форму запроса на оказание муниципальной услуги;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г) заверить заявление усиленной квалифицированной подписью руководителя юридического лица,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lastRenderedPageBreak/>
        <w:t>д) загрузить файлы необходимых документов в электронном виде;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е) завершить процедуру записи, выбрав кнопку «Подать заявление».</w:t>
      </w:r>
    </w:p>
    <w:p w:rsidR="00E94AE0" w:rsidRPr="00337305" w:rsidRDefault="00E94AE0" w:rsidP="00E94AE0">
      <w:pPr>
        <w:pStyle w:val="ConsPlusNormal0"/>
        <w:ind w:firstLine="0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 xml:space="preserve">          Заявителю – физическому лицу, при обращении за предоставлением муниципальной услуги с использованием Единого портала, прошедшему процесс идентификации, не требуется дополнительного подписания заявления любым видом электронной подписи</w:t>
      </w:r>
      <w:r w:rsidRPr="00337305">
        <w:rPr>
          <w:rStyle w:val="34"/>
          <w:rFonts w:ascii="Times New Roman" w:hAnsi="Times New Roman" w:cs="Times New Roman"/>
          <w:sz w:val="24"/>
          <w:szCs w:val="24"/>
        </w:rPr>
        <w:footnoteReference w:id="3"/>
      </w:r>
      <w:r w:rsidRPr="00337305">
        <w:rPr>
          <w:rFonts w:ascii="Times New Roman" w:hAnsi="Times New Roman" w:cs="Times New Roman"/>
          <w:sz w:val="24"/>
          <w:szCs w:val="24"/>
        </w:rPr>
        <w:t>.</w:t>
      </w:r>
    </w:p>
    <w:p w:rsidR="00E94AE0" w:rsidRPr="00337305" w:rsidRDefault="00E94AE0" w:rsidP="00E94AE0">
      <w:pPr>
        <w:ind w:firstLine="709"/>
      </w:pPr>
      <w:r w:rsidRPr="00337305">
        <w:t>69. Состав действий, которые заявитель вправе совершить в электронной форме при получении муниципальной услуги с использованием Регионального портала:</w:t>
      </w:r>
    </w:p>
    <w:p w:rsidR="00E94AE0" w:rsidRPr="00337305" w:rsidRDefault="00E94AE0" w:rsidP="00E94AE0">
      <w:pPr>
        <w:ind w:firstLine="709"/>
      </w:pPr>
      <w:r w:rsidRPr="00337305">
        <w:t>- получение информации о порядке и сроках предоставления муниципальной услуги;</w:t>
      </w:r>
    </w:p>
    <w:p w:rsidR="00E94AE0" w:rsidRPr="00337305" w:rsidRDefault="00E94AE0" w:rsidP="00E94AE0">
      <w:pPr>
        <w:ind w:firstLine="709"/>
      </w:pPr>
      <w:r w:rsidRPr="00337305">
        <w:t>- формирование запроса;</w:t>
      </w:r>
    </w:p>
    <w:p w:rsidR="00E94AE0" w:rsidRPr="00337305" w:rsidRDefault="00E94AE0" w:rsidP="00E94AE0">
      <w:pPr>
        <w:ind w:firstLine="709"/>
      </w:pPr>
      <w:r w:rsidRPr="00337305">
        <w:t>- прием и регистрация запроса и иных документов, необходимых для предоставления муниципальной услуги;</w:t>
      </w:r>
    </w:p>
    <w:p w:rsidR="00E94AE0" w:rsidRPr="00337305" w:rsidRDefault="00E94AE0" w:rsidP="00E94AE0">
      <w:pPr>
        <w:ind w:firstLine="709"/>
      </w:pPr>
      <w:r w:rsidRPr="00337305">
        <w:t>- получение сведений о ходе выполнения запроса;</w:t>
      </w:r>
    </w:p>
    <w:p w:rsidR="00E94AE0" w:rsidRPr="00337305" w:rsidRDefault="00E94AE0" w:rsidP="00E94AE0">
      <w:pPr>
        <w:ind w:firstLine="709"/>
      </w:pPr>
      <w:r w:rsidRPr="00337305">
        <w:t xml:space="preserve"> - получение результата предоставления муниципальной услуги.</w:t>
      </w:r>
    </w:p>
    <w:p w:rsidR="00E94AE0" w:rsidRPr="00337305" w:rsidRDefault="00E94AE0" w:rsidP="00E94AE0">
      <w:pPr>
        <w:ind w:firstLine="709"/>
      </w:pPr>
      <w:r w:rsidRPr="00337305">
        <w:t>70. Состав действий, которые заявитель вправе совершить в электронной форме при получении муниципальной услуги с использованием Единого портала:</w:t>
      </w:r>
    </w:p>
    <w:p w:rsidR="00E94AE0" w:rsidRPr="00337305" w:rsidRDefault="00E94AE0" w:rsidP="00E94AE0">
      <w:pPr>
        <w:ind w:firstLine="709"/>
      </w:pPr>
      <w:r w:rsidRPr="00337305">
        <w:t>получение информации о порядке и сроках предоставления услуги;</w:t>
      </w:r>
    </w:p>
    <w:p w:rsidR="00E94AE0" w:rsidRPr="00337305" w:rsidRDefault="00E94AE0" w:rsidP="00E94AE0">
      <w:pPr>
        <w:ind w:firstLine="709"/>
      </w:pPr>
      <w:r w:rsidRPr="00337305">
        <w:t>- формирование запроса (заявления);</w:t>
      </w:r>
    </w:p>
    <w:p w:rsidR="00E94AE0" w:rsidRPr="00337305" w:rsidRDefault="00E94AE0" w:rsidP="00E94AE0">
      <w:pPr>
        <w:ind w:firstLine="709"/>
      </w:pPr>
      <w:r w:rsidRPr="00337305">
        <w:t>- прием и регистрация запроса и иных документов, необходимых для предоставления муниципальной услуги;</w:t>
      </w:r>
    </w:p>
    <w:p w:rsidR="00E94AE0" w:rsidRPr="00337305" w:rsidRDefault="00E94AE0" w:rsidP="00E94AE0">
      <w:pPr>
        <w:ind w:firstLine="709"/>
      </w:pPr>
      <w:r w:rsidRPr="00337305">
        <w:t>- получение сведений о ходе выполнения запроса (услуги);</w:t>
      </w:r>
    </w:p>
    <w:p w:rsidR="00E94AE0" w:rsidRPr="00337305" w:rsidRDefault="00E94AE0" w:rsidP="00E94AE0">
      <w:pPr>
        <w:ind w:firstLine="709"/>
      </w:pPr>
      <w:r w:rsidRPr="00337305">
        <w:t>- получение результата предоставления муниципальной услуги;</w:t>
      </w:r>
    </w:p>
    <w:p w:rsidR="00E94AE0" w:rsidRPr="00337305" w:rsidRDefault="00E94AE0" w:rsidP="00E94AE0">
      <w:pPr>
        <w:ind w:firstLine="709"/>
      </w:pPr>
      <w:r w:rsidRPr="00337305">
        <w:t>- досудебное (внесудебное) обжалование решений и действий (бездействий) органа (организации), должностного лица органа (организации) либо муниципального служащего.</w:t>
      </w:r>
    </w:p>
    <w:p w:rsidR="00E94AE0" w:rsidRPr="00337305" w:rsidRDefault="00E94AE0" w:rsidP="00E94AE0">
      <w:pPr>
        <w:autoSpaceDE w:val="0"/>
        <w:ind w:firstLine="709"/>
      </w:pPr>
      <w:r w:rsidRPr="00337305">
        <w:t>71. Информация о ходе предоставления услуги, а также о результате предоставления услуги, оказываемой в электронном виде посредством Единого или Регионального портала, должна быть доступна заявителю через «Личный кабинет» указанного портала.</w:t>
      </w:r>
    </w:p>
    <w:p w:rsidR="00E94AE0" w:rsidRPr="00337305" w:rsidRDefault="00E94AE0" w:rsidP="00E94AE0">
      <w:pPr>
        <w:autoSpaceDE w:val="0"/>
        <w:ind w:firstLine="709"/>
      </w:pPr>
    </w:p>
    <w:p w:rsidR="00E94AE0" w:rsidRPr="00337305" w:rsidRDefault="00E94AE0" w:rsidP="00E94AE0">
      <w:pPr>
        <w:ind w:firstLine="709"/>
      </w:pPr>
    </w:p>
    <w:p w:rsidR="00E94AE0" w:rsidRPr="00337305" w:rsidRDefault="00E94AE0" w:rsidP="00E94AE0">
      <w:pPr>
        <w:pStyle w:val="aff0"/>
        <w:ind w:left="0"/>
        <w:jc w:val="center"/>
        <w:rPr>
          <w:b/>
        </w:rPr>
      </w:pPr>
      <w:r w:rsidRPr="00337305">
        <w:rPr>
          <w:b/>
          <w:lang w:val="en-US"/>
        </w:rPr>
        <w:t>I</w:t>
      </w:r>
      <w:r w:rsidRPr="00337305">
        <w:rPr>
          <w:b/>
        </w:rPr>
        <w:t>II. СОСТАВ, ПОСЛЕДОВАТЕЛЬНОСТЬ И СРОКИ ВЫПОЛНЕНИЯ</w:t>
      </w:r>
    </w:p>
    <w:p w:rsidR="00E94AE0" w:rsidRPr="00337305" w:rsidRDefault="00E94AE0" w:rsidP="00E94AE0">
      <w:pPr>
        <w:ind w:firstLine="709"/>
        <w:jc w:val="center"/>
      </w:pPr>
      <w:r w:rsidRPr="00337305">
        <w:rPr>
          <w:b/>
        </w:rPr>
        <w:t xml:space="preserve">АДМИНИСТРАТИВНЫХ ПРОЦЕДУР, ТРЕБОВАНИЯ К ПОРЯДКУ ИХ ВЫПОЛНЕНИЯ, В ТОМ ЧИСЛЕ </w:t>
      </w:r>
      <w:r w:rsidRPr="00337305">
        <w:rPr>
          <w:b/>
          <w:iCs/>
        </w:rPr>
        <w:t>ОСОБЕННОСТИ ВЫПОЛНЕНИЯ АДМИНИСТРАТИВНЫХ ПРОЦЕДУР В ЭЛЕКТРОННОЙ ФОРМЕ</w:t>
      </w:r>
    </w:p>
    <w:p w:rsidR="00E94AE0" w:rsidRPr="00337305" w:rsidRDefault="00E94AE0" w:rsidP="00E94AE0">
      <w:pPr>
        <w:ind w:firstLine="709"/>
      </w:pPr>
    </w:p>
    <w:p w:rsidR="00E94AE0" w:rsidRPr="00337305" w:rsidRDefault="00E94AE0" w:rsidP="001F047A">
      <w:pPr>
        <w:pStyle w:val="28"/>
        <w:numPr>
          <w:ilvl w:val="0"/>
          <w:numId w:val="22"/>
        </w:numPr>
        <w:jc w:val="center"/>
        <w:rPr>
          <w:b/>
        </w:rPr>
      </w:pPr>
      <w:r w:rsidRPr="00337305">
        <w:rPr>
          <w:b/>
        </w:rPr>
        <w:t xml:space="preserve">Описание последовательности административных процедур при предоставлении муниципальной услуги «Предоставление сведений из </w:t>
      </w:r>
      <w:r w:rsidRPr="00337305">
        <w:rPr>
          <w:rStyle w:val="6"/>
          <w:b w:val="0"/>
        </w:rPr>
        <w:t xml:space="preserve">информационной </w:t>
      </w:r>
      <w:r w:rsidRPr="00337305">
        <w:rPr>
          <w:b/>
        </w:rPr>
        <w:t>системы обеспечения градостроительной деятельности, осуществляемой на территории ЗАТО город Заозерск»</w:t>
      </w:r>
    </w:p>
    <w:p w:rsidR="00E94AE0" w:rsidRPr="00337305" w:rsidRDefault="00E94AE0" w:rsidP="00E94AE0">
      <w:pPr>
        <w:ind w:firstLine="709"/>
      </w:pPr>
    </w:p>
    <w:p w:rsidR="00E94AE0" w:rsidRPr="00337305" w:rsidRDefault="00E94AE0" w:rsidP="00E94AE0">
      <w:pPr>
        <w:pStyle w:val="18"/>
        <w:widowControl w:val="0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72. При предоставлении муниципальной услуги выполняются следующие административные процедуры:</w:t>
      </w:r>
    </w:p>
    <w:p w:rsidR="00E94AE0" w:rsidRPr="00337305" w:rsidRDefault="00E94AE0" w:rsidP="00E94AE0">
      <w:pPr>
        <w:widowControl w:val="0"/>
        <w:ind w:firstLine="709"/>
      </w:pPr>
      <w:r w:rsidRPr="00337305">
        <w:t>а). Прием и регистрация заявления и приложенных к нему документов.</w:t>
      </w:r>
    </w:p>
    <w:p w:rsidR="00E94AE0" w:rsidRPr="00337305" w:rsidRDefault="00E94AE0" w:rsidP="00E94AE0">
      <w:pPr>
        <w:widowControl w:val="0"/>
        <w:tabs>
          <w:tab w:val="left" w:pos="1276"/>
        </w:tabs>
        <w:ind w:firstLine="709"/>
      </w:pPr>
      <w:r w:rsidRPr="00337305">
        <w:t>б). Рассмотрение заявления и документов. Принятие решения о предоставлении запрашиваемой информации или об отказе в предоставлении муниципальной услуги.</w:t>
      </w:r>
    </w:p>
    <w:p w:rsidR="00E94AE0" w:rsidRPr="00337305" w:rsidRDefault="00E94AE0" w:rsidP="00E94AE0">
      <w:pPr>
        <w:pStyle w:val="1f2"/>
        <w:tabs>
          <w:tab w:val="left" w:pos="1560"/>
        </w:tabs>
        <w:ind w:firstLine="709"/>
        <w:jc w:val="both"/>
      </w:pPr>
      <w:r w:rsidRPr="00337305">
        <w:t xml:space="preserve">в). Выдача (направление) заявителю сведений ИСОГД или уведомления об отказе в предоставлении муниципальной услуги. </w:t>
      </w:r>
    </w:p>
    <w:p w:rsidR="00E94AE0" w:rsidRPr="00337305" w:rsidRDefault="00E94AE0" w:rsidP="00E94AE0">
      <w:pPr>
        <w:ind w:firstLine="709"/>
        <w:jc w:val="center"/>
      </w:pPr>
    </w:p>
    <w:p w:rsidR="00E94AE0" w:rsidRPr="00337305" w:rsidRDefault="00E94AE0" w:rsidP="00E94AE0">
      <w:pPr>
        <w:ind w:firstLine="709"/>
        <w:jc w:val="center"/>
      </w:pPr>
      <w:r w:rsidRPr="00337305">
        <w:rPr>
          <w:b/>
        </w:rPr>
        <w:t>18. Прием и регистрация заявления и представленных документов.</w:t>
      </w:r>
    </w:p>
    <w:p w:rsidR="00E94AE0" w:rsidRPr="00337305" w:rsidRDefault="00E94AE0" w:rsidP="00E94AE0">
      <w:pPr>
        <w:ind w:firstLine="709"/>
      </w:pPr>
    </w:p>
    <w:p w:rsidR="00E94AE0" w:rsidRPr="00337305" w:rsidRDefault="00E94AE0" w:rsidP="00E94AE0">
      <w:pPr>
        <w:widowControl w:val="0"/>
        <w:ind w:firstLine="709"/>
      </w:pPr>
      <w:r w:rsidRPr="00337305">
        <w:t xml:space="preserve">73. Основанием для начала административной процедуры является поступление в </w:t>
      </w:r>
      <w:r w:rsidRPr="00337305">
        <w:lastRenderedPageBreak/>
        <w:t>Управление МИ и ЖКХ документов, указанных в пункте 35 настоящего Регламента:</w:t>
      </w:r>
    </w:p>
    <w:p w:rsidR="00E94AE0" w:rsidRPr="00337305" w:rsidRDefault="00E94AE0" w:rsidP="00E94AE0">
      <w:pPr>
        <w:ind w:firstLine="709"/>
      </w:pPr>
      <w:r w:rsidRPr="00337305">
        <w:t xml:space="preserve">- доставленных лично заявителем (представителем заявителя); </w:t>
      </w:r>
    </w:p>
    <w:p w:rsidR="00E94AE0" w:rsidRPr="00337305" w:rsidRDefault="00E94AE0" w:rsidP="00E94AE0">
      <w:pPr>
        <w:ind w:firstLine="709"/>
      </w:pPr>
      <w:r w:rsidRPr="00337305">
        <w:t>- направленных по почте;</w:t>
      </w:r>
    </w:p>
    <w:p w:rsidR="00E94AE0" w:rsidRPr="00337305" w:rsidRDefault="00E94AE0" w:rsidP="00E94AE0">
      <w:pPr>
        <w:ind w:firstLine="709"/>
      </w:pPr>
      <w:r w:rsidRPr="00337305">
        <w:t>- полученных в электронном виде.</w:t>
      </w:r>
    </w:p>
    <w:p w:rsidR="00E94AE0" w:rsidRPr="00337305" w:rsidRDefault="00E94AE0" w:rsidP="00E94AE0">
      <w:pPr>
        <w:ind w:firstLine="709"/>
        <w:rPr>
          <w:i/>
        </w:rPr>
      </w:pPr>
      <w:r w:rsidRPr="00337305">
        <w:t>В соответствии с Постановлением Администрации ЗАТО город Заозерск от 17.02.2015 №109 (в редакции Постановления Администрации ЗАТО город Заозерск от 18.01.2019 № 12 «О муниципальных услугах (государственных услугах по переданным полномочиям), предоставление которых организуется по принципу «одного окна» в многофункциональном центре предоставления государственных и муниципальных услуг на территории муниципального образования ЗАТО город Заозерск» услуга в многофункциональном центре не предоставляется.</w:t>
      </w:r>
    </w:p>
    <w:p w:rsidR="00E94AE0" w:rsidRPr="00337305" w:rsidRDefault="00E94AE0" w:rsidP="00E94AE0">
      <w:pPr>
        <w:ind w:firstLine="709"/>
        <w:jc w:val="center"/>
        <w:rPr>
          <w:bCs/>
          <w:spacing w:val="-4"/>
        </w:rPr>
      </w:pPr>
      <w:r w:rsidRPr="00337305">
        <w:rPr>
          <w:i/>
        </w:rPr>
        <w:t>74. Прием заявления и документов для предоставления муниципальной услуги в Управлении МИ и ЖКХ при личном обращении Заявителя (его представителя)</w:t>
      </w:r>
    </w:p>
    <w:p w:rsidR="00E94AE0" w:rsidRPr="00337305" w:rsidRDefault="00E94AE0" w:rsidP="00E94AE0">
      <w:pPr>
        <w:widowControl w:val="0"/>
        <w:ind w:firstLine="709"/>
      </w:pPr>
      <w:r w:rsidRPr="00337305">
        <w:rPr>
          <w:bCs/>
          <w:spacing w:val="-4"/>
        </w:rPr>
        <w:t xml:space="preserve">В день обращения заявителя в </w:t>
      </w:r>
      <w:r w:rsidRPr="00337305">
        <w:t>Управление МИ и ЖКХ</w:t>
      </w:r>
      <w:r w:rsidRPr="00337305">
        <w:rPr>
          <w:bCs/>
          <w:spacing w:val="-4"/>
        </w:rPr>
        <w:t xml:space="preserve"> с документами, указанными в пункте</w:t>
      </w:r>
      <w:r w:rsidRPr="00337305">
        <w:t xml:space="preserve"> 35. настоящего Регламента, </w:t>
      </w:r>
      <w:r w:rsidRPr="00337305">
        <w:rPr>
          <w:bCs/>
          <w:spacing w:val="-4"/>
        </w:rPr>
        <w:t xml:space="preserve">специалист </w:t>
      </w:r>
      <w:r w:rsidRPr="00337305">
        <w:t>Управления МИ и ЖКХ</w:t>
      </w:r>
      <w:r w:rsidRPr="00337305">
        <w:rPr>
          <w:bCs/>
          <w:spacing w:val="-4"/>
        </w:rPr>
        <w:t xml:space="preserve">, ответственный за делопроизводство: </w:t>
      </w:r>
    </w:p>
    <w:p w:rsidR="00E94AE0" w:rsidRPr="00337305" w:rsidRDefault="00E94AE0" w:rsidP="00E94AE0">
      <w:pPr>
        <w:widowControl w:val="0"/>
        <w:ind w:firstLine="709"/>
      </w:pPr>
      <w:r w:rsidRPr="00337305">
        <w:t>- проверяет полномочия заявителя;</w:t>
      </w:r>
    </w:p>
    <w:p w:rsidR="00E94AE0" w:rsidRPr="00337305" w:rsidRDefault="00E94AE0" w:rsidP="00E94AE0">
      <w:pPr>
        <w:widowControl w:val="0"/>
        <w:ind w:firstLine="709"/>
      </w:pPr>
      <w:r w:rsidRPr="00337305">
        <w:t>- проверяет правильность заполнения заявления;</w:t>
      </w:r>
    </w:p>
    <w:p w:rsidR="00E94AE0" w:rsidRPr="00337305" w:rsidRDefault="00E94AE0" w:rsidP="00E94AE0">
      <w:pPr>
        <w:widowControl w:val="0"/>
        <w:ind w:firstLine="709"/>
        <w:rPr>
          <w:bCs/>
          <w:spacing w:val="-4"/>
        </w:rPr>
      </w:pPr>
      <w:r w:rsidRPr="00337305">
        <w:t xml:space="preserve">- проверяет комплектность документов, предусмотренных пунктом 35. настоящего Регламента и соответствие прилагаемых к заявлению копий документов (если предоставляются копии) представленным оригиналам, заверяет копии и возвращает заявителю оригиналы документов; </w:t>
      </w:r>
    </w:p>
    <w:p w:rsidR="00E94AE0" w:rsidRPr="00337305" w:rsidRDefault="00E94AE0" w:rsidP="00E94AE0">
      <w:pPr>
        <w:widowControl w:val="0"/>
        <w:ind w:firstLine="709"/>
      </w:pPr>
      <w:r w:rsidRPr="00337305">
        <w:rPr>
          <w:bCs/>
          <w:spacing w:val="-4"/>
        </w:rPr>
        <w:t>- регистрирует поступившее заявление (уведомление) и приложенные к нему документы;</w:t>
      </w:r>
    </w:p>
    <w:p w:rsidR="00E94AE0" w:rsidRPr="00337305" w:rsidRDefault="00E94AE0" w:rsidP="00E94AE0">
      <w:pPr>
        <w:widowControl w:val="0"/>
        <w:ind w:firstLine="709"/>
      </w:pPr>
      <w:r w:rsidRPr="00337305">
        <w:t xml:space="preserve">- оформляет в 2-х экземплярах  расписку о приеме документов в соответствии с приложением № 2 к настоящему Регламенту, один экземпляр передает заявителю, второй приобщает к документам. </w:t>
      </w:r>
    </w:p>
    <w:p w:rsidR="00E94AE0" w:rsidRPr="00337305" w:rsidRDefault="00E94AE0" w:rsidP="00E94AE0">
      <w:pPr>
        <w:widowControl w:val="0"/>
        <w:ind w:firstLine="709"/>
      </w:pPr>
      <w:r w:rsidRPr="00337305">
        <w:t>Результатом выполнения административной процедуры является регистрация заявления и приложенных к нему документов, поступивших в Управление МИ и ЖКХ от заявителя, выдача заявителю расписки о приеме документов.</w:t>
      </w:r>
    </w:p>
    <w:p w:rsidR="00E94AE0" w:rsidRPr="00337305" w:rsidRDefault="00E94AE0" w:rsidP="00E94AE0">
      <w:pPr>
        <w:widowControl w:val="0"/>
        <w:ind w:firstLine="709"/>
        <w:rPr>
          <w:i/>
        </w:rPr>
      </w:pPr>
      <w:r w:rsidRPr="00337305">
        <w:t>Срок исполнения процедуры один день.</w:t>
      </w:r>
    </w:p>
    <w:p w:rsidR="00E94AE0" w:rsidRPr="00337305" w:rsidRDefault="00E94AE0" w:rsidP="00E94AE0">
      <w:pPr>
        <w:widowControl w:val="0"/>
        <w:ind w:firstLine="709"/>
        <w:rPr>
          <w:bCs/>
          <w:spacing w:val="-4"/>
        </w:rPr>
      </w:pPr>
      <w:r w:rsidRPr="00337305">
        <w:rPr>
          <w:i/>
        </w:rPr>
        <w:t>75. Прием и регистрация заявления и документов в электронном виде</w:t>
      </w:r>
    </w:p>
    <w:p w:rsidR="00E94AE0" w:rsidRPr="00337305" w:rsidRDefault="00E94AE0" w:rsidP="00E94AE0">
      <w:pPr>
        <w:widowControl w:val="0"/>
        <w:ind w:firstLine="709"/>
      </w:pPr>
      <w:r w:rsidRPr="00337305">
        <w:rPr>
          <w:bCs/>
          <w:spacing w:val="-4"/>
        </w:rPr>
        <w:t xml:space="preserve">В случае поступления заявления и необходимых документов в форме электронного документа или по средствам использования </w:t>
      </w:r>
      <w:r w:rsidRPr="00337305">
        <w:t xml:space="preserve">Регионального (Единого) </w:t>
      </w:r>
      <w:r w:rsidRPr="00337305">
        <w:rPr>
          <w:bCs/>
          <w:spacing w:val="-4"/>
        </w:rPr>
        <w:t xml:space="preserve">портала в день поступления документов специалист </w:t>
      </w:r>
      <w:r w:rsidRPr="00337305">
        <w:t>Управления МИ и ЖКХ</w:t>
      </w:r>
      <w:r w:rsidRPr="00337305">
        <w:rPr>
          <w:bCs/>
          <w:spacing w:val="-4"/>
        </w:rPr>
        <w:t>, ответственный за предоставление услуги с использованием программного обеспечения: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>- проверяет заявление (уведомление) и полученные документы, полноту и правильность заполнения заявления, уведомление о получении заявления и документов формируется в «Личном кабинете» заявителя на портале государственных и муниципальных услуг в автоматическом режиме.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>В случае наличия оснований для отказа в приеме документов, указанных в пункте 39. настоящего регламента: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>1) формирует уведомление об отказе в приеме документов с указанием причин отказа;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>2) подписывает уведомление усиленной квалифицированной электронной подписью уполномоченного лица Управления МИ и ЖКХ и отправляет на портал государственных и муниципальных услуг.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>В случае отсутствия оснований для отказа в приеме документов, указанных в пункте 39. настоящего регламента: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>1) регистрирует заявление и поступившие документы;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>2) формирует расписку (приложение № 2 к настоящему Регламенту), подписывает усиленной квалифицированной электронной подписью уполномоченного лица Управления МИ и ЖКХ, отправляет расписку заявителю;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 xml:space="preserve">3) направляет информацию о регистрации заявления в форме электронного документа, подписанного усиленной квалифицированной электронной подписью уполномоченного лица </w:t>
      </w:r>
      <w:r w:rsidRPr="00337305">
        <w:rPr>
          <w:sz w:val="24"/>
        </w:rPr>
        <w:lastRenderedPageBreak/>
        <w:t>Управления МИ и ЖКХ на портал государственных и муниципальных услуг;</w:t>
      </w:r>
    </w:p>
    <w:p w:rsidR="00E94AE0" w:rsidRPr="00337305" w:rsidRDefault="00E94AE0" w:rsidP="00E94AE0">
      <w:pPr>
        <w:pStyle w:val="af7"/>
        <w:widowControl w:val="0"/>
        <w:ind w:firstLine="709"/>
        <w:rPr>
          <w:sz w:val="24"/>
        </w:rPr>
      </w:pPr>
      <w:r w:rsidRPr="00337305">
        <w:rPr>
          <w:sz w:val="24"/>
        </w:rPr>
        <w:t>4) распечатывает заявление и документы (при необходимости) и выполняет дальнейшие действия в соответствии с административными процедурами, указанными в настоящем регламенте.</w:t>
      </w:r>
    </w:p>
    <w:p w:rsidR="00E94AE0" w:rsidRPr="00337305" w:rsidRDefault="00E94AE0" w:rsidP="00E94AE0">
      <w:pPr>
        <w:widowControl w:val="0"/>
        <w:ind w:firstLine="709"/>
        <w:rPr>
          <w:i/>
        </w:rPr>
      </w:pPr>
      <w:r w:rsidRPr="00337305">
        <w:t>Срок исполнения процедуры один день.</w:t>
      </w:r>
    </w:p>
    <w:p w:rsidR="00E94AE0" w:rsidRPr="00337305" w:rsidRDefault="00E94AE0" w:rsidP="00E94AE0">
      <w:pPr>
        <w:tabs>
          <w:tab w:val="left" w:pos="0"/>
        </w:tabs>
        <w:ind w:firstLine="709"/>
        <w:jc w:val="center"/>
        <w:rPr>
          <w:i/>
        </w:rPr>
      </w:pPr>
    </w:p>
    <w:p w:rsidR="00E94AE0" w:rsidRPr="00337305" w:rsidRDefault="00E94AE0" w:rsidP="00E94AE0">
      <w:pPr>
        <w:tabs>
          <w:tab w:val="left" w:pos="0"/>
        </w:tabs>
        <w:ind w:firstLine="709"/>
        <w:jc w:val="center"/>
        <w:rPr>
          <w:i/>
        </w:rPr>
      </w:pPr>
      <w:r w:rsidRPr="00337305">
        <w:rPr>
          <w:i/>
        </w:rPr>
        <w:t>76. Прием документов для предоставления муниципальной услуги, поступивших</w:t>
      </w:r>
    </w:p>
    <w:p w:rsidR="00E94AE0" w:rsidRPr="00337305" w:rsidRDefault="00E94AE0" w:rsidP="00E94AE0">
      <w:pPr>
        <w:tabs>
          <w:tab w:val="left" w:pos="0"/>
        </w:tabs>
        <w:ind w:firstLine="709"/>
        <w:jc w:val="center"/>
      </w:pPr>
      <w:r w:rsidRPr="00337305">
        <w:rPr>
          <w:i/>
        </w:rPr>
        <w:t xml:space="preserve"> посредством почтовой (факсимильной) связи </w:t>
      </w:r>
    </w:p>
    <w:p w:rsidR="00E94AE0" w:rsidRPr="00337305" w:rsidRDefault="00E94AE0" w:rsidP="00E94AE0">
      <w:pPr>
        <w:tabs>
          <w:tab w:val="left" w:pos="0"/>
        </w:tabs>
        <w:ind w:firstLine="709"/>
      </w:pPr>
      <w:r w:rsidRPr="00337305">
        <w:t xml:space="preserve"> В день поступления заявления и документов, направленных по почте, специалист Управления МИ и ЖКХ, ответственный за делопроизводство, регистрирует поступившее заявление и приложенные к нему документы в базе данных автоматизированной системы электронного документооборота Управления МИ и ЖКХ, подготавливает 2 экземпляра расписки (приложение № 3 к настоящему Регламенту), первый экземпляр расписки направляет заявителю (его представителю) заказным письмом с уведомлением о вручении, второй экземпляр приобщается к материалам дела.</w:t>
      </w:r>
    </w:p>
    <w:p w:rsidR="00E94AE0" w:rsidRPr="00337305" w:rsidRDefault="00E94AE0" w:rsidP="00E94AE0">
      <w:pPr>
        <w:tabs>
          <w:tab w:val="left" w:pos="0"/>
        </w:tabs>
        <w:ind w:firstLine="709"/>
      </w:pPr>
      <w:r w:rsidRPr="00337305">
        <w:t>Срок исполнения административных действий – 1 день со дня поступления документов.</w:t>
      </w:r>
    </w:p>
    <w:p w:rsidR="00E94AE0" w:rsidRPr="00337305" w:rsidRDefault="00E94AE0" w:rsidP="00E94AE0">
      <w:pPr>
        <w:ind w:firstLine="709"/>
      </w:pPr>
      <w:r w:rsidRPr="00337305">
        <w:t>Специалист Управления МИ и ЖКХ, ответственный за делопроизводство, ставит на заявлении отметку с указанием номера и даты входящего документа и передает его с приложенными документами в тот же день руководителю Управления МИ и ЖКХ либо лицу, его замещающему, для резолюции. Руководитель Управления МИ и ЖКХ либо лицо, его замещающее, в день поступления заявления и документов, рассматривает поступившие заявление и документы, проставляет резолюцию.</w:t>
      </w:r>
    </w:p>
    <w:p w:rsidR="00E94AE0" w:rsidRPr="00337305" w:rsidRDefault="00E94AE0" w:rsidP="00E94AE0">
      <w:pPr>
        <w:tabs>
          <w:tab w:val="left" w:pos="0"/>
        </w:tabs>
        <w:ind w:firstLine="709"/>
      </w:pPr>
      <w:r w:rsidRPr="00337305">
        <w:t>После получения резолюции заявление с документами в тот же день передается специалисту, ответственному за предоставление муниципальной услуги.</w:t>
      </w:r>
    </w:p>
    <w:p w:rsidR="00E94AE0" w:rsidRPr="00337305" w:rsidRDefault="00E94AE0" w:rsidP="00E94AE0">
      <w:pPr>
        <w:ind w:firstLine="709"/>
        <w:jc w:val="center"/>
      </w:pPr>
    </w:p>
    <w:p w:rsidR="00E94AE0" w:rsidRPr="00337305" w:rsidRDefault="00E94AE0" w:rsidP="00E94AE0">
      <w:pPr>
        <w:widowControl w:val="0"/>
        <w:ind w:firstLine="709"/>
        <w:jc w:val="center"/>
      </w:pPr>
      <w:r w:rsidRPr="00337305">
        <w:rPr>
          <w:b/>
        </w:rPr>
        <w:t>19. Рассмотрение заявления и документов. Принятие решения о предоставлении запрашиваемой информации или об отказе в предоставлении муниципальной услуги</w:t>
      </w:r>
      <w:r w:rsidRPr="00337305">
        <w:t>.</w:t>
      </w:r>
    </w:p>
    <w:p w:rsidR="00E94AE0" w:rsidRPr="00337305" w:rsidRDefault="00E94AE0" w:rsidP="00E94AE0">
      <w:pPr>
        <w:widowControl w:val="0"/>
        <w:ind w:firstLine="709"/>
        <w:jc w:val="center"/>
      </w:pPr>
    </w:p>
    <w:p w:rsidR="00E94AE0" w:rsidRPr="00337305" w:rsidRDefault="00E94AE0" w:rsidP="00E94AE0">
      <w:pPr>
        <w:tabs>
          <w:tab w:val="left" w:pos="1635"/>
        </w:tabs>
        <w:ind w:firstLine="709"/>
      </w:pPr>
      <w:r w:rsidRPr="00337305">
        <w:t>77. Основанием для начала административной процедуры является поступление заявления и приложенных к нему документов специалисту Управления МИ и ЖКХ, ответственному за предоставление муниципальной услуги.</w:t>
      </w:r>
    </w:p>
    <w:p w:rsidR="00E94AE0" w:rsidRPr="00337305" w:rsidRDefault="00E94AE0" w:rsidP="00E94AE0">
      <w:pPr>
        <w:tabs>
          <w:tab w:val="left" w:pos="1635"/>
        </w:tabs>
        <w:ind w:firstLine="709"/>
      </w:pPr>
      <w:r w:rsidRPr="00337305">
        <w:t xml:space="preserve">78. Специалист, ответственный за предоставление муниципальной услуги,  в течение трех дней (со дня поступления ему документов) проводит проверку представленных документов и определяет: 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lang w:eastAsia="ru-RU"/>
        </w:rPr>
      </w:pPr>
      <w:r w:rsidRPr="00337305">
        <w:rPr>
          <w:lang w:eastAsia="ru-RU"/>
        </w:rPr>
        <w:t>1) Основания для предоставления муниципальной услуги бесплатно или за плату;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lang w:eastAsia="ru-RU"/>
        </w:rPr>
      </w:pPr>
      <w:r w:rsidRPr="00337305">
        <w:rPr>
          <w:lang w:eastAsia="ru-RU"/>
        </w:rPr>
        <w:t>2) Общий размер оплаты за выдачу сведений ИСОГД (в случае предоставления услуги за плату);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bCs/>
          <w:lang w:eastAsia="ru-RU"/>
        </w:rPr>
      </w:pPr>
      <w:r w:rsidRPr="00337305">
        <w:rPr>
          <w:lang w:eastAsia="ru-RU"/>
        </w:rPr>
        <w:t>3) Основания для отказа в предоставлении муниципальной услуги.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lang w:eastAsia="ru-RU"/>
        </w:rPr>
      </w:pPr>
      <w:r w:rsidRPr="00337305">
        <w:rPr>
          <w:bCs/>
          <w:lang w:eastAsia="ru-RU"/>
        </w:rPr>
        <w:t xml:space="preserve">79. В случае отсутствия оснований для предоставления муниципальной услуги бесплатно, </w:t>
      </w:r>
      <w:r w:rsidRPr="00337305">
        <w:rPr>
          <w:lang w:eastAsia="ru-RU"/>
        </w:rPr>
        <w:t>специалист Управления МИ и ЖКХ, ответственный за предоставление муниципальной услуги</w:t>
      </w:r>
      <w:r w:rsidRPr="00337305">
        <w:rPr>
          <w:bCs/>
          <w:lang w:eastAsia="ru-RU"/>
        </w:rPr>
        <w:t xml:space="preserve">, не позднее одного рабочего дня по истечении срока, установленного пунктом 78. настоящего Регламента, уведомляет заявителя по форме (приложение № 4 к настоящему Регламенту), об общем размере оплаты за предоставление </w:t>
      </w:r>
      <w:r w:rsidRPr="00337305">
        <w:rPr>
          <w:lang w:eastAsia="ru-RU"/>
        </w:rPr>
        <w:t>сведений ИСОГД</w:t>
      </w:r>
      <w:r w:rsidRPr="00337305">
        <w:rPr>
          <w:bCs/>
          <w:lang w:eastAsia="ru-RU"/>
        </w:rPr>
        <w:t xml:space="preserve"> по почте, по электронной почте либо лично, в зависимости от избранного заявителем в заявлении способа направления сведений.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80. Оплата за предоставление сведений ИСОГД осуществляется в порядке, предусмотренном пунктом 15 постановления Правительства РФ от 09.06.2006 № 363 «Об информационном обеспечении градостроительной деятельности». Внесение платы в безналичной форме подтверждается копией платежного поручения с отметкой банка или иной кредитной организации о его исполнении. Внесение платы наличными средствами подтверждается квитанцией установленной формы.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lang w:eastAsia="ru-RU"/>
        </w:rPr>
      </w:pPr>
      <w:r w:rsidRPr="00337305">
        <w:rPr>
          <w:lang w:eastAsia="ru-RU"/>
        </w:rPr>
        <w:lastRenderedPageBreak/>
        <w:t xml:space="preserve">81. Заявитель должен произвести оплату за предоставление сведений ИСОГД и предоставить в Управление МИ и ЖКХ  документ, подтверждающий произведенную оплату, в течение одного месяца с момента получения уведомления. 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lang w:eastAsia="ru-RU"/>
        </w:rPr>
      </w:pPr>
      <w:r w:rsidRPr="00337305">
        <w:rPr>
          <w:lang w:eastAsia="ru-RU"/>
        </w:rPr>
        <w:t>82. В случае, если оплата не была произведена в срок, установленный пунктом 81. настоящего Регламента, специалист Управления МИ и ЖКХ, ответственный за предоставление муниципальной услуги, готовит проект уведомления об отказе в предоставлении муниципальной услуги.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lang w:eastAsia="ru-RU"/>
        </w:rPr>
      </w:pPr>
      <w:r w:rsidRPr="00337305">
        <w:rPr>
          <w:lang w:eastAsia="ru-RU"/>
        </w:rPr>
        <w:t>83. После получения от заявителя документа, подтверждающего оплату за предоставление сведений из ИСОГД, специалист Управления МИ и ЖКХ, ответственный за предоставление муниципальной услуги</w:t>
      </w:r>
      <w:r w:rsidRPr="00337305">
        <w:rPr>
          <w:bCs/>
          <w:lang w:eastAsia="ru-RU"/>
        </w:rPr>
        <w:t xml:space="preserve">, </w:t>
      </w:r>
      <w:r w:rsidRPr="00337305">
        <w:rPr>
          <w:lang w:eastAsia="ru-RU"/>
        </w:rPr>
        <w:t>в течение семи дней производит необходимые действия по подготовке сведений из разделов ИСОГД, указанных в заявлении о предоставлении муниципальной услуги.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lang w:eastAsia="ru-RU"/>
        </w:rPr>
      </w:pPr>
      <w:r w:rsidRPr="00337305">
        <w:rPr>
          <w:lang w:eastAsia="ru-RU"/>
        </w:rPr>
        <w:t>84. </w:t>
      </w:r>
      <w:r w:rsidRPr="00337305">
        <w:rPr>
          <w:bCs/>
          <w:lang w:eastAsia="ru-RU"/>
        </w:rPr>
        <w:t xml:space="preserve">В случае наличия оснований для предоставления муниципальной услуги бесплатно, </w:t>
      </w:r>
      <w:r w:rsidRPr="00337305">
        <w:rPr>
          <w:lang w:eastAsia="ru-RU"/>
        </w:rPr>
        <w:t>специалист Управления МИ и ЖКХ, ответственный за предоставление муниципальной услуги в течение семи дней (со дня поступления ему заявления) формирует сведения из ИСОГД и заполняет форму в виде выписки, справки или заключения.</w:t>
      </w:r>
    </w:p>
    <w:p w:rsidR="00E94AE0" w:rsidRPr="00337305" w:rsidRDefault="00E94AE0" w:rsidP="00E94AE0">
      <w:pPr>
        <w:pStyle w:val="aff3"/>
        <w:tabs>
          <w:tab w:val="left" w:pos="1418"/>
        </w:tabs>
        <w:ind w:firstLine="709"/>
        <w:rPr>
          <w:lang w:eastAsia="ru-RU"/>
        </w:rPr>
      </w:pPr>
      <w:r w:rsidRPr="00337305">
        <w:rPr>
          <w:lang w:eastAsia="ru-RU"/>
        </w:rPr>
        <w:t>85. </w:t>
      </w:r>
      <w:bookmarkStart w:id="0" w:name="__DdeLink__1397_180260854"/>
      <w:r w:rsidRPr="00337305">
        <w:rPr>
          <w:lang w:eastAsia="ru-RU"/>
        </w:rPr>
        <w:t>Если специалистом Управления МИ и ЖКХ, ответственным за предоставление муниципальной услуги</w:t>
      </w:r>
      <w:r w:rsidRPr="00337305">
        <w:rPr>
          <w:bCs/>
          <w:lang w:eastAsia="ru-RU"/>
        </w:rPr>
        <w:t xml:space="preserve">, </w:t>
      </w:r>
      <w:r w:rsidRPr="00337305">
        <w:rPr>
          <w:lang w:eastAsia="ru-RU"/>
        </w:rPr>
        <w:t>выявлены основания для отказа в предоставлении муниципальной услуги, предусмотренные пунктом 39. настоящего Регламента, специалист Управления МИ и ЖКХ, ответственный за предоставление муниципальной услуги, в течение семи дней (со дня поступления ему заявления) готовит проект уведомления об отказе в предоставлении муниципальной услуги с обоснованием причин отказа по форме (</w:t>
      </w:r>
      <w:bookmarkEnd w:id="0"/>
      <w:r w:rsidRPr="00337305">
        <w:rPr>
          <w:bCs/>
          <w:lang w:eastAsia="ru-RU"/>
        </w:rPr>
        <w:t>приложение № 5) к настоящему Регламенту).</w:t>
      </w:r>
    </w:p>
    <w:p w:rsidR="00E94AE0" w:rsidRPr="00337305" w:rsidRDefault="00E94AE0" w:rsidP="00E94AE0">
      <w:pPr>
        <w:ind w:firstLine="709"/>
      </w:pPr>
      <w:r w:rsidRPr="00337305">
        <w:t>86. Специалист Управления МИ и ЖКХ, ответственный за предоставление муниципальной услуги, в течение 2-х - дней, со дня подготовки сведений:</w:t>
      </w:r>
    </w:p>
    <w:p w:rsidR="00E94AE0" w:rsidRPr="00337305" w:rsidRDefault="00E94AE0" w:rsidP="00E94AE0">
      <w:pPr>
        <w:ind w:firstLine="709"/>
      </w:pPr>
      <w:r w:rsidRPr="00337305">
        <w:t xml:space="preserve">- подготавливает сопроводительное письмо к подготовленным сведениям ИСОГД при отсутствии оснований для отказа в предоставлении муниципальной услуги, указанных в пункте 39. настоящего Регламента; </w:t>
      </w:r>
    </w:p>
    <w:p w:rsidR="00E94AE0" w:rsidRPr="00337305" w:rsidRDefault="00E94AE0" w:rsidP="00E94AE0">
      <w:pPr>
        <w:ind w:firstLine="709"/>
      </w:pPr>
      <w:r w:rsidRPr="00337305">
        <w:t>- передает сопроводительное письмо или проект уведомления об отказе с пакетом документов, сформированным при предоставлении муниципальной услуги руководителю Управления МИ и ЖКХ либо лицу, его замещающему.</w:t>
      </w:r>
    </w:p>
    <w:p w:rsidR="00E94AE0" w:rsidRPr="00337305" w:rsidRDefault="00E94AE0" w:rsidP="00E94AE0">
      <w:pPr>
        <w:ind w:firstLine="709"/>
      </w:pPr>
      <w:r w:rsidRPr="00337305">
        <w:t xml:space="preserve">87. Руководитель Управления МИ и ЖКХ либо лицо, его замещающее, в день получения сопроводительного письма или проекта уведомления об отказе с пакетом документов от специалиста, ответственного за предоставление муниципальной услуги, рассматривает и подписывает указанные документы и передает их должностному лицу, ответственному за предоставление муниципальной услуги. </w:t>
      </w:r>
    </w:p>
    <w:p w:rsidR="00E94AE0" w:rsidRPr="00337305" w:rsidRDefault="00E94AE0" w:rsidP="00E94AE0">
      <w:pPr>
        <w:tabs>
          <w:tab w:val="left" w:pos="0"/>
        </w:tabs>
        <w:ind w:firstLine="709"/>
      </w:pPr>
      <w:r w:rsidRPr="00337305">
        <w:t>88. Срок выполнения административных действий – 1 день со дня получения документов Руководителем Управления МИ и ЖКХ.</w:t>
      </w:r>
    </w:p>
    <w:p w:rsidR="00E94AE0" w:rsidRPr="00337305" w:rsidRDefault="00E94AE0" w:rsidP="00E94AE0">
      <w:pPr>
        <w:ind w:firstLine="709"/>
      </w:pPr>
    </w:p>
    <w:p w:rsidR="00E94AE0" w:rsidRPr="00337305" w:rsidRDefault="00E94AE0" w:rsidP="00E94AE0">
      <w:pPr>
        <w:pStyle w:val="1f2"/>
        <w:tabs>
          <w:tab w:val="left" w:pos="1560"/>
        </w:tabs>
        <w:ind w:firstLine="709"/>
        <w:jc w:val="center"/>
        <w:rPr>
          <w:b/>
        </w:rPr>
      </w:pPr>
      <w:r w:rsidRPr="00337305">
        <w:rPr>
          <w:b/>
        </w:rPr>
        <w:t>20. Выдача (направление) заявителю сведений ИСОГД или уведомления об отказе в предоставлении муниципальной услуги</w:t>
      </w:r>
    </w:p>
    <w:p w:rsidR="00E94AE0" w:rsidRPr="00337305" w:rsidRDefault="00E94AE0" w:rsidP="00E94AE0">
      <w:pPr>
        <w:pStyle w:val="1f2"/>
        <w:tabs>
          <w:tab w:val="left" w:pos="1560"/>
        </w:tabs>
        <w:ind w:firstLine="709"/>
        <w:jc w:val="center"/>
      </w:pPr>
    </w:p>
    <w:p w:rsidR="00E94AE0" w:rsidRPr="00337305" w:rsidRDefault="00E94AE0" w:rsidP="00E94AE0">
      <w:pPr>
        <w:ind w:firstLine="709"/>
      </w:pPr>
      <w:r w:rsidRPr="00337305">
        <w:t>89. Основанием для начала административной процедуры является получение специалистом Управления МИ и ЖКХ, ответственным за предоставление муниципальной услуги, подписанного сопроводительного письма или уведомления об отказе в предоставлении муниципальной услуги с пакетом документов.</w:t>
      </w:r>
    </w:p>
    <w:p w:rsidR="00E94AE0" w:rsidRPr="00337305" w:rsidRDefault="00E94AE0" w:rsidP="00E94AE0">
      <w:pPr>
        <w:ind w:firstLine="709"/>
      </w:pPr>
      <w:r w:rsidRPr="00337305">
        <w:t>90. Специалист Управления МИ и ЖКХ, ответственный за предоставление муниципальной услуги, осуществляет следующие административные действия:</w:t>
      </w:r>
    </w:p>
    <w:p w:rsidR="00E94AE0" w:rsidRPr="00337305" w:rsidRDefault="00E94AE0" w:rsidP="00E94AE0">
      <w:pPr>
        <w:ind w:firstLine="709"/>
      </w:pPr>
      <w:r w:rsidRPr="00337305">
        <w:t>1) в случае если в заявлении указано на направление результата в форме электронного документа:</w:t>
      </w:r>
    </w:p>
    <w:p w:rsidR="00E94AE0" w:rsidRPr="00337305" w:rsidRDefault="00E94AE0" w:rsidP="00E94AE0">
      <w:pPr>
        <w:ind w:firstLine="709"/>
      </w:pPr>
      <w:r w:rsidRPr="00337305">
        <w:t>- переводит подготовленные сведения ИСОГД в электронный вид;</w:t>
      </w:r>
    </w:p>
    <w:p w:rsidR="00E94AE0" w:rsidRPr="00337305" w:rsidRDefault="00E94AE0" w:rsidP="00E94AE0">
      <w:pPr>
        <w:ind w:firstLine="709"/>
      </w:pPr>
      <w:r w:rsidRPr="00337305">
        <w:lastRenderedPageBreak/>
        <w:t>- подписывает подготовленные сведения ИСОГД (уведомление об отказе в предоставлении муниципальной услуги) усиленной квалифицированной электронной цифровой подписью руководителя;</w:t>
      </w:r>
    </w:p>
    <w:p w:rsidR="00E94AE0" w:rsidRPr="00337305" w:rsidRDefault="00E94AE0" w:rsidP="00E94AE0">
      <w:pPr>
        <w:ind w:firstLine="709"/>
      </w:pPr>
      <w:r w:rsidRPr="00337305">
        <w:t>- направляет подписанный документ заявителю (его представителю) с использованием информационно-телекоммуникационных сетей общего пользования, в том числе единого портала, регионального порталов.</w:t>
      </w:r>
    </w:p>
    <w:p w:rsidR="00E94AE0" w:rsidRPr="00337305" w:rsidRDefault="00E94AE0" w:rsidP="00E94AE0">
      <w:pPr>
        <w:ind w:firstLine="709"/>
      </w:pPr>
      <w:r w:rsidRPr="00337305">
        <w:t xml:space="preserve">2) в случае если в заявлении указано на личное получение результата предоставления муниципальной услуги:  </w:t>
      </w:r>
    </w:p>
    <w:p w:rsidR="00E94AE0" w:rsidRPr="00337305" w:rsidRDefault="00E94AE0" w:rsidP="00E94AE0">
      <w:pPr>
        <w:ind w:firstLine="709"/>
      </w:pPr>
      <w:r w:rsidRPr="00337305">
        <w:t>- уведомляет заявителя (его представителя) по телефону, указанному в заявлении о необходимости получения информации;</w:t>
      </w:r>
    </w:p>
    <w:p w:rsidR="00E94AE0" w:rsidRPr="00337305" w:rsidRDefault="00E94AE0" w:rsidP="00E94AE0">
      <w:pPr>
        <w:ind w:firstLine="709"/>
      </w:pPr>
      <w:r w:rsidRPr="00337305">
        <w:t>- в день явки заявителя (его представителя), устанавливает его личность, путем проверки документа, удостоверяющего личность (полномочия представителя);</w:t>
      </w:r>
    </w:p>
    <w:p w:rsidR="00E94AE0" w:rsidRPr="00337305" w:rsidRDefault="00E94AE0" w:rsidP="00E94AE0">
      <w:pPr>
        <w:ind w:firstLine="709"/>
      </w:pPr>
      <w:r w:rsidRPr="00337305">
        <w:t>- передает ему оригинал подготовленных сведений ИСОГД (уведомления об отказе в предоставлении муниципальной услуги)  под расписку;</w:t>
      </w:r>
    </w:p>
    <w:p w:rsidR="00E94AE0" w:rsidRPr="00337305" w:rsidRDefault="00E94AE0" w:rsidP="00E94AE0">
      <w:pPr>
        <w:ind w:firstLine="709"/>
      </w:pPr>
      <w:r w:rsidRPr="00337305">
        <w:t>- 2-й экземпляр  подготовленных сведений ИСОГД (уведомления об отказе в предоставлении муниципальной услуги) приобщает к материалам дела.</w:t>
      </w:r>
    </w:p>
    <w:p w:rsidR="00E94AE0" w:rsidRPr="00337305" w:rsidRDefault="00E94AE0" w:rsidP="00E94AE0">
      <w:pPr>
        <w:ind w:firstLine="709"/>
      </w:pPr>
      <w:r w:rsidRPr="00337305">
        <w:t>3) при наличии в заявлении указания о направлении результата предоставления муниципальной услуги по почте:</w:t>
      </w:r>
    </w:p>
    <w:p w:rsidR="00E94AE0" w:rsidRPr="00337305" w:rsidRDefault="00E94AE0" w:rsidP="00E94AE0">
      <w:pPr>
        <w:ind w:firstLine="709"/>
      </w:pPr>
      <w:r w:rsidRPr="00337305">
        <w:t xml:space="preserve">- направляет (организует отправку) оригинала подготовленных сведений ИСОГД заказным письмом с уведомлением о вручении по адресу, указанному в заявлении; </w:t>
      </w:r>
    </w:p>
    <w:p w:rsidR="00E94AE0" w:rsidRPr="00337305" w:rsidRDefault="00E94AE0" w:rsidP="00E94AE0">
      <w:pPr>
        <w:ind w:firstLine="709"/>
      </w:pPr>
      <w:r w:rsidRPr="00337305">
        <w:t>- 2-й экземпляр подготовленных сведений ИСОГД (уведомления об отказе в предоставлении муниципальной услуги) приобщает к материалам дела.</w:t>
      </w:r>
    </w:p>
    <w:p w:rsidR="00E94AE0" w:rsidRPr="00337305" w:rsidRDefault="00E94AE0" w:rsidP="00E94AE0">
      <w:pPr>
        <w:tabs>
          <w:tab w:val="left" w:pos="0"/>
        </w:tabs>
        <w:ind w:firstLine="709"/>
      </w:pPr>
      <w:r w:rsidRPr="00337305">
        <w:t>91. Срок выполнения административных действий – 1 день со дня получения документов от Руководителя Управления МИ и ЖКХ.</w:t>
      </w:r>
    </w:p>
    <w:p w:rsidR="00E94AE0" w:rsidRPr="00337305" w:rsidRDefault="00E94AE0" w:rsidP="00E94AE0">
      <w:pPr>
        <w:ind w:firstLine="709"/>
        <w:jc w:val="center"/>
      </w:pPr>
    </w:p>
    <w:p w:rsidR="00E94AE0" w:rsidRPr="00337305" w:rsidRDefault="00E94AE0" w:rsidP="00E94AE0">
      <w:pPr>
        <w:autoSpaceDE w:val="0"/>
        <w:ind w:firstLine="709"/>
        <w:jc w:val="center"/>
        <w:rPr>
          <w:b/>
          <w:bCs/>
        </w:rPr>
      </w:pPr>
      <w:r w:rsidRPr="00337305">
        <w:rPr>
          <w:b/>
          <w:bCs/>
        </w:rPr>
        <w:t>IV. ФОРМЫ КОНТРОЛЯ ЗА ИСПОЛНЕНИЕМ РЕГЛАМЕНТА</w:t>
      </w:r>
    </w:p>
    <w:p w:rsidR="00E94AE0" w:rsidRPr="00337305" w:rsidRDefault="00E94AE0" w:rsidP="00E94AE0">
      <w:pPr>
        <w:autoSpaceDE w:val="0"/>
        <w:ind w:firstLine="709"/>
        <w:rPr>
          <w:b/>
          <w:bCs/>
        </w:rPr>
      </w:pPr>
    </w:p>
    <w:p w:rsidR="00E94AE0" w:rsidRPr="00337305" w:rsidRDefault="00E94AE0" w:rsidP="00E94AE0">
      <w:pPr>
        <w:autoSpaceDE w:val="0"/>
        <w:ind w:left="1134" w:right="1134"/>
        <w:jc w:val="center"/>
      </w:pPr>
      <w:r w:rsidRPr="00337305">
        <w:rPr>
          <w:b/>
          <w:bCs/>
        </w:rPr>
        <w:t>21. 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 должностными лицами</w:t>
      </w:r>
    </w:p>
    <w:p w:rsidR="00E94AE0" w:rsidRPr="00337305" w:rsidRDefault="00E94AE0" w:rsidP="00E94AE0">
      <w:pPr>
        <w:autoSpaceDE w:val="0"/>
        <w:ind w:firstLine="709"/>
        <w:rPr>
          <w:b/>
          <w:bCs/>
          <w:shd w:val="clear" w:color="auto" w:fill="FFFFFF"/>
        </w:rPr>
      </w:pPr>
    </w:p>
    <w:p w:rsidR="00E94AE0" w:rsidRPr="00337305" w:rsidRDefault="00E94AE0" w:rsidP="00E94AE0">
      <w:pPr>
        <w:ind w:firstLine="709"/>
      </w:pPr>
      <w:r w:rsidRPr="00337305">
        <w:t>92. Текущий контроль за соблюдением и исполнением специалистами Управления МИ и ЖКХ положений настоящего Регламента и иных законодательных и нормативных правовых актов, устанавливающих требования к предоставлению  услуги, а также принятием решений ответственными лицами осуществляется начальником Управления МИ и ЖКХ.</w:t>
      </w:r>
    </w:p>
    <w:p w:rsidR="00E94AE0" w:rsidRPr="00337305" w:rsidRDefault="00E94AE0" w:rsidP="00E94AE0">
      <w:pPr>
        <w:ind w:firstLine="709"/>
      </w:pPr>
      <w:r w:rsidRPr="00337305">
        <w:t>Порядок и форма контроля за полнотой и качеством предоставления услуги определяются начальником Управления МИ и ЖКХ.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93. Контроль за полнотой и качеством предоставления услуги включает в себя проведение проверок, выявление и устранение нарушений прав получателей  услуги, рассмотрение, принятие решений и подготовку ответов на обращения получателей услуги, содержащие жалобы на решения, действия (бездействие) сотрудников Управления МИ и ЖКХ. По результатам контроля осуществляется привлечение виновных лиц к ответственности в соответствии с действующим законодательством.</w:t>
      </w:r>
    </w:p>
    <w:p w:rsidR="00E94AE0" w:rsidRPr="00337305" w:rsidRDefault="00E94AE0" w:rsidP="00E94AE0">
      <w:pPr>
        <w:autoSpaceDE w:val="0"/>
        <w:ind w:firstLine="709"/>
      </w:pPr>
    </w:p>
    <w:p w:rsidR="00E94AE0" w:rsidRPr="00337305" w:rsidRDefault="00E94AE0" w:rsidP="00E94AE0">
      <w:pPr>
        <w:ind w:firstLine="709"/>
        <w:jc w:val="center"/>
        <w:rPr>
          <w:b/>
        </w:rPr>
      </w:pPr>
      <w:r w:rsidRPr="00337305">
        <w:rPr>
          <w:b/>
        </w:rPr>
        <w:t>22. 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E94AE0" w:rsidRPr="00337305" w:rsidRDefault="00E94AE0" w:rsidP="00E94AE0">
      <w:pPr>
        <w:autoSpaceDE w:val="0"/>
        <w:ind w:firstLine="709"/>
        <w:rPr>
          <w:b/>
        </w:rPr>
      </w:pPr>
    </w:p>
    <w:p w:rsidR="00E94AE0" w:rsidRPr="00337305" w:rsidRDefault="00E94AE0" w:rsidP="00E94AE0">
      <w:pPr>
        <w:autoSpaceDE w:val="0"/>
        <w:ind w:firstLine="709"/>
      </w:pPr>
      <w:r w:rsidRPr="00337305">
        <w:lastRenderedPageBreak/>
        <w:t xml:space="preserve">94. Проверки полноты и качества исполнения услуги могут быть плановые и внеплановые. Проверки проводятся должностными лицами Управления МИ и ЖКХ по поручению начальника или его заместителя, на основании приказов Управления МИ и ЖКХ. </w:t>
      </w:r>
    </w:p>
    <w:p w:rsidR="00E94AE0" w:rsidRPr="00337305" w:rsidRDefault="00E94AE0" w:rsidP="00E94AE0">
      <w:pPr>
        <w:autoSpaceDE w:val="0"/>
        <w:ind w:firstLine="709"/>
      </w:pPr>
      <w:r w:rsidRPr="00337305">
        <w:t>95. Проверки могут проводиться по обращениям заявителей с жалобами на нарушение их прав и законных интересов в ходе предоставления муниципальных услуг, а также на основании документов и сведений, указывающих на нарушение исполнения Административного регламента.</w:t>
      </w:r>
    </w:p>
    <w:p w:rsidR="00E94AE0" w:rsidRPr="00337305" w:rsidRDefault="00E94AE0" w:rsidP="00E94AE0">
      <w:pPr>
        <w:autoSpaceDE w:val="0"/>
        <w:ind w:firstLine="709"/>
      </w:pPr>
      <w:r w:rsidRPr="00337305">
        <w:t>В ходе проверок:</w:t>
      </w:r>
    </w:p>
    <w:p w:rsidR="00E94AE0" w:rsidRPr="00337305" w:rsidRDefault="00E94AE0" w:rsidP="00E94AE0">
      <w:pPr>
        <w:autoSpaceDE w:val="0"/>
        <w:ind w:firstLine="709"/>
      </w:pPr>
      <w:r w:rsidRPr="00337305">
        <w:t>− проверяется соблюдение сроков и последовательности исполнения административных процедур;</w:t>
      </w:r>
    </w:p>
    <w:p w:rsidR="00E94AE0" w:rsidRPr="00337305" w:rsidRDefault="00E94AE0" w:rsidP="00E94AE0">
      <w:pPr>
        <w:autoSpaceDE w:val="0"/>
        <w:ind w:firstLine="709"/>
      </w:pPr>
      <w:r w:rsidRPr="00337305">
        <w:t>− выявляются нарушения прав заявителей, недостатки, допущенные в ходе предоставления муниципальных услуг.</w:t>
      </w:r>
    </w:p>
    <w:p w:rsidR="00E94AE0" w:rsidRPr="00337305" w:rsidRDefault="00E94AE0" w:rsidP="00E94AE0">
      <w:pPr>
        <w:autoSpaceDE w:val="0"/>
        <w:ind w:firstLine="709"/>
      </w:pPr>
      <w:r w:rsidRPr="00337305">
        <w:t>96. По результатам проведения проверок составляются акты проверок, в которых отражаются выявленные недостатки и предложения по их устранению. В случае повторного выявления недостатков виновные должностные лица привлекаются к ответственности.</w:t>
      </w:r>
    </w:p>
    <w:p w:rsidR="00E94AE0" w:rsidRPr="00337305" w:rsidRDefault="00E94AE0" w:rsidP="00E94AE0">
      <w:pPr>
        <w:ind w:firstLine="709"/>
      </w:pPr>
    </w:p>
    <w:p w:rsidR="00E94AE0" w:rsidRPr="00337305" w:rsidRDefault="00E94AE0" w:rsidP="00E94AE0">
      <w:pPr>
        <w:ind w:firstLine="709"/>
        <w:jc w:val="center"/>
        <w:rPr>
          <w:b/>
        </w:rPr>
      </w:pPr>
      <w:r w:rsidRPr="00337305">
        <w:rPr>
          <w:b/>
        </w:rPr>
        <w:t>23. 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E94AE0" w:rsidRPr="00337305" w:rsidRDefault="00E94AE0" w:rsidP="00E94AE0">
      <w:pPr>
        <w:ind w:firstLine="709"/>
      </w:pPr>
      <w:r w:rsidRPr="00337305">
        <w:t>97. Должностные лица, ответственные за предоставление муниципальной услуги, в том числе за консультирование, несут персональную ответственность за предоставление муниципальной услуги.</w:t>
      </w:r>
    </w:p>
    <w:p w:rsidR="00E94AE0" w:rsidRPr="00337305" w:rsidRDefault="00E94AE0" w:rsidP="00E94AE0">
      <w:pPr>
        <w:autoSpaceDE w:val="0"/>
        <w:ind w:firstLine="709"/>
      </w:pPr>
      <w:r w:rsidRPr="00337305">
        <w:t>98. Персональная ответственность за соблюдение должностными лицами требований Регламента закрепляется в должностных регламентах (инструкциях), утверждаемых начальником Управления МИ и ЖКХ, исходя из прав и обязанностей органа по предоставлению муниципальной услуги.</w:t>
      </w:r>
    </w:p>
    <w:p w:rsidR="00E94AE0" w:rsidRPr="00337305" w:rsidRDefault="00E94AE0" w:rsidP="00E94AE0">
      <w:pPr>
        <w:autoSpaceDE w:val="0"/>
        <w:ind w:firstLine="709"/>
        <w:rPr>
          <w:rFonts w:eastAsia="Calibri"/>
          <w:lang w:eastAsia="en-US"/>
        </w:rPr>
      </w:pPr>
      <w:r w:rsidRPr="00337305">
        <w:t>99. 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eastAsia="Calibri" w:hAnsi="Times New Roman" w:cs="Times New Roman"/>
          <w:sz w:val="24"/>
          <w:szCs w:val="24"/>
          <w:lang w:eastAsia="en-US"/>
        </w:rPr>
        <w:t>100. Должностное лицо, ответственное за ведение общего делопроизводства, несет персональную ответственность за прием, регистрацию, передачу на исполнение и направление документов адресатам в установленные административным регламентом сроки.</w:t>
      </w:r>
      <w:r w:rsidRPr="003373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101. Должностное лицо, ответственное за принятие решения о предоставлении муниципальной услуги или об отказе в предоставлении муниципальной услуги, несет персональную ответственность за правильность вынесенного соответствующего решения.</w:t>
      </w:r>
    </w:p>
    <w:p w:rsidR="00E94AE0" w:rsidRPr="00337305" w:rsidRDefault="00E94AE0" w:rsidP="00E94AE0">
      <w:pPr>
        <w:autoSpaceDE w:val="0"/>
        <w:ind w:firstLine="709"/>
        <w:jc w:val="center"/>
        <w:rPr>
          <w:b/>
        </w:rPr>
      </w:pPr>
    </w:p>
    <w:p w:rsidR="00E94AE0" w:rsidRPr="00337305" w:rsidRDefault="00E94AE0" w:rsidP="00E94AE0">
      <w:pPr>
        <w:autoSpaceDE w:val="0"/>
        <w:ind w:firstLine="709"/>
        <w:jc w:val="center"/>
        <w:rPr>
          <w:b/>
        </w:rPr>
      </w:pPr>
      <w:r w:rsidRPr="00337305">
        <w:rPr>
          <w:b/>
        </w:rPr>
        <w:t>24. 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E94AE0" w:rsidRPr="00337305" w:rsidRDefault="00E94AE0" w:rsidP="00E94AE0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337305">
        <w:rPr>
          <w:rFonts w:ascii="Times New Roman" w:hAnsi="Times New Roman" w:cs="Times New Roman"/>
          <w:sz w:val="24"/>
          <w:szCs w:val="24"/>
        </w:rPr>
        <w:t>102. 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должностными лицами, ответственными за прием и подготовку документов, осуществляет  начальник Управления МИ и ЖКХ.</w:t>
      </w:r>
    </w:p>
    <w:p w:rsidR="00E94AE0" w:rsidRPr="00337305" w:rsidRDefault="00E94AE0" w:rsidP="00E94AE0">
      <w:pPr>
        <w:ind w:firstLine="709"/>
        <w:rPr>
          <w:shd w:val="clear" w:color="auto" w:fill="FFFFFF"/>
        </w:rPr>
      </w:pPr>
      <w:r w:rsidRPr="00337305">
        <w:t>103. Контроль за предоставлением муниципальной услуги, в том числе со стороны граждан, их объединений и организаций осуществляется посредством открытости деятельности Управления МИ и ЖКХ при предоставлении муниципальной услуги, получения полной, актуальной и достоверной информации о порядке предоставления муниципальной услуги.</w:t>
      </w:r>
    </w:p>
    <w:p w:rsidR="00E94AE0" w:rsidRPr="00337305" w:rsidRDefault="00E94AE0" w:rsidP="00E94AE0">
      <w:pPr>
        <w:tabs>
          <w:tab w:val="left" w:pos="750"/>
          <w:tab w:val="left" w:pos="990"/>
        </w:tabs>
        <w:ind w:firstLine="709"/>
        <w:rPr>
          <w:highlight w:val="white"/>
        </w:rPr>
      </w:pPr>
    </w:p>
    <w:p w:rsidR="00E94AE0" w:rsidRPr="00337305" w:rsidRDefault="00E94AE0" w:rsidP="00E94AE0">
      <w:pPr>
        <w:tabs>
          <w:tab w:val="left" w:pos="750"/>
          <w:tab w:val="left" w:pos="990"/>
        </w:tabs>
        <w:ind w:firstLine="709"/>
        <w:rPr>
          <w:highlight w:val="white"/>
        </w:rPr>
      </w:pPr>
    </w:p>
    <w:p w:rsidR="00E94AE0" w:rsidRPr="00337305" w:rsidRDefault="00E94AE0" w:rsidP="00E94AE0">
      <w:pPr>
        <w:tabs>
          <w:tab w:val="left" w:pos="750"/>
          <w:tab w:val="left" w:pos="990"/>
        </w:tabs>
        <w:ind w:firstLine="709"/>
        <w:rPr>
          <w:highlight w:val="white"/>
        </w:rPr>
      </w:pPr>
    </w:p>
    <w:p w:rsidR="00E94AE0" w:rsidRPr="00337305" w:rsidRDefault="00E94AE0" w:rsidP="00E94AE0">
      <w:pPr>
        <w:tabs>
          <w:tab w:val="left" w:pos="750"/>
          <w:tab w:val="left" w:pos="990"/>
        </w:tabs>
        <w:ind w:firstLine="709"/>
        <w:rPr>
          <w:highlight w:val="white"/>
        </w:rPr>
      </w:pPr>
    </w:p>
    <w:p w:rsidR="00E94AE0" w:rsidRPr="00337305" w:rsidRDefault="00E94AE0" w:rsidP="00E94AE0">
      <w:pPr>
        <w:autoSpaceDE w:val="0"/>
        <w:ind w:firstLine="709"/>
        <w:jc w:val="center"/>
        <w:rPr>
          <w:b/>
          <w:bCs/>
        </w:rPr>
      </w:pPr>
      <w:r w:rsidRPr="00337305">
        <w:rPr>
          <w:b/>
          <w:bCs/>
        </w:rPr>
        <w:t>V. ДОСУДЕБНЫЙ (ВНЕСУДЕБНЫЙ) ПОРЯДОК ОБЖАЛОВАНИЯ РЕШЕНИЙ</w:t>
      </w:r>
    </w:p>
    <w:p w:rsidR="00E94AE0" w:rsidRPr="00337305" w:rsidRDefault="00E94AE0" w:rsidP="00E94AE0">
      <w:pPr>
        <w:pStyle w:val="ConsPlusNormal0"/>
        <w:spacing w:after="24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30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И ДЕЙСТВИЙ (БЕЗДЕЙСТВИЯ) </w:t>
      </w:r>
      <w:r w:rsidRPr="00337305">
        <w:rPr>
          <w:rFonts w:ascii="Times New Roman" w:hAnsi="Times New Roman" w:cs="Times New Roman"/>
          <w:b/>
          <w:sz w:val="24"/>
          <w:szCs w:val="24"/>
        </w:rPr>
        <w:t>ОРГАНА, ПРЕДОСТАВЛЯЮЩЕГО МУНИЦИПАЛЬНУЮ УСЛУГУ А ТАКЖЕ ДОЛЖНОСТНЫХ ЛИЦ, МУНИЦИПАЛЬНЫХ СЛУЖАЩИХ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bCs/>
        </w:rPr>
        <w:t>104.</w:t>
      </w:r>
      <w:r w:rsidRPr="00337305">
        <w:rPr>
          <w:rStyle w:val="FontStyle49"/>
          <w:sz w:val="24"/>
          <w:szCs w:val="24"/>
        </w:rPr>
        <w:t xml:space="preserve"> Заявитель вправе подать жалобу на решение и (или) действие (бездействие) Управления МИ и ЖКХ, его должностных лиц и муниципальных служащих при предоставлении муниципальной услуги (далее - жалоба).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105. Заявитель может обратиться с жалобой в том числе в следующих случаях:</w:t>
      </w:r>
      <w:bookmarkStart w:id="1" w:name="dst220"/>
      <w:bookmarkEnd w:id="1"/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1) нарушение срока регистрации запроса о предоставлении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bookmarkStart w:id="2" w:name="dst221"/>
      <w:bookmarkEnd w:id="2"/>
      <w:r w:rsidRPr="00337305">
        <w:rPr>
          <w:rStyle w:val="FontStyle49"/>
          <w:sz w:val="24"/>
          <w:szCs w:val="24"/>
        </w:rPr>
        <w:t xml:space="preserve">2) нарушение срока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услуги. 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bookmarkStart w:id="3" w:name="dst295"/>
      <w:bookmarkEnd w:id="3"/>
      <w:r w:rsidRPr="00337305">
        <w:rPr>
          <w:rStyle w:val="FontStyle49"/>
          <w:sz w:val="24"/>
          <w:szCs w:val="24"/>
        </w:rPr>
        <w:t xml:space="preserve"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услуги;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bookmarkStart w:id="4" w:name="dst103"/>
      <w:bookmarkEnd w:id="4"/>
      <w:r w:rsidRPr="00337305">
        <w:rPr>
          <w:rStyle w:val="FontStyle49"/>
          <w:sz w:val="24"/>
          <w:szCs w:val="24"/>
        </w:rPr>
        <w:t xml:space="preserve">4) 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услуги, у заявителя;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bookmarkStart w:id="5" w:name="dst222"/>
      <w:bookmarkEnd w:id="5"/>
      <w:r w:rsidRPr="00337305">
        <w:rPr>
          <w:rStyle w:val="FontStyle49"/>
          <w:sz w:val="24"/>
          <w:szCs w:val="24"/>
        </w:rPr>
        <w:t xml:space="preserve">5) отказ в предоставлении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bookmarkStart w:id="6" w:name="dst105"/>
      <w:bookmarkEnd w:id="6"/>
      <w:r w:rsidRPr="00337305">
        <w:rPr>
          <w:rStyle w:val="FontStyle49"/>
          <w:sz w:val="24"/>
          <w:szCs w:val="24"/>
        </w:rPr>
        <w:t xml:space="preserve">6) затребование с заявителя при предоставлении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bookmarkStart w:id="7" w:name="dst223"/>
      <w:bookmarkEnd w:id="7"/>
      <w:r w:rsidRPr="00337305">
        <w:rPr>
          <w:rStyle w:val="FontStyle49"/>
          <w:sz w:val="24"/>
          <w:szCs w:val="24"/>
        </w:rPr>
        <w:t xml:space="preserve">7) отказ Управления МИ и ЖКХ, должностного лица Управления МИ и ЖКХ в исправлении допущенных ими опечаток и ошибок в выданных в результате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 документах либо нарушение установленного срока таких исправлений. </w:t>
      </w:r>
      <w:bookmarkStart w:id="8" w:name="dst224"/>
      <w:bookmarkEnd w:id="8"/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8) нарушение срока или порядка выдачи документов по результатам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услуги;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bookmarkStart w:id="9" w:name="dst225"/>
      <w:bookmarkEnd w:id="9"/>
      <w:r w:rsidRPr="00337305">
        <w:rPr>
          <w:rStyle w:val="FontStyle49"/>
          <w:sz w:val="24"/>
          <w:szCs w:val="24"/>
        </w:rPr>
        <w:t xml:space="preserve">9) приостановление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  <w:bookmarkStart w:id="10" w:name="dst296"/>
      <w:bookmarkEnd w:id="10"/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10) требование у заявителя при предоставлении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услуги, либо в предоставлении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106. Жалоба рассматривается Управлением МИ и ЖКХ при нарушении порядка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услуги, вследствие решений и действий (бездействия) Управления МИ и ЖКХ, его должностного лица либо муниципальных служащих.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107. Жалобы на решения, принятые руководителем Управления МИ и ЖКХ, подаются в вышестоящий орган (при его наличии) либо в случае его отсутствия рассматриваются непосредственно руководителем Управления МИ и ЖКХ.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108. Рекомендуемая форма жалобы приведена в приложении № 5 к настоящему Регламенту. Жалоба должна содержать:</w:t>
      </w:r>
    </w:p>
    <w:p w:rsidR="00E94AE0" w:rsidRPr="00337305" w:rsidRDefault="00E94AE0" w:rsidP="001F047A">
      <w:pPr>
        <w:pStyle w:val="Style13"/>
        <w:widowControl/>
        <w:numPr>
          <w:ilvl w:val="0"/>
          <w:numId w:val="7"/>
        </w:numPr>
        <w:tabs>
          <w:tab w:val="left" w:pos="-7230"/>
          <w:tab w:val="left" w:pos="816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наименование органа, предоставляющего </w:t>
      </w:r>
      <w:r w:rsidRPr="00337305">
        <w:t>муниципальную</w:t>
      </w:r>
      <w:r w:rsidRPr="00337305">
        <w:rPr>
          <w:rStyle w:val="FontStyle49"/>
          <w:sz w:val="24"/>
          <w:szCs w:val="24"/>
        </w:rPr>
        <w:t xml:space="preserve"> услугу, должностного лица органа, предоставляющего </w:t>
      </w:r>
      <w:r w:rsidRPr="00337305">
        <w:t>муниципальную</w:t>
      </w:r>
      <w:r w:rsidRPr="00337305">
        <w:rPr>
          <w:rStyle w:val="FontStyle49"/>
          <w:sz w:val="24"/>
          <w:szCs w:val="24"/>
        </w:rPr>
        <w:t xml:space="preserve"> услугу, либо муниципального служащего, решения и действия (бездействие) которых обжалуются;</w:t>
      </w:r>
    </w:p>
    <w:p w:rsidR="00E94AE0" w:rsidRPr="00337305" w:rsidRDefault="00E94AE0" w:rsidP="001F047A">
      <w:pPr>
        <w:pStyle w:val="Style13"/>
        <w:widowControl/>
        <w:numPr>
          <w:ilvl w:val="0"/>
          <w:numId w:val="7"/>
        </w:numPr>
        <w:tabs>
          <w:tab w:val="left" w:pos="-7230"/>
          <w:tab w:val="left" w:pos="816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</w:t>
      </w:r>
      <w:r w:rsidRPr="00337305">
        <w:rPr>
          <w:rStyle w:val="FontStyle49"/>
          <w:sz w:val="24"/>
          <w:szCs w:val="24"/>
        </w:rPr>
        <w:lastRenderedPageBreak/>
        <w:t>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94AE0" w:rsidRPr="00337305" w:rsidRDefault="00E94AE0" w:rsidP="001F047A">
      <w:pPr>
        <w:pStyle w:val="Style13"/>
        <w:widowControl/>
        <w:numPr>
          <w:ilvl w:val="0"/>
          <w:numId w:val="7"/>
        </w:numPr>
        <w:tabs>
          <w:tab w:val="left" w:pos="-7230"/>
          <w:tab w:val="left" w:pos="816"/>
        </w:tabs>
        <w:spacing w:before="25"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сведения об обжалуемых решениях и действиях (бездействии) Управления МИ и ЖКХ, должностного лица Управления МИ и ЖКХ, либо муниципального служащего;</w:t>
      </w:r>
    </w:p>
    <w:p w:rsidR="00E94AE0" w:rsidRPr="00337305" w:rsidRDefault="00E94AE0" w:rsidP="001F047A">
      <w:pPr>
        <w:pStyle w:val="Style13"/>
        <w:widowControl/>
        <w:numPr>
          <w:ilvl w:val="0"/>
          <w:numId w:val="7"/>
        </w:numPr>
        <w:tabs>
          <w:tab w:val="left" w:pos="-7230"/>
          <w:tab w:val="left" w:pos="816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доводы, на основании которых заявитель не согласен с решением и действием (бездействием) Управления МИ и ЖКХ, должностного лица Управления МИ и ЖКХ, либо муниципального служащего. Заявителем могут быть предоставлены документы (при наличии), подтверждающие доводы заявителя, либо их копии.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109. В досудебном (внесудебном) порядке заявители имеют право обратиться с жалобой в Управление МИ и ЖКХ в письменной форме по почте, с использованием информационно-телекоммуникационной сети «Интернет», официального сайта Управления МИ и ЖКХ, единого (регионального) портала государственных и муниципальных услуг (далее - единый портал, региональный портал), а также при проведении личного приема граждан.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110. Сведения о местонахождении, контактных телефонах (телефонах для справок), адресах электронной почты Управления МИ и ЖКХ приведены в п. 3. Регламента. В электронной форме жалоба может быть подана заявителем посредством:</w:t>
      </w:r>
    </w:p>
    <w:p w:rsidR="00E94AE0" w:rsidRPr="00337305" w:rsidRDefault="00E94AE0" w:rsidP="001F047A">
      <w:pPr>
        <w:pStyle w:val="Style13"/>
        <w:widowControl/>
        <w:numPr>
          <w:ilvl w:val="0"/>
          <w:numId w:val="6"/>
        </w:numPr>
        <w:tabs>
          <w:tab w:val="left" w:pos="-7230"/>
          <w:tab w:val="left" w:pos="854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информационно-телекоммуникационной сети «Интернет»;</w:t>
      </w:r>
    </w:p>
    <w:p w:rsidR="00E94AE0" w:rsidRPr="00337305" w:rsidRDefault="00E94AE0" w:rsidP="001F047A">
      <w:pPr>
        <w:pStyle w:val="Style13"/>
        <w:widowControl/>
        <w:numPr>
          <w:ilvl w:val="0"/>
          <w:numId w:val="6"/>
        </w:numPr>
        <w:tabs>
          <w:tab w:val="left" w:pos="-7230"/>
          <w:tab w:val="left" w:pos="854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официального сайта Администрации ЗАТО город Заозерск;</w:t>
      </w:r>
    </w:p>
    <w:p w:rsidR="00E94AE0" w:rsidRPr="00337305" w:rsidRDefault="00E94AE0" w:rsidP="001F047A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709"/>
        <w:jc w:val="left"/>
      </w:pPr>
      <w:r w:rsidRPr="00337305">
        <w:rPr>
          <w:rStyle w:val="FontStyle49"/>
          <w:sz w:val="24"/>
          <w:szCs w:val="24"/>
        </w:rPr>
        <w:t xml:space="preserve">регионального портала, </w:t>
      </w:r>
      <w:r w:rsidRPr="00337305">
        <w:t>Единого портала;</w:t>
      </w:r>
    </w:p>
    <w:p w:rsidR="00E94AE0" w:rsidRPr="00337305" w:rsidRDefault="00E94AE0" w:rsidP="001F047A">
      <w:pPr>
        <w:pStyle w:val="Style13"/>
        <w:widowControl/>
        <w:numPr>
          <w:ilvl w:val="0"/>
          <w:numId w:val="11"/>
        </w:numPr>
        <w:tabs>
          <w:tab w:val="left" w:pos="-7230"/>
          <w:tab w:val="left" w:pos="850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left="709" w:firstLine="0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Адреса для направления жалоб в электронном виде: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850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t>Регионального портала :</w:t>
      </w:r>
      <w:hyperlink r:id="rId33" w:history="1">
        <w:r w:rsidRPr="00337305">
          <w:rPr>
            <w:rStyle w:val="a5"/>
            <w:lang w:val="en-US" w:eastAsia="en-US"/>
          </w:rPr>
          <w:t>http</w:t>
        </w:r>
        <w:r w:rsidRPr="00337305">
          <w:rPr>
            <w:rStyle w:val="a5"/>
            <w:lang w:eastAsia="en-US"/>
          </w:rPr>
          <w:t>://51</w:t>
        </w:r>
        <w:r w:rsidRPr="00337305">
          <w:rPr>
            <w:rStyle w:val="a5"/>
            <w:lang w:val="en-US" w:eastAsia="en-US"/>
          </w:rPr>
          <w:t>gosuslugi</w:t>
        </w:r>
        <w:r w:rsidRPr="00337305">
          <w:rPr>
            <w:rStyle w:val="a5"/>
            <w:lang w:eastAsia="en-US"/>
          </w:rPr>
          <w:t>.</w:t>
        </w:r>
        <w:r w:rsidRPr="00337305">
          <w:rPr>
            <w:rStyle w:val="a5"/>
            <w:lang w:val="en-US" w:eastAsia="en-US"/>
          </w:rPr>
          <w:t>ru</w:t>
        </w:r>
      </w:hyperlink>
      <w:r w:rsidRPr="00337305">
        <w:rPr>
          <w:rStyle w:val="FontStyle49"/>
          <w:sz w:val="24"/>
          <w:szCs w:val="24"/>
          <w:lang w:eastAsia="en-US"/>
        </w:rPr>
        <w:t>;</w:t>
      </w:r>
    </w:p>
    <w:p w:rsidR="00E94AE0" w:rsidRPr="00337305" w:rsidRDefault="00E94AE0" w:rsidP="001F047A">
      <w:pPr>
        <w:numPr>
          <w:ilvl w:val="0"/>
          <w:numId w:val="8"/>
        </w:numPr>
        <w:ind w:firstLine="709"/>
      </w:pPr>
      <w:r w:rsidRPr="00337305">
        <w:t xml:space="preserve">официального сайта: </w:t>
      </w:r>
      <w:hyperlink r:id="rId34" w:history="1">
        <w:r w:rsidRPr="00337305">
          <w:rPr>
            <w:rStyle w:val="a5"/>
            <w:color w:val="000000"/>
          </w:rPr>
          <w:t>www.zatozaozersk.ru</w:t>
        </w:r>
      </w:hyperlink>
      <w:r w:rsidRPr="00337305">
        <w:t>;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850"/>
        </w:tabs>
        <w:spacing w:before="25" w:line="240" w:lineRule="auto"/>
        <w:jc w:val="left"/>
        <w:rPr>
          <w:rStyle w:val="FontStyle49"/>
          <w:sz w:val="24"/>
          <w:szCs w:val="24"/>
          <w:lang w:eastAsia="en-US"/>
        </w:rPr>
      </w:pPr>
      <w:r w:rsidRPr="00337305">
        <w:t xml:space="preserve">Единого портала: </w:t>
      </w:r>
      <w:hyperlink r:id="rId35" w:history="1">
        <w:r w:rsidRPr="00337305">
          <w:rPr>
            <w:rStyle w:val="a5"/>
            <w:rFonts w:eastAsia="Symbol"/>
            <w:lang w:val="en-US"/>
          </w:rPr>
          <w:t>https</w:t>
        </w:r>
      </w:hyperlink>
      <w:hyperlink r:id="rId36" w:history="1">
        <w:r w:rsidRPr="00337305">
          <w:rPr>
            <w:rStyle w:val="a5"/>
            <w:rFonts w:eastAsia="Symbol"/>
          </w:rPr>
          <w:t>://</w:t>
        </w:r>
      </w:hyperlink>
      <w:hyperlink r:id="rId37" w:history="1">
        <w:r w:rsidRPr="00337305">
          <w:rPr>
            <w:rStyle w:val="a5"/>
            <w:rFonts w:eastAsia="Symbol"/>
            <w:lang w:val="en-US"/>
          </w:rPr>
          <w:t>www</w:t>
        </w:r>
      </w:hyperlink>
      <w:hyperlink r:id="rId38" w:history="1">
        <w:r w:rsidRPr="00337305">
          <w:rPr>
            <w:rStyle w:val="a5"/>
            <w:rFonts w:eastAsia="Symbol"/>
          </w:rPr>
          <w:t>.</w:t>
        </w:r>
      </w:hyperlink>
      <w:hyperlink r:id="rId39" w:history="1">
        <w:r w:rsidRPr="00337305">
          <w:rPr>
            <w:rStyle w:val="a5"/>
            <w:rFonts w:eastAsia="Symbol"/>
            <w:lang w:val="en-US"/>
          </w:rPr>
          <w:t>gosuslugi</w:t>
        </w:r>
      </w:hyperlink>
      <w:hyperlink r:id="rId40" w:history="1">
        <w:r w:rsidRPr="00337305">
          <w:rPr>
            <w:rStyle w:val="a5"/>
            <w:rFonts w:eastAsia="Symbol"/>
          </w:rPr>
          <w:t>.</w:t>
        </w:r>
      </w:hyperlink>
      <w:hyperlink r:id="rId41" w:history="1">
        <w:r w:rsidRPr="00337305">
          <w:rPr>
            <w:rStyle w:val="a5"/>
            <w:rFonts w:eastAsia="Symbol"/>
            <w:lang w:val="en-US"/>
          </w:rPr>
          <w:t>ru</w:t>
        </w:r>
      </w:hyperlink>
      <w:hyperlink r:id="rId42" w:history="1">
        <w:r w:rsidRPr="00337305">
          <w:rPr>
            <w:rStyle w:val="a5"/>
            <w:rFonts w:eastAsia="Symbol"/>
          </w:rPr>
          <w:t>/</w:t>
        </w:r>
      </w:hyperlink>
      <w:r w:rsidRPr="00337305">
        <w:t>;</w:t>
      </w:r>
    </w:p>
    <w:p w:rsidR="00E94AE0" w:rsidRPr="00337305" w:rsidRDefault="00E94AE0" w:rsidP="001F047A">
      <w:pPr>
        <w:pStyle w:val="Style13"/>
        <w:widowControl/>
        <w:numPr>
          <w:ilvl w:val="0"/>
          <w:numId w:val="10"/>
        </w:numPr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сведения об адресах электронной почты Управления МИ и ЖКХ приведены в п. 6. Регламента.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111. Жалоба, поступившая в Управление МИ и ЖКХ или должностному лицу в форме электронного документа, подлежит рассмотрению в порядке, установленном настоящим Регламентом.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При подаче жалобы в электронной форме документы, указанные в пункте 108.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112.  Управление МИ и ЖКХ обеспечивает:</w:t>
      </w:r>
    </w:p>
    <w:p w:rsidR="00E94AE0" w:rsidRPr="00337305" w:rsidRDefault="00E94AE0" w:rsidP="001F047A">
      <w:pPr>
        <w:pStyle w:val="Style13"/>
        <w:widowControl/>
        <w:numPr>
          <w:ilvl w:val="0"/>
          <w:numId w:val="6"/>
        </w:numPr>
        <w:tabs>
          <w:tab w:val="left" w:pos="-7230"/>
          <w:tab w:val="left" w:pos="835"/>
        </w:tabs>
        <w:spacing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оснащение мест приема жалоб;</w:t>
      </w:r>
    </w:p>
    <w:p w:rsidR="00E94AE0" w:rsidRPr="00337305" w:rsidRDefault="00E94AE0" w:rsidP="001F047A">
      <w:pPr>
        <w:pStyle w:val="Style13"/>
        <w:widowControl/>
        <w:numPr>
          <w:ilvl w:val="0"/>
          <w:numId w:val="12"/>
        </w:numPr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информирование заявителей о порядке обжалования решений и действий (бездействия) органов, предоставляющих </w:t>
      </w:r>
      <w:r w:rsidRPr="00337305">
        <w:t>муниципальную</w:t>
      </w:r>
      <w:r w:rsidRPr="00337305">
        <w:rPr>
          <w:rStyle w:val="FontStyle49"/>
          <w:sz w:val="24"/>
          <w:szCs w:val="24"/>
        </w:rPr>
        <w:t xml:space="preserve"> услугу,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услуг, на их официальных сайтах, на региональном портале;</w:t>
      </w:r>
    </w:p>
    <w:p w:rsidR="00E94AE0" w:rsidRPr="00337305" w:rsidRDefault="00E94AE0" w:rsidP="001F047A">
      <w:pPr>
        <w:pStyle w:val="Style13"/>
        <w:widowControl/>
        <w:numPr>
          <w:ilvl w:val="0"/>
          <w:numId w:val="12"/>
        </w:numPr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консультирование заявителей о порядке обжалования решений и действий (бездействия) органов, предоставляющих государственные и муниципальные услуги, их должностных лиц либо муниципальных служащих, в том числе по телефону, электронной почте, при личном приеме;</w:t>
      </w:r>
    </w:p>
    <w:p w:rsidR="00E94AE0" w:rsidRPr="00337305" w:rsidRDefault="00E94AE0" w:rsidP="001F047A">
      <w:pPr>
        <w:pStyle w:val="Style13"/>
        <w:widowControl/>
        <w:numPr>
          <w:ilvl w:val="0"/>
          <w:numId w:val="12"/>
        </w:numPr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заключение соглашений о взаимодействии в части осуществления много</w:t>
      </w:r>
      <w:r w:rsidRPr="00337305">
        <w:rPr>
          <w:rStyle w:val="FontStyle49"/>
          <w:sz w:val="24"/>
          <w:szCs w:val="24"/>
        </w:rPr>
        <w:softHyphen/>
        <w:t>функциональными центрами приема жалоб и выдачи заявителям результатов рассмотрения жалоб.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lastRenderedPageBreak/>
        <w:t xml:space="preserve">113. Основанием для начала процедуры досудебного (внесудебного) обжалования решения и действия (бездействия) Управления МИ и ЖКХ, предоставляющего </w:t>
      </w:r>
      <w:r w:rsidRPr="00337305">
        <w:t>муниципальную</w:t>
      </w:r>
      <w:r w:rsidRPr="00337305">
        <w:rPr>
          <w:rStyle w:val="FontStyle49"/>
          <w:sz w:val="24"/>
          <w:szCs w:val="24"/>
        </w:rPr>
        <w:t xml:space="preserve"> услугу, его должностных лиц является получение от заявителя жалобы в письменной форме (в том числе при личном приеме) или в электронном виде.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1262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113.1. Руководитель Управления МИ и ЖКХ проводит личный прием заявителей по предварительной записи.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1421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113.2. Запись заявителей проводится должностным лицом Управления МИ и ЖКХ, ответственным за делопроизводство, при личном обращении, при обращении по электронной почте или с использованием средств телефонной связи.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Должностное лицо, ответственное за делопроизводство и осуществляющее запись Заявителя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При личном приеме заявитель предъявляет документ, удостоверяющий его личность. На основании этого документа должностное лицо, ответственное за организацию личного приема граждан, оформляет карточку личного приема гражданина (в бумажном и (или) электронном виде) и заносит в нее содержание жалобы заявителя.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113.3. В случае,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965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а) оформленная в соответствии с законодательством Российской Федерации доверенность (для физических лиц);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965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б) 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965"/>
        </w:tabs>
        <w:spacing w:before="25"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в) 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113.4. Заявитель имеет право запросить в Управлении информацию и документы, необходимые для обоснования и рассмотрения жалобы.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113.5. Письменные жалобы граждан, принятые в ходе личного приема, подлежат регистрации и рассмотрению в установленном Регламентом порядке. О принятии письменной жалобы заявителя должностное лицо, проводившее личный прием граждан, производит запись в карточке личного приема гражданина и передает ее должностному лицу, ответственному за делопроизводство, в течение одного рабочего дня.</w:t>
      </w:r>
    </w:p>
    <w:p w:rsidR="00E94AE0" w:rsidRPr="00337305" w:rsidRDefault="00E94AE0" w:rsidP="00E94AE0">
      <w:pPr>
        <w:pStyle w:val="Style14"/>
        <w:widowControl/>
        <w:tabs>
          <w:tab w:val="left" w:pos="-7230"/>
          <w:tab w:val="left" w:pos="709"/>
        </w:tabs>
        <w:spacing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Должностное лицо, ответственное за делопроизводство, обязано: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709"/>
          <w:tab w:val="left" w:pos="816"/>
        </w:tabs>
        <w:spacing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зарегистрировать жалобу;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709"/>
          <w:tab w:val="left" w:pos="816"/>
        </w:tabs>
        <w:spacing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оформить расписку о приеме жалобы;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709"/>
          <w:tab w:val="left" w:pos="816"/>
        </w:tabs>
        <w:spacing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передать жалобу руководителю Управления МИ и ЖКХ.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113.6. Должностное лицо, ответственное за делопроизводство, в день получения письменной жалобы, в том числе в электронной форме: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816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распечатывает жалобу, поступившую в электронной форме;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802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регистрирует жалобу: вносит в журнал учета входящих документов: порядковый номер записи (входящий номер); дату и время приема жалобы; фамилию и инициалы имени и отчества (наименование) заявителя; общее количество документов и общее количество листов в документах;</w:t>
      </w:r>
    </w:p>
    <w:p w:rsidR="00E94AE0" w:rsidRPr="00337305" w:rsidRDefault="00E94AE0" w:rsidP="001F047A">
      <w:pPr>
        <w:pStyle w:val="Style13"/>
        <w:widowControl/>
        <w:numPr>
          <w:ilvl w:val="0"/>
          <w:numId w:val="9"/>
        </w:numPr>
        <w:tabs>
          <w:tab w:val="left" w:pos="-7230"/>
          <w:tab w:val="left" w:pos="883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проставляет на жалобе штамп Управления МИ и ЖКХ указывает входящий номер (идентичный порядковому номеру записи в книгу учета поступающей корреспонденции); при последующей работе с жалобой на всех этапах его рассмотрения обязательна ссылка на входящий номер;</w:t>
      </w:r>
    </w:p>
    <w:p w:rsidR="00E94AE0" w:rsidRPr="00337305" w:rsidRDefault="00E94AE0" w:rsidP="001F047A">
      <w:pPr>
        <w:pStyle w:val="Style13"/>
        <w:widowControl/>
        <w:numPr>
          <w:ilvl w:val="0"/>
          <w:numId w:val="5"/>
        </w:numPr>
        <w:tabs>
          <w:tab w:val="left" w:pos="-7230"/>
          <w:tab w:val="left" w:pos="802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lastRenderedPageBreak/>
        <w:t>оформляет расписку по установленной форме в двух экземплярах, один из которых передает заявителю (при поступлении документов почтой направляет заявителю расписку почтой в день регистрации жалобы), второй экземпляр прикладывает к поступившей жалобе.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Расписка должна содержать следующую информацию: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902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а) дата представления жалобы;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902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б) фамилия и инициалы имени и отчества (наименование) заявителя;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902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в) перечень документов, с указанием их наименования и реквизитов;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902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г) количество листов в каждом документе;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902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д) входящий номер;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1008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е) фамилия, инициалы имени и отчества и должность лица, принявшего документы и его подпись;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1008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ж) телефон, электронная почта, по которой заявитель может узнать о стадии рассмотрения документов.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Должностное лицо, ответственное за делопроизводство, в течение одного рабочего дня со дня регистрации жалобы передает принятую жалобу с распиской о принятии руководителю Управления.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113.7. Получив письменную жалобу заявителя, руководитель Управления МИ и ЖКХ назначает уполномоченное на рассмотрение жалобы должностное лицо.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113.8. Уполномоченное на рассмотрение жалобы должностное лицо рассматривает жалобу и в случае, если доводы, изложенные в жалобе, входят в компетенцию Управления, подготавливает проект решения об удовлетворении жалобы либо об отказе в ее удовлетворении, а также проект мотивированного письменного ответа о принятом руководителем Управления МИ и ЖКХ решении о результатах рассмотрения жалобы, и передает их на подпись руководителю Управления МИ и ЖКХ.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113.9. По результатам рассмотрения жалобы руководитель Управления МИ и ЖКХ принимает одно из следующих решений:</w:t>
      </w:r>
    </w:p>
    <w:p w:rsidR="00E94AE0" w:rsidRPr="00337305" w:rsidRDefault="00E94AE0" w:rsidP="001F047A">
      <w:pPr>
        <w:pStyle w:val="Style13"/>
        <w:widowControl/>
        <w:numPr>
          <w:ilvl w:val="0"/>
          <w:numId w:val="13"/>
        </w:numPr>
        <w:tabs>
          <w:tab w:val="left" w:pos="-7230"/>
          <w:tab w:val="left" w:pos="984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удовлетворяет жалобу, в том числе в форме отмены принятого решения, исправления допущенных Управлением МИ и ЖКХ, опечаток и ошибок в выданных в результате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Мурманской области, а также в иных формах;</w:t>
      </w:r>
    </w:p>
    <w:p w:rsidR="00E94AE0" w:rsidRPr="00337305" w:rsidRDefault="00E94AE0" w:rsidP="001F047A">
      <w:pPr>
        <w:pStyle w:val="Style13"/>
        <w:widowControl/>
        <w:numPr>
          <w:ilvl w:val="0"/>
          <w:numId w:val="14"/>
        </w:numPr>
        <w:tabs>
          <w:tab w:val="left" w:pos="-7230"/>
        </w:tabs>
        <w:spacing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отказывает в удовлетворении жалобы.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Указанное решение принимается в форме акта Управления МИ и ЖКХ.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Не позднее дня,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Управления, вид которой установлен законодательством Российской Федерации.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114. Жалоба, поступившая в Управление МИ и ЖКХ,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МИ и ЖКХ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E94AE0" w:rsidRPr="00337305" w:rsidRDefault="00E94AE0" w:rsidP="00E94AE0">
      <w:pPr>
        <w:pStyle w:val="Style14"/>
        <w:widowControl/>
        <w:tabs>
          <w:tab w:val="left" w:pos="-7230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115. Ответ на жалобу, поступившую в Управление МИ и ЖКХ или должностному лицу в форме электронного документа, направляется по адресу электронной почты, указанной в жалобе,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Управления МИ и ЖКХ, вид которой установлен законодательством Российской Федерации, или в письменной форме по почтовому адресу, указанному в жалобе.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lastRenderedPageBreak/>
        <w:t>116. В ответе по результатам рассмотрения жалобы уполномоченным на рассмотрение жалобы должностным лицом указываются: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802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наименование органа, предоставляющего </w:t>
      </w:r>
      <w:r w:rsidRPr="00337305">
        <w:t>муниципальную</w:t>
      </w:r>
      <w:r w:rsidRPr="00337305">
        <w:rPr>
          <w:rStyle w:val="FontStyle49"/>
          <w:sz w:val="24"/>
          <w:szCs w:val="24"/>
        </w:rPr>
        <w:t xml:space="preserve">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802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94AE0" w:rsidRPr="00337305" w:rsidRDefault="00E94AE0" w:rsidP="001F047A">
      <w:pPr>
        <w:pStyle w:val="Style13"/>
        <w:widowControl/>
        <w:numPr>
          <w:ilvl w:val="0"/>
          <w:numId w:val="6"/>
        </w:numPr>
        <w:tabs>
          <w:tab w:val="left" w:pos="-7230"/>
          <w:tab w:val="left" w:pos="806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E94AE0" w:rsidRPr="00337305" w:rsidRDefault="00E94AE0" w:rsidP="001F047A">
      <w:pPr>
        <w:pStyle w:val="Style13"/>
        <w:widowControl/>
        <w:numPr>
          <w:ilvl w:val="0"/>
          <w:numId w:val="6"/>
        </w:numPr>
        <w:tabs>
          <w:tab w:val="left" w:pos="-7230"/>
          <w:tab w:val="left" w:pos="806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основания для принятия решения по жалобе;</w:t>
      </w:r>
    </w:p>
    <w:p w:rsidR="00E94AE0" w:rsidRPr="00337305" w:rsidRDefault="00E94AE0" w:rsidP="001F047A">
      <w:pPr>
        <w:pStyle w:val="Style13"/>
        <w:widowControl/>
        <w:numPr>
          <w:ilvl w:val="0"/>
          <w:numId w:val="6"/>
        </w:numPr>
        <w:tabs>
          <w:tab w:val="left" w:pos="-7230"/>
          <w:tab w:val="left" w:pos="806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принятое по жалобе решение;</w:t>
      </w:r>
    </w:p>
    <w:p w:rsidR="00E94AE0" w:rsidRPr="00337305" w:rsidRDefault="00E94AE0" w:rsidP="001F047A">
      <w:pPr>
        <w:pStyle w:val="Style13"/>
        <w:widowControl/>
        <w:numPr>
          <w:ilvl w:val="0"/>
          <w:numId w:val="8"/>
        </w:numPr>
        <w:tabs>
          <w:tab w:val="left" w:pos="-7230"/>
          <w:tab w:val="left" w:pos="802"/>
        </w:tabs>
        <w:spacing w:before="25"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в случае если жалоба признана обоснованной, - сроки устранения выявленных нарушений, в том числе срок предоставления результата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услуги;</w:t>
      </w:r>
    </w:p>
    <w:p w:rsidR="00E94AE0" w:rsidRPr="00337305" w:rsidRDefault="00E94AE0" w:rsidP="001F047A">
      <w:pPr>
        <w:pStyle w:val="Style13"/>
        <w:widowControl/>
        <w:numPr>
          <w:ilvl w:val="0"/>
          <w:numId w:val="6"/>
        </w:numPr>
        <w:tabs>
          <w:tab w:val="left" w:pos="-7230"/>
          <w:tab w:val="left" w:pos="806"/>
        </w:tabs>
        <w:spacing w:before="25" w:line="240" w:lineRule="auto"/>
        <w:ind w:firstLine="709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сведения о порядке обжалования принятого по жалобе решения.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117. В случае, если доводы, изложенные в жалобе, не входят в компетенцию Управления МИ и ЖКХ, должностное лицо в течение 3 рабочих дней со дня ее регистрации обеспечивает направление жалобы в уполномоченный на ее рассмотрение орган (учреждение) и в письменной форме информирует заявителя о перенаправлении жалобы.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1234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118. При удовлетворении жалобы Управление МИ и ЖКХ принимает исчерпывающие меры по устранению выявленных нарушений, в том числе по выдаче заявителю результата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услуги, не позднее 5 рабочих дней со дня принятия решения, если иное не установлено законодательством Российской Федерации.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142"/>
        </w:tabs>
        <w:spacing w:line="240" w:lineRule="auto"/>
        <w:ind w:firstLine="709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119. В ответе заявителю дается информация о действиях, осуществляемых Управлением МИ и ЖКХ, в целях незамедлительного устранения выявленных нарушений при оказании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услуги. </w:t>
      </w:r>
    </w:p>
    <w:p w:rsidR="00E94AE0" w:rsidRPr="00337305" w:rsidRDefault="00E94AE0" w:rsidP="001F047A">
      <w:pPr>
        <w:pStyle w:val="Style13"/>
        <w:widowControl/>
        <w:numPr>
          <w:ilvl w:val="0"/>
          <w:numId w:val="23"/>
        </w:numPr>
        <w:tabs>
          <w:tab w:val="left" w:pos="-7230"/>
        </w:tabs>
        <w:spacing w:line="240" w:lineRule="auto"/>
        <w:ind w:left="0" w:firstLine="780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 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1186"/>
        </w:tabs>
        <w:spacing w:line="240" w:lineRule="auto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 xml:space="preserve">  121.  Управление МИ и ЖКХ отказывает в удовлетворении жалобы в следующих случаях:</w:t>
      </w:r>
    </w:p>
    <w:p w:rsidR="00E94AE0" w:rsidRPr="00337305" w:rsidRDefault="00E94AE0" w:rsidP="001F047A">
      <w:pPr>
        <w:pStyle w:val="Style13"/>
        <w:widowControl/>
        <w:numPr>
          <w:ilvl w:val="0"/>
          <w:numId w:val="15"/>
        </w:numPr>
        <w:tabs>
          <w:tab w:val="left" w:pos="-7230"/>
          <w:tab w:val="left" w:pos="821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E94AE0" w:rsidRPr="00337305" w:rsidRDefault="00E94AE0" w:rsidP="001F047A">
      <w:pPr>
        <w:pStyle w:val="Style13"/>
        <w:widowControl/>
        <w:numPr>
          <w:ilvl w:val="0"/>
          <w:numId w:val="15"/>
        </w:numPr>
        <w:tabs>
          <w:tab w:val="left" w:pos="-7230"/>
          <w:tab w:val="left" w:pos="821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E94AE0" w:rsidRPr="00337305" w:rsidRDefault="00E94AE0" w:rsidP="001F047A">
      <w:pPr>
        <w:pStyle w:val="Style13"/>
        <w:widowControl/>
        <w:numPr>
          <w:ilvl w:val="0"/>
          <w:numId w:val="15"/>
        </w:numPr>
        <w:tabs>
          <w:tab w:val="left" w:pos="-7230"/>
          <w:tab w:val="left" w:pos="821"/>
        </w:tabs>
        <w:spacing w:before="25"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821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709"/>
        </w:tabs>
        <w:spacing w:line="240" w:lineRule="auto"/>
        <w:ind w:firstLine="851"/>
        <w:jc w:val="left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122. Управление вправе оставить жалобу без ответа в следующих случаях:</w:t>
      </w:r>
    </w:p>
    <w:p w:rsidR="00E94AE0" w:rsidRPr="00337305" w:rsidRDefault="00E94AE0" w:rsidP="001F047A">
      <w:pPr>
        <w:pStyle w:val="Style13"/>
        <w:widowControl/>
        <w:numPr>
          <w:ilvl w:val="0"/>
          <w:numId w:val="15"/>
        </w:numPr>
        <w:tabs>
          <w:tab w:val="left" w:pos="-7230"/>
          <w:tab w:val="left" w:pos="821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при получении жалобы, в тексте которой содержатся нецензурные либо оскорбительные выражения, угрозы жизни, здоровью и имуществу должностного лица, работника,  а также членов его семьи, организация, уполномоченная на рассмотрение жалобы вправе оставить жалобу без ответа и сообщить гражданину, направившему жалобу, о недопустимости злоупотребления правом;</w:t>
      </w:r>
    </w:p>
    <w:p w:rsidR="00E94AE0" w:rsidRPr="00337305" w:rsidRDefault="00E94AE0" w:rsidP="001F047A">
      <w:pPr>
        <w:pStyle w:val="Style13"/>
        <w:widowControl/>
        <w:numPr>
          <w:ilvl w:val="0"/>
          <w:numId w:val="15"/>
        </w:numPr>
        <w:tabs>
          <w:tab w:val="left" w:pos="-7230"/>
          <w:tab w:val="left" w:pos="821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если текст жалобы не поддается прочтению, ответ на жалобу не дается, о чем сообщается гражданину, направившему жалобу, если его фамилия и почтовый адрес поддаются прочтению.</w:t>
      </w:r>
    </w:p>
    <w:p w:rsidR="00E94AE0" w:rsidRPr="00337305" w:rsidRDefault="00E94AE0" w:rsidP="00E94AE0">
      <w:pPr>
        <w:pStyle w:val="Style13"/>
        <w:widowControl/>
        <w:tabs>
          <w:tab w:val="left" w:pos="-7230"/>
        </w:tabs>
        <w:spacing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t>Управление МИ и ЖКХ сообщает заявителю об оставлении жалобы без ответа в течение 3 рабочих дней со дня регистрации жалобы.</w:t>
      </w:r>
    </w:p>
    <w:p w:rsidR="00E94AE0" w:rsidRPr="00337305" w:rsidRDefault="00E94AE0" w:rsidP="00E94AE0">
      <w:pPr>
        <w:pStyle w:val="Style13"/>
        <w:widowControl/>
        <w:tabs>
          <w:tab w:val="left" w:pos="-7230"/>
          <w:tab w:val="left" w:pos="821"/>
        </w:tabs>
        <w:spacing w:before="25" w:line="240" w:lineRule="auto"/>
        <w:ind w:firstLine="851"/>
        <w:rPr>
          <w:rStyle w:val="FontStyle49"/>
          <w:sz w:val="24"/>
          <w:szCs w:val="24"/>
        </w:rPr>
      </w:pPr>
      <w:r w:rsidRPr="00337305">
        <w:rPr>
          <w:rStyle w:val="FontStyle49"/>
          <w:sz w:val="24"/>
          <w:szCs w:val="24"/>
        </w:rPr>
        <w:lastRenderedPageBreak/>
        <w:t xml:space="preserve"> Если заявитель не удовлетворен решением, принятым в ходе рассмотрения жалобы, то решения, принятые в рамках предоставления </w:t>
      </w:r>
      <w:r w:rsidRPr="00337305">
        <w:t>муниципальной</w:t>
      </w:r>
      <w:r w:rsidRPr="00337305">
        <w:rPr>
          <w:rStyle w:val="FontStyle49"/>
          <w:sz w:val="24"/>
          <w:szCs w:val="24"/>
        </w:rPr>
        <w:t xml:space="preserve"> услуги, могут быть обжалованы в судебном порядке.</w:t>
      </w:r>
    </w:p>
    <w:p w:rsidR="00E94AE0" w:rsidRPr="00337305" w:rsidRDefault="00E94AE0" w:rsidP="00E94AE0">
      <w:pPr>
        <w:ind w:firstLine="709"/>
      </w:pPr>
      <w:r w:rsidRPr="00337305">
        <w:t xml:space="preserve">    123. В соответствии с действующим законодательством Российской Федерации действия (бездействие) должностных лиц, а также решения, принятые в ходе предоставления  муниципальной услуги, могут быть оспорены в судебном порядке в трехмесячный срок, исчисляемый со дня, когда заявителю стало известно о таком решении, действии (бездействии).</w:t>
      </w:r>
    </w:p>
    <w:p w:rsidR="00E94AE0" w:rsidRPr="00337305" w:rsidRDefault="00E94AE0" w:rsidP="00E94AE0">
      <w:pPr>
        <w:ind w:firstLine="709"/>
      </w:pPr>
      <w:r w:rsidRPr="00337305">
        <w:t xml:space="preserve">124. Жалоба на решения и (или) действия (бездействие) Управления МИ и ЖКХ, предоставляющего муниципальную услугу, должностных лиц Управления МИ и ЖКХ, предоставляющих муниципальную услугу,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43" w:history="1">
        <w:r w:rsidRPr="00337305">
          <w:rPr>
            <w:rStyle w:val="a5"/>
            <w:color w:val="000000"/>
          </w:rPr>
          <w:t>частью 2 статьи 6</w:t>
        </w:r>
      </w:hyperlink>
      <w:r w:rsidRPr="00337305">
        <w:t xml:space="preserve"> Градостроительного кодекса Российской Федерации, может быть подана такими лицами в порядке, установленном статьей 11.2 Федерального закона от 27.07.2010 № 210-ФЗ «Об организации предоставления государственных и муниципальных услуг», либо в порядке, установленном антимонопольным законодательством Российской Федерации, в антимонопольный орган.</w:t>
      </w:r>
    </w:p>
    <w:p w:rsidR="00E94AE0" w:rsidRPr="00337305" w:rsidRDefault="00E94AE0" w:rsidP="00E94AE0">
      <w:pPr>
        <w:autoSpaceDE w:val="0"/>
        <w:ind w:firstLine="709"/>
      </w:pPr>
      <w:r w:rsidRPr="00337305">
        <w:t>125. Если лицо полагает, что нарушены его законные права и интересы в сфере предпринимательской и иной экономической деятельности, оно вправе обратиться в арбитражный суд в порядке искового производства. В случае же, если лицо полагает, что нарушены его права и свободы, оно вправе обратиться в суд общей юрисдикции.</w:t>
      </w:r>
    </w:p>
    <w:p w:rsidR="00E94AE0" w:rsidRPr="00337305" w:rsidRDefault="00E94AE0" w:rsidP="00E94AE0">
      <w:pPr>
        <w:tabs>
          <w:tab w:val="left" w:pos="1140"/>
        </w:tabs>
        <w:ind w:firstLine="709"/>
      </w:pPr>
    </w:p>
    <w:p w:rsidR="00E94AE0" w:rsidRPr="00337305" w:rsidRDefault="00E94AE0" w:rsidP="00E94AE0">
      <w:pPr>
        <w:ind w:firstLine="709"/>
        <w:rPr>
          <w:b/>
        </w:rPr>
      </w:pPr>
      <w:r w:rsidRPr="00337305">
        <w:t xml:space="preserve"> </w:t>
      </w:r>
      <w:r w:rsidRPr="00337305">
        <w:rPr>
          <w:b/>
        </w:rPr>
        <w:t>25. Способы информирования заявителей о порядке подачи и рассмотрения</w:t>
      </w:r>
    </w:p>
    <w:p w:rsidR="00E94AE0" w:rsidRPr="00337305" w:rsidRDefault="00E94AE0" w:rsidP="00E94AE0">
      <w:pPr>
        <w:autoSpaceDE w:val="0"/>
        <w:ind w:firstLine="540"/>
        <w:jc w:val="center"/>
        <w:rPr>
          <w:b/>
        </w:rPr>
      </w:pPr>
      <w:r w:rsidRPr="00337305">
        <w:rPr>
          <w:b/>
        </w:rPr>
        <w:t xml:space="preserve"> жалобы, в том числе с использованием Единого портала государственных</w:t>
      </w:r>
    </w:p>
    <w:p w:rsidR="00E94AE0" w:rsidRPr="00337305" w:rsidRDefault="00E94AE0" w:rsidP="00E94AE0">
      <w:pPr>
        <w:autoSpaceDE w:val="0"/>
        <w:ind w:firstLine="540"/>
        <w:jc w:val="center"/>
      </w:pPr>
      <w:r w:rsidRPr="00337305">
        <w:rPr>
          <w:b/>
        </w:rPr>
        <w:t xml:space="preserve"> и муниципальных услуг (функций)</w:t>
      </w:r>
    </w:p>
    <w:p w:rsidR="00E94AE0" w:rsidRPr="00337305" w:rsidRDefault="00E94AE0" w:rsidP="00E94AE0">
      <w:pPr>
        <w:ind w:firstLine="709"/>
      </w:pPr>
    </w:p>
    <w:p w:rsidR="00E94AE0" w:rsidRPr="00337305" w:rsidRDefault="00E94AE0" w:rsidP="00E94AE0">
      <w:pPr>
        <w:ind w:firstLine="709"/>
      </w:pPr>
      <w:r w:rsidRPr="00337305">
        <w:t>126. Информацию о порядке подачи и рассмотрения жалобы можно получить следующими способами:</w:t>
      </w:r>
    </w:p>
    <w:p w:rsidR="00E94AE0" w:rsidRPr="00337305" w:rsidRDefault="00E94AE0" w:rsidP="00E94AE0">
      <w:pPr>
        <w:ind w:firstLine="709"/>
      </w:pPr>
      <w:r w:rsidRPr="00337305">
        <w:t>1) в информационно-телекоммуникационной сети «Интернет» на официальном сайте Администрации ЗАТО город Заозерск;</w:t>
      </w:r>
    </w:p>
    <w:p w:rsidR="00E94AE0" w:rsidRPr="00337305" w:rsidRDefault="00E94AE0" w:rsidP="00E94AE0">
      <w:pPr>
        <w:ind w:firstLine="709"/>
      </w:pPr>
      <w:r w:rsidRPr="00337305">
        <w:t>2) с использованием федеральной государственной информационной системы «Единый портал государственных и муниципальных услуг (функций)»;</w:t>
      </w:r>
    </w:p>
    <w:p w:rsidR="00E94AE0" w:rsidRPr="00337305" w:rsidRDefault="00E94AE0" w:rsidP="00E94AE0">
      <w:pPr>
        <w:ind w:firstLine="709"/>
      </w:pPr>
      <w:r w:rsidRPr="00337305">
        <w:t>3) на информационных стендах в местах предоставления муниципальной услуги;</w:t>
      </w:r>
    </w:p>
    <w:p w:rsidR="00E94AE0" w:rsidRPr="00337305" w:rsidRDefault="00E94AE0" w:rsidP="00E94AE0">
      <w:pPr>
        <w:ind w:firstLine="709"/>
      </w:pPr>
      <w:r w:rsidRPr="00337305">
        <w:t>4) посредством личного обращения (в т.ч. по телефону, по электронной почте, почтовой связью) в Управление МИ и ЖКХ.</w:t>
      </w:r>
    </w:p>
    <w:p w:rsidR="00E94AE0" w:rsidRPr="00337305" w:rsidRDefault="00E94AE0" w:rsidP="00E94AE0">
      <w:pPr>
        <w:ind w:firstLine="709"/>
        <w:rPr>
          <w:b/>
        </w:rPr>
      </w:pPr>
    </w:p>
    <w:p w:rsidR="00E94AE0" w:rsidRPr="00337305" w:rsidRDefault="00E94AE0" w:rsidP="00E94AE0">
      <w:pPr>
        <w:autoSpaceDE w:val="0"/>
        <w:ind w:firstLine="540"/>
        <w:jc w:val="center"/>
        <w:rPr>
          <w:b/>
        </w:rPr>
      </w:pPr>
      <w:r w:rsidRPr="00337305">
        <w:rPr>
          <w:b/>
        </w:rPr>
        <w:t>26. Органы, организации и уполномоченные на рассмотрение жалобы лица,</w:t>
      </w:r>
    </w:p>
    <w:p w:rsidR="00E94AE0" w:rsidRPr="00337305" w:rsidRDefault="00E94AE0" w:rsidP="00E94AE0">
      <w:pPr>
        <w:autoSpaceDE w:val="0"/>
        <w:ind w:firstLine="540"/>
        <w:jc w:val="center"/>
      </w:pPr>
      <w:r w:rsidRPr="00337305">
        <w:rPr>
          <w:b/>
        </w:rPr>
        <w:t xml:space="preserve"> которым может быть направлена жалоба заявителя в досудебном (внесудебном) порядке</w:t>
      </w:r>
    </w:p>
    <w:p w:rsidR="00E94AE0" w:rsidRPr="00337305" w:rsidRDefault="00E94AE0" w:rsidP="00E94AE0">
      <w:pPr>
        <w:ind w:firstLine="709"/>
      </w:pPr>
    </w:p>
    <w:p w:rsidR="00E94AE0" w:rsidRPr="00337305" w:rsidRDefault="00E94AE0" w:rsidP="00E94AE0">
      <w:pPr>
        <w:ind w:firstLine="709"/>
      </w:pPr>
      <w:r w:rsidRPr="00337305">
        <w:t>127. Прием жалоб осуществляется Управлением МИ и ЖКХ.</w:t>
      </w:r>
    </w:p>
    <w:p w:rsidR="00E94AE0" w:rsidRPr="00337305" w:rsidRDefault="00E94AE0" w:rsidP="00E94AE0">
      <w:pPr>
        <w:ind w:firstLine="709"/>
      </w:pPr>
      <w:r w:rsidRPr="00337305">
        <w:t>128. Жалоба на решения и (или) действия (бездействие) должностного лица либо муниципального служащего Управления МИ и ЖКХ подается руководителю Управления МИ и ЖКХ.</w:t>
      </w:r>
    </w:p>
    <w:p w:rsidR="00E94AE0" w:rsidRPr="00337305" w:rsidRDefault="00E94AE0" w:rsidP="00E94AE0">
      <w:pPr>
        <w:ind w:firstLine="709"/>
      </w:pPr>
      <w:r w:rsidRPr="00337305">
        <w:t>129. Жалоба на решения и (или) действия (бездействие) Управления МИ и ЖКХ, руководителя Управления МИ и ЖКХ подается Главе Администрации ЗАТО город Заозерск.</w:t>
      </w:r>
    </w:p>
    <w:p w:rsidR="00E94AE0" w:rsidRPr="00337305" w:rsidRDefault="00E94AE0" w:rsidP="00E94AE0">
      <w:pPr>
        <w:autoSpaceDE w:val="0"/>
        <w:ind w:firstLine="540"/>
        <w:jc w:val="center"/>
        <w:rPr>
          <w:b/>
        </w:rPr>
      </w:pPr>
    </w:p>
    <w:p w:rsidR="00E94AE0" w:rsidRPr="00337305" w:rsidRDefault="00E94AE0" w:rsidP="00E94AE0">
      <w:pPr>
        <w:autoSpaceDE w:val="0"/>
        <w:ind w:firstLine="540"/>
        <w:jc w:val="center"/>
        <w:rPr>
          <w:b/>
          <w:i/>
        </w:rPr>
      </w:pPr>
      <w:r w:rsidRPr="00337305">
        <w:rPr>
          <w:b/>
        </w:rPr>
        <w:t>27. 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</w:t>
      </w:r>
    </w:p>
    <w:p w:rsidR="00E94AE0" w:rsidRPr="00337305" w:rsidRDefault="00E94AE0" w:rsidP="00E94AE0">
      <w:pPr>
        <w:autoSpaceDE w:val="0"/>
        <w:ind w:firstLine="540"/>
        <w:rPr>
          <w:b/>
          <w:i/>
        </w:rPr>
      </w:pPr>
    </w:p>
    <w:p w:rsidR="00E94AE0" w:rsidRPr="00337305" w:rsidRDefault="00E94AE0" w:rsidP="00E94AE0">
      <w:pPr>
        <w:autoSpaceDE w:val="0"/>
        <w:ind w:firstLine="709"/>
      </w:pPr>
      <w:r w:rsidRPr="00337305">
        <w:lastRenderedPageBreak/>
        <w:t>130.</w:t>
      </w:r>
      <w:r w:rsidRPr="00337305">
        <w:rPr>
          <w:i/>
        </w:rPr>
        <w:t> </w:t>
      </w:r>
      <w:r w:rsidRPr="00337305">
        <w:t>Правовое регулирование отношений, возникающих в связи с подачей и рассмотрением жалобы, осуществляется в соответствии с:</w:t>
      </w:r>
    </w:p>
    <w:p w:rsidR="00E94AE0" w:rsidRPr="00337305" w:rsidRDefault="00E94AE0" w:rsidP="00E94AE0">
      <w:pPr>
        <w:autoSpaceDE w:val="0"/>
        <w:ind w:firstLine="709"/>
      </w:pPr>
      <w:r w:rsidRPr="00337305">
        <w:t>- Федеральным законом от 27.07.2010 № 210-ФЗ «Об организации предоставления государственных и муниципальных услуг»;</w:t>
      </w:r>
    </w:p>
    <w:p w:rsidR="00E94AE0" w:rsidRPr="00337305" w:rsidRDefault="00E94AE0" w:rsidP="00E94AE0">
      <w:r w:rsidRPr="00337305">
        <w:rPr>
          <w:i/>
        </w:rPr>
        <w:t xml:space="preserve">      </w:t>
      </w:r>
      <w:r w:rsidRPr="00337305">
        <w:t>-  настоящим Регламентом.</w:t>
      </w:r>
    </w:p>
    <w:p w:rsidR="00E94AE0" w:rsidRPr="00337305" w:rsidRDefault="00E94AE0" w:rsidP="00E94AE0">
      <w:pPr>
        <w:autoSpaceDE w:val="0"/>
        <w:ind w:firstLine="709"/>
        <w:rPr>
          <w:spacing w:val="-6"/>
        </w:rPr>
      </w:pPr>
      <w:r w:rsidRPr="00337305">
        <w:t>131. Информация, указанная в данном разделе, подлежит обязательному размещению на Едином портале, Региональном портале, федеральном реестре.</w:t>
      </w:r>
    </w:p>
    <w:p w:rsidR="00E94AE0" w:rsidRPr="00337305" w:rsidRDefault="00E94AE0" w:rsidP="00E94AE0">
      <w:pPr>
        <w:ind w:left="6372"/>
        <w:rPr>
          <w:spacing w:val="-6"/>
        </w:rPr>
      </w:pPr>
    </w:p>
    <w:p w:rsidR="00E94AE0" w:rsidRPr="00125570" w:rsidRDefault="00E94AE0" w:rsidP="00337305">
      <w:pPr>
        <w:pStyle w:val="Style13"/>
        <w:widowControl/>
        <w:tabs>
          <w:tab w:val="left" w:pos="821"/>
        </w:tabs>
        <w:spacing w:before="25" w:line="240" w:lineRule="auto"/>
        <w:ind w:firstLine="709"/>
        <w:jc w:val="right"/>
        <w:rPr>
          <w:rFonts w:eastAsia="TimesNewRomanPSMT"/>
          <w:color w:val="000000"/>
          <w:sz w:val="20"/>
          <w:szCs w:val="20"/>
        </w:rPr>
      </w:pPr>
      <w:r w:rsidRPr="00337305">
        <w:rPr>
          <w:rStyle w:val="FontStyle49"/>
          <w:sz w:val="24"/>
          <w:szCs w:val="24"/>
        </w:rPr>
        <w:br w:type="page"/>
      </w:r>
      <w:r>
        <w:rPr>
          <w:bCs/>
        </w:rPr>
        <w:lastRenderedPageBreak/>
        <w:t xml:space="preserve"> </w:t>
      </w:r>
      <w:r>
        <w:rPr>
          <w:rFonts w:eastAsia="TimesNewRomanPSMT"/>
          <w:color w:val="000000"/>
          <w:sz w:val="20"/>
          <w:szCs w:val="20"/>
        </w:rPr>
        <w:t>Приложение № 1</w:t>
      </w:r>
    </w:p>
    <w:p w:rsidR="00E94AE0" w:rsidRDefault="00E94AE0" w:rsidP="00E94AE0">
      <w:pPr>
        <w:autoSpaceDE w:val="0"/>
        <w:autoSpaceDN w:val="0"/>
        <w:adjustRightInd w:val="0"/>
        <w:jc w:val="right"/>
        <w:rPr>
          <w:bCs/>
        </w:rPr>
      </w:pPr>
      <w:r w:rsidRPr="00125570">
        <w:rPr>
          <w:rFonts w:eastAsia="TimesNewRomanPSMT"/>
          <w:color w:val="000000"/>
          <w:sz w:val="20"/>
          <w:szCs w:val="20"/>
        </w:rPr>
        <w:t>к Регламенту</w:t>
      </w:r>
    </w:p>
    <w:p w:rsidR="00E94AE0" w:rsidRDefault="00E94AE0" w:rsidP="00E94AE0">
      <w:pPr>
        <w:pStyle w:val="aff4"/>
        <w:tabs>
          <w:tab w:val="left" w:pos="1080"/>
          <w:tab w:val="left" w:pos="1843"/>
          <w:tab w:val="left" w:pos="9720"/>
        </w:tabs>
        <w:spacing w:before="0" w:after="0" w:line="240" w:lineRule="auto"/>
        <w:outlineLvl w:val="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                                                                    </w:t>
      </w:r>
    </w:p>
    <w:p w:rsidR="00E94AE0" w:rsidRPr="00341AB8" w:rsidRDefault="00E94AE0" w:rsidP="00E94AE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341AB8">
        <w:rPr>
          <w:rFonts w:ascii="Times New Roman" w:hAnsi="Times New Roman" w:cs="Times New Roman"/>
          <w:sz w:val="24"/>
          <w:szCs w:val="24"/>
        </w:rPr>
        <w:t xml:space="preserve">Начальнику Управления МИ и ЖКХ </w:t>
      </w:r>
    </w:p>
    <w:p w:rsidR="00E94AE0" w:rsidRDefault="00E94AE0" w:rsidP="00E94AE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94AE0" w:rsidRPr="00421BC7" w:rsidRDefault="00E94AE0" w:rsidP="00E94AE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(наименование органа местного самоуправления)</w:t>
      </w:r>
    </w:p>
    <w:p w:rsidR="00E94AE0" w:rsidRPr="006311C9" w:rsidRDefault="00E94AE0" w:rsidP="00E94AE0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E94AE0" w:rsidRPr="00421BC7" w:rsidRDefault="00E94AE0" w:rsidP="00E94AE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(ФИО физического лица, должностного лица)</w:t>
      </w:r>
    </w:p>
    <w:p w:rsidR="00E94AE0" w:rsidRPr="006311C9" w:rsidRDefault="00E94AE0" w:rsidP="00E94AE0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E94AE0" w:rsidRPr="00421BC7" w:rsidRDefault="00E94AE0" w:rsidP="00E94AE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(фамилия, имя, отчество заявителя)</w:t>
      </w:r>
    </w:p>
    <w:p w:rsidR="00E94AE0" w:rsidRPr="00421BC7" w:rsidRDefault="00E94AE0" w:rsidP="00E94AE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__</w:t>
      </w:r>
      <w:r>
        <w:rPr>
          <w:rFonts w:ascii="Times New Roman" w:hAnsi="Times New Roman" w:cs="Times New Roman"/>
          <w:sz w:val="16"/>
          <w:szCs w:val="16"/>
        </w:rPr>
        <w:t>___________</w:t>
      </w:r>
      <w:r w:rsidRPr="00421BC7">
        <w:rPr>
          <w:rFonts w:ascii="Times New Roman" w:hAnsi="Times New Roman" w:cs="Times New Roman"/>
          <w:sz w:val="16"/>
          <w:szCs w:val="16"/>
        </w:rPr>
        <w:t>_____________________________________</w:t>
      </w:r>
    </w:p>
    <w:p w:rsidR="00E94AE0" w:rsidRPr="00421BC7" w:rsidRDefault="00E94AE0" w:rsidP="00E94AE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(адрес места жительства)</w:t>
      </w:r>
    </w:p>
    <w:p w:rsidR="00E94AE0" w:rsidRPr="006311C9" w:rsidRDefault="00E94AE0" w:rsidP="00E94AE0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E94AE0" w:rsidRPr="00421BC7" w:rsidRDefault="00E94AE0" w:rsidP="00E94AE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(полное наименование юридического лица)</w:t>
      </w:r>
    </w:p>
    <w:p w:rsidR="00E94AE0" w:rsidRPr="006311C9" w:rsidRDefault="00E94AE0" w:rsidP="00E94AE0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</w:t>
      </w:r>
    </w:p>
    <w:p w:rsidR="00E94AE0" w:rsidRPr="006311C9" w:rsidRDefault="00E94AE0" w:rsidP="00E94AE0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(</w:t>
      </w:r>
      <w:r w:rsidRPr="00421BC7">
        <w:rPr>
          <w:rFonts w:ascii="Times New Roman" w:hAnsi="Times New Roman" w:cs="Times New Roman"/>
          <w:sz w:val="16"/>
          <w:szCs w:val="16"/>
        </w:rPr>
        <w:t>место нахождения юридического лица)</w:t>
      </w:r>
    </w:p>
    <w:p w:rsidR="00E94AE0" w:rsidRPr="006311C9" w:rsidRDefault="00E94AE0" w:rsidP="00E94AE0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E94AE0" w:rsidRPr="00421BC7" w:rsidRDefault="00E94AE0" w:rsidP="00E94AE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(номер телефона)</w:t>
      </w:r>
    </w:p>
    <w:p w:rsidR="00E94AE0" w:rsidRPr="006311C9" w:rsidRDefault="00E94AE0" w:rsidP="00E94AE0">
      <w:pPr>
        <w:pStyle w:val="ConsPlusNonformat"/>
        <w:jc w:val="right"/>
        <w:rPr>
          <w:rFonts w:ascii="Times New Roman" w:hAnsi="Times New Roman" w:cs="Times New Roman"/>
        </w:rPr>
      </w:pPr>
      <w:r w:rsidRPr="006311C9">
        <w:rPr>
          <w:rFonts w:ascii="Times New Roman" w:hAnsi="Times New Roman" w:cs="Times New Roman"/>
        </w:rPr>
        <w:t>________________________________________</w:t>
      </w:r>
    </w:p>
    <w:p w:rsidR="00E94AE0" w:rsidRPr="00421BC7" w:rsidRDefault="00E94AE0" w:rsidP="00E94AE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(адрес электронной почты (при наличии)</w:t>
      </w:r>
    </w:p>
    <w:p w:rsidR="00E94AE0" w:rsidRPr="001846A9" w:rsidRDefault="00E94AE0" w:rsidP="00E94AE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E94AE0" w:rsidRPr="000F1121" w:rsidRDefault="00E94AE0" w:rsidP="00E94AE0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0F1121">
        <w:rPr>
          <w:sz w:val="28"/>
          <w:szCs w:val="28"/>
        </w:rPr>
        <w:t>ЗАЯВЛЕНИЕ</w:t>
      </w:r>
    </w:p>
    <w:p w:rsidR="00E94AE0" w:rsidRDefault="00E94AE0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Pr="00337305" w:rsidRDefault="00E94AE0" w:rsidP="00E94AE0">
      <w:pPr>
        <w:pStyle w:val="44"/>
        <w:shd w:val="clear" w:color="auto" w:fill="auto"/>
        <w:tabs>
          <w:tab w:val="left" w:leader="underscore" w:pos="9898"/>
        </w:tabs>
        <w:spacing w:line="240" w:lineRule="auto"/>
        <w:ind w:left="-567" w:right="1" w:firstLine="1287"/>
        <w:jc w:val="both"/>
        <w:rPr>
          <w:sz w:val="24"/>
          <w:szCs w:val="24"/>
        </w:rPr>
      </w:pPr>
      <w:r w:rsidRPr="00337305">
        <w:rPr>
          <w:sz w:val="24"/>
          <w:szCs w:val="24"/>
        </w:rPr>
        <w:t>Прошу предоставить сведения из информационной системы градостроительной деятельности на территории ЗАТО город Заозерск</w:t>
      </w:r>
      <w:r w:rsidRPr="00337305">
        <w:rPr>
          <w:sz w:val="24"/>
          <w:szCs w:val="24"/>
        </w:rPr>
        <w:tab/>
      </w:r>
    </w:p>
    <w:p w:rsidR="00E94AE0" w:rsidRPr="00992CD5" w:rsidRDefault="00E94AE0" w:rsidP="00E94AE0">
      <w:pPr>
        <w:pStyle w:val="44"/>
        <w:shd w:val="clear" w:color="auto" w:fill="auto"/>
        <w:tabs>
          <w:tab w:val="left" w:leader="underscore" w:pos="9898"/>
        </w:tabs>
        <w:spacing w:line="240" w:lineRule="auto"/>
        <w:ind w:right="1" w:firstLine="0"/>
        <w:sectPr w:rsidR="00E94AE0" w:rsidRPr="00992CD5" w:rsidSect="001A0D7F"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pgSz w:w="11909" w:h="16838" w:code="9"/>
          <w:pgMar w:top="1134" w:right="624" w:bottom="1021" w:left="1418" w:header="227" w:footer="284" w:gutter="0"/>
          <w:cols w:space="720"/>
          <w:noEndnote/>
          <w:titlePg/>
          <w:docGrid w:linePitch="360"/>
        </w:sectPr>
      </w:pPr>
    </w:p>
    <w:p w:rsidR="00E94AE0" w:rsidRPr="00A23894" w:rsidRDefault="00E94AE0" w:rsidP="00E94AE0">
      <w:pPr>
        <w:pStyle w:val="aff2"/>
        <w:tabs>
          <w:tab w:val="left" w:pos="567"/>
        </w:tabs>
      </w:pPr>
      <w:r w:rsidRPr="00A23894">
        <w:lastRenderedPageBreak/>
        <w:t>_____________________________________________________________</w:t>
      </w:r>
      <w:r>
        <w:t>____________________</w:t>
      </w:r>
    </w:p>
    <w:p w:rsidR="00E94AE0" w:rsidRPr="00FE0655" w:rsidRDefault="00E94AE0" w:rsidP="00E94AE0">
      <w:pPr>
        <w:pStyle w:val="aff2"/>
        <w:tabs>
          <w:tab w:val="left" w:pos="567"/>
        </w:tabs>
        <w:jc w:val="center"/>
        <w:rPr>
          <w:sz w:val="16"/>
          <w:szCs w:val="16"/>
        </w:rPr>
      </w:pPr>
      <w:r w:rsidRPr="00FE0655">
        <w:rPr>
          <w:sz w:val="16"/>
          <w:szCs w:val="16"/>
        </w:rPr>
        <w:t>(уточнить, какие именно сведения необходимо предоставить: по генеральному плану, по проекту планировки, по правилам застройки и землепользования, градостроительному плану земельного участка и т.д.)</w:t>
      </w:r>
    </w:p>
    <w:p w:rsidR="00E94AE0" w:rsidRPr="00FE0655" w:rsidRDefault="00E94AE0" w:rsidP="00E94AE0">
      <w:pPr>
        <w:pStyle w:val="aff2"/>
        <w:tabs>
          <w:tab w:val="left" w:pos="567"/>
        </w:tabs>
        <w:rPr>
          <w:sz w:val="20"/>
          <w:szCs w:val="20"/>
        </w:rPr>
      </w:pPr>
      <w:r w:rsidRPr="008A7D07">
        <w:rPr>
          <w:sz w:val="20"/>
        </w:rPr>
        <w:t xml:space="preserve"> </w:t>
      </w:r>
      <w:r w:rsidRPr="00FE0655">
        <w:rPr>
          <w:sz w:val="20"/>
          <w:szCs w:val="20"/>
        </w:rPr>
        <w:t>территории, земельного участка, объекта капитального строительства  (нужное подчеркнуть)</w:t>
      </w:r>
    </w:p>
    <w:p w:rsidR="00E94AE0" w:rsidRPr="00A23894" w:rsidRDefault="00E94AE0" w:rsidP="00E94AE0">
      <w:pPr>
        <w:pStyle w:val="aff2"/>
        <w:tabs>
          <w:tab w:val="left" w:pos="567"/>
        </w:tabs>
      </w:pPr>
      <w:r w:rsidRPr="00337305">
        <w:t>с кадастровым номером _________________ по адресу территории</w:t>
      </w:r>
      <w:r>
        <w:t>:   ______________________________________________________________________________________</w:t>
      </w:r>
    </w:p>
    <w:p w:rsidR="00E94AE0" w:rsidRPr="001151BA" w:rsidRDefault="00E94AE0" w:rsidP="00E94AE0">
      <w:pPr>
        <w:pStyle w:val="aff2"/>
        <w:tabs>
          <w:tab w:val="left" w:pos="567"/>
        </w:tabs>
        <w:rPr>
          <w:sz w:val="16"/>
          <w:szCs w:val="16"/>
        </w:rPr>
      </w:pPr>
      <w:r w:rsidRPr="00A23894">
        <w:t xml:space="preserve">            </w:t>
      </w:r>
      <w:r>
        <w:t xml:space="preserve"> </w:t>
      </w:r>
      <w:r w:rsidRPr="00A23894">
        <w:t xml:space="preserve"> </w:t>
      </w:r>
      <w:r w:rsidRPr="001151BA">
        <w:rPr>
          <w:sz w:val="16"/>
          <w:szCs w:val="16"/>
        </w:rPr>
        <w:t xml:space="preserve">(точный адрес или обозначение местонахождения интересующей                         </w:t>
      </w:r>
    </w:p>
    <w:p w:rsidR="00E94AE0" w:rsidRPr="00A23894" w:rsidRDefault="00E94AE0" w:rsidP="00E94AE0">
      <w:pPr>
        <w:pStyle w:val="aff2"/>
        <w:tabs>
          <w:tab w:val="left" w:pos="567"/>
        </w:tabs>
      </w:pPr>
      <w:r w:rsidRPr="00337305">
        <w:t>и (или) копии следующих документов, содержащихся в разделе ИСОГД</w:t>
      </w:r>
      <w:r w:rsidRPr="00A23894">
        <w:t>______________________________________________________________</w:t>
      </w:r>
      <w:r>
        <w:t>__________________</w:t>
      </w:r>
    </w:p>
    <w:p w:rsidR="00E94AE0" w:rsidRPr="00A23894" w:rsidRDefault="00E94AE0" w:rsidP="00E94AE0">
      <w:pPr>
        <w:pStyle w:val="aff2"/>
        <w:tabs>
          <w:tab w:val="left" w:pos="567"/>
        </w:tabs>
        <w:jc w:val="center"/>
      </w:pPr>
      <w:r w:rsidRPr="00A23894">
        <w:t>(</w:t>
      </w:r>
      <w:r w:rsidRPr="00FE0655">
        <w:rPr>
          <w:sz w:val="16"/>
          <w:szCs w:val="16"/>
        </w:rPr>
        <w:t>указывается наименование раздела информационной системы обеспечения  градостроительной деятельности</w:t>
      </w:r>
      <w:r w:rsidRPr="00A23894">
        <w:t>)</w:t>
      </w:r>
    </w:p>
    <w:p w:rsidR="00E94AE0" w:rsidRDefault="00E94AE0" w:rsidP="00E94AE0">
      <w:pPr>
        <w:pStyle w:val="44"/>
        <w:shd w:val="clear" w:color="auto" w:fill="auto"/>
        <w:tabs>
          <w:tab w:val="right" w:leader="underscore" w:pos="2482"/>
        </w:tabs>
        <w:spacing w:line="240" w:lineRule="auto"/>
        <w:ind w:right="-796" w:firstLine="0"/>
      </w:pPr>
      <w:r w:rsidRPr="00337305">
        <w:rPr>
          <w:sz w:val="24"/>
          <w:szCs w:val="24"/>
        </w:rPr>
        <w:t>Или в целях</w:t>
      </w:r>
      <w:r w:rsidRPr="001527FC">
        <w:t>_____________</w:t>
      </w:r>
      <w:r>
        <w:t>_______________________________________________________________________________</w:t>
      </w:r>
    </w:p>
    <w:p w:rsidR="00E94AE0" w:rsidRDefault="00E94AE0" w:rsidP="00E94AE0">
      <w:pPr>
        <w:pStyle w:val="44"/>
        <w:shd w:val="clear" w:color="auto" w:fill="auto"/>
        <w:tabs>
          <w:tab w:val="right" w:leader="underscore" w:pos="2482"/>
        </w:tabs>
        <w:spacing w:line="240" w:lineRule="auto"/>
        <w:ind w:firstLine="0"/>
        <w:jc w:val="both"/>
        <w:sectPr w:rsidR="00E94AE0" w:rsidSect="001A0D7F">
          <w:type w:val="continuous"/>
          <w:pgSz w:w="11909" w:h="16838"/>
          <w:pgMar w:top="652" w:right="569" w:bottom="1929" w:left="910" w:header="0" w:footer="3" w:gutter="0"/>
          <w:cols w:space="0"/>
          <w:noEndnote/>
          <w:docGrid w:linePitch="360"/>
        </w:sectPr>
      </w:pPr>
      <w:r w:rsidRPr="001527FC">
        <w:rPr>
          <w:bdr w:val="single" w:sz="4" w:space="0" w:color="auto"/>
        </w:rPr>
        <w:t xml:space="preserve"> </w:t>
      </w:r>
      <w:r>
        <w:t xml:space="preserve">  </w:t>
      </w:r>
    </w:p>
    <w:p w:rsidR="00E94AE0" w:rsidRDefault="00E94AE0" w:rsidP="00E94AE0">
      <w:pPr>
        <w:pStyle w:val="44"/>
        <w:shd w:val="clear" w:color="auto" w:fill="auto"/>
        <w:spacing w:line="240" w:lineRule="auto"/>
        <w:ind w:right="240" w:firstLine="0"/>
      </w:pPr>
      <w:r w:rsidRPr="00337305">
        <w:rPr>
          <w:sz w:val="24"/>
          <w:szCs w:val="24"/>
        </w:rPr>
        <w:lastRenderedPageBreak/>
        <w:t xml:space="preserve">Запрашиваются сведения </w:t>
      </w:r>
      <w:r w:rsidRPr="00337305">
        <w:rPr>
          <w:rStyle w:val="115pt"/>
          <w:b w:val="0"/>
          <w:sz w:val="24"/>
          <w:szCs w:val="24"/>
        </w:rPr>
        <w:t>по</w:t>
      </w:r>
      <w:r w:rsidRPr="00337305">
        <w:rPr>
          <w:rStyle w:val="115pt"/>
          <w:sz w:val="24"/>
          <w:szCs w:val="24"/>
        </w:rPr>
        <w:t xml:space="preserve"> </w:t>
      </w:r>
      <w:r w:rsidRPr="00337305">
        <w:rPr>
          <w:sz w:val="24"/>
          <w:szCs w:val="24"/>
        </w:rPr>
        <w:t>объекту из следующих разделов ИСОГД</w:t>
      </w:r>
      <w:r>
        <w:t xml:space="preserve"> (отметить нужное):</w:t>
      </w:r>
    </w:p>
    <w:p w:rsidR="00E94AE0" w:rsidRDefault="00E94AE0" w:rsidP="001F047A">
      <w:pPr>
        <w:pStyle w:val="44"/>
        <w:numPr>
          <w:ilvl w:val="0"/>
          <w:numId w:val="20"/>
        </w:numPr>
        <w:shd w:val="clear" w:color="auto" w:fill="auto"/>
        <w:suppressAutoHyphens w:val="0"/>
        <w:spacing w:line="240" w:lineRule="auto"/>
        <w:ind w:firstLine="0"/>
      </w:pPr>
      <w:r>
        <w:t xml:space="preserve">- </w:t>
      </w:r>
      <w:r w:rsidRPr="00671BD7">
        <w:t xml:space="preserve"> </w:t>
      </w:r>
      <w:r w:rsidRPr="00C713E1">
        <w:t xml:space="preserve">раздел II - документы территориального планирования Мурманской области в части, касающейся территории муниципального образования </w:t>
      </w:r>
      <w:r>
        <w:t>ЗАТО город Заозерск;</w:t>
      </w:r>
    </w:p>
    <w:p w:rsidR="00E94AE0" w:rsidRDefault="00E94AE0" w:rsidP="001F047A">
      <w:pPr>
        <w:pStyle w:val="44"/>
        <w:numPr>
          <w:ilvl w:val="0"/>
          <w:numId w:val="20"/>
        </w:numPr>
        <w:shd w:val="clear" w:color="auto" w:fill="auto"/>
        <w:suppressAutoHyphens w:val="0"/>
        <w:spacing w:line="240" w:lineRule="auto"/>
        <w:ind w:firstLine="0"/>
      </w:pPr>
      <w:r>
        <w:t xml:space="preserve"> - раздел Ш - документы территориального планирования (генеральный план)</w:t>
      </w:r>
    </w:p>
    <w:p w:rsidR="00E94AE0" w:rsidRDefault="00E94AE0" w:rsidP="00E94AE0">
      <w:pPr>
        <w:pStyle w:val="44"/>
        <w:shd w:val="clear" w:color="auto" w:fill="auto"/>
        <w:spacing w:line="240" w:lineRule="auto"/>
        <w:ind w:firstLine="0"/>
      </w:pPr>
      <w:r>
        <w:t>муниципального образования ЗАТО город Заозерск;</w:t>
      </w:r>
    </w:p>
    <w:p w:rsidR="00E94AE0" w:rsidRDefault="00E94AE0" w:rsidP="001F047A">
      <w:pPr>
        <w:pStyle w:val="44"/>
        <w:numPr>
          <w:ilvl w:val="0"/>
          <w:numId w:val="20"/>
        </w:numPr>
        <w:shd w:val="clear" w:color="auto" w:fill="auto"/>
        <w:suppressAutoHyphens w:val="0"/>
        <w:spacing w:line="240" w:lineRule="auto"/>
        <w:ind w:firstLine="0"/>
      </w:pPr>
      <w:r>
        <w:t xml:space="preserve"> - раздел IV - правила землепользования и застройки муниципального образования ЗАТО</w:t>
      </w:r>
    </w:p>
    <w:p w:rsidR="00E94AE0" w:rsidRDefault="00E94AE0" w:rsidP="00E94AE0">
      <w:pPr>
        <w:pStyle w:val="44"/>
        <w:shd w:val="clear" w:color="auto" w:fill="auto"/>
        <w:spacing w:line="240" w:lineRule="auto"/>
        <w:ind w:firstLine="0"/>
      </w:pPr>
      <w:r>
        <w:t>город Заозерск, внесение в них изменений;</w:t>
      </w:r>
    </w:p>
    <w:p w:rsidR="00E94AE0" w:rsidRDefault="00E94AE0" w:rsidP="001F047A">
      <w:pPr>
        <w:pStyle w:val="44"/>
        <w:numPr>
          <w:ilvl w:val="0"/>
          <w:numId w:val="19"/>
        </w:numPr>
        <w:shd w:val="clear" w:color="auto" w:fill="auto"/>
        <w:suppressAutoHyphens w:val="0"/>
        <w:spacing w:line="240" w:lineRule="auto"/>
        <w:ind w:left="320" w:firstLine="0"/>
      </w:pPr>
      <w:r>
        <w:t xml:space="preserve"> раздел V - документация по планировке территорий ЗАТО город Заозерск;</w:t>
      </w:r>
    </w:p>
    <w:p w:rsidR="00E94AE0" w:rsidRDefault="00E94AE0" w:rsidP="001F047A">
      <w:pPr>
        <w:pStyle w:val="44"/>
        <w:numPr>
          <w:ilvl w:val="0"/>
          <w:numId w:val="19"/>
        </w:numPr>
        <w:shd w:val="clear" w:color="auto" w:fill="auto"/>
        <w:suppressAutoHyphens w:val="0"/>
        <w:spacing w:line="240" w:lineRule="auto"/>
        <w:ind w:left="320" w:firstLine="0"/>
      </w:pPr>
      <w:r>
        <w:t xml:space="preserve"> раздел VI - изученность природных и техногенных условий;</w:t>
      </w:r>
    </w:p>
    <w:p w:rsidR="00E94AE0" w:rsidRDefault="00E94AE0" w:rsidP="00E94AE0">
      <w:pPr>
        <w:pStyle w:val="44"/>
        <w:shd w:val="clear" w:color="auto" w:fill="auto"/>
        <w:spacing w:line="240" w:lineRule="auto"/>
        <w:ind w:right="600" w:firstLine="0"/>
      </w:pPr>
      <w:r>
        <w:t>раздел VII - изъятие и резервирование земельных участков для государственных или муниципальных нужд;</w:t>
      </w:r>
    </w:p>
    <w:p w:rsidR="00E94AE0" w:rsidRDefault="00E94AE0" w:rsidP="001F047A">
      <w:pPr>
        <w:pStyle w:val="44"/>
        <w:numPr>
          <w:ilvl w:val="0"/>
          <w:numId w:val="20"/>
        </w:numPr>
        <w:shd w:val="clear" w:color="auto" w:fill="auto"/>
        <w:suppressAutoHyphens w:val="0"/>
        <w:spacing w:line="240" w:lineRule="auto"/>
        <w:ind w:firstLine="0"/>
      </w:pPr>
      <w:r>
        <w:t xml:space="preserve"> - раздел </w:t>
      </w:r>
      <w:r>
        <w:rPr>
          <w:lang w:val="en-US" w:eastAsia="en-US" w:bidi="en-US"/>
        </w:rPr>
        <w:t>VIII</w:t>
      </w:r>
      <w:r w:rsidRPr="004059CE">
        <w:rPr>
          <w:lang w:eastAsia="en-US" w:bidi="en-US"/>
        </w:rPr>
        <w:t xml:space="preserve"> </w:t>
      </w:r>
      <w:r>
        <w:t>- застроенные и подлежащие застройке земельные участки;</w:t>
      </w:r>
    </w:p>
    <w:p w:rsidR="00E94AE0" w:rsidRPr="00370763" w:rsidRDefault="00E94AE0" w:rsidP="001F047A">
      <w:pPr>
        <w:pStyle w:val="44"/>
        <w:numPr>
          <w:ilvl w:val="0"/>
          <w:numId w:val="20"/>
        </w:numPr>
        <w:shd w:val="clear" w:color="auto" w:fill="auto"/>
        <w:suppressAutoHyphens w:val="0"/>
        <w:spacing w:line="240" w:lineRule="auto"/>
        <w:ind w:firstLine="0"/>
      </w:pPr>
      <w:r>
        <w:t xml:space="preserve"> - раздел IX - геодезические и картографические материалы.</w:t>
      </w:r>
    </w:p>
    <w:p w:rsidR="00E94AE0" w:rsidRDefault="00E94AE0" w:rsidP="00E94AE0">
      <w:pPr>
        <w:pStyle w:val="44"/>
        <w:shd w:val="clear" w:color="auto" w:fill="auto"/>
        <w:spacing w:line="240" w:lineRule="auto"/>
        <w:ind w:firstLine="0"/>
      </w:pPr>
    </w:p>
    <w:p w:rsidR="00E94AE0" w:rsidRPr="00337305" w:rsidRDefault="00E94AE0" w:rsidP="00E94AE0">
      <w:pPr>
        <w:pStyle w:val="44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337305">
        <w:rPr>
          <w:sz w:val="24"/>
          <w:szCs w:val="24"/>
        </w:rPr>
        <w:t>Форма предоставления сведений__</w:t>
      </w:r>
      <w:r w:rsidR="00337305">
        <w:rPr>
          <w:sz w:val="24"/>
          <w:szCs w:val="24"/>
        </w:rPr>
        <w:t>__</w:t>
      </w:r>
      <w:r w:rsidRPr="00337305">
        <w:rPr>
          <w:sz w:val="24"/>
          <w:szCs w:val="24"/>
        </w:rPr>
        <w:t>_______________________________________________________</w:t>
      </w:r>
      <w:r w:rsidRPr="00337305">
        <w:rPr>
          <w:sz w:val="24"/>
          <w:szCs w:val="24"/>
        </w:rPr>
        <w:tab/>
      </w:r>
      <w:r w:rsidRPr="00337305">
        <w:rPr>
          <w:sz w:val="24"/>
          <w:szCs w:val="24"/>
        </w:rPr>
        <w:tab/>
      </w:r>
      <w:r w:rsidRPr="00337305">
        <w:rPr>
          <w:sz w:val="24"/>
          <w:szCs w:val="24"/>
        </w:rPr>
        <w:tab/>
      </w:r>
    </w:p>
    <w:p w:rsidR="00E94AE0" w:rsidRDefault="00E94AE0" w:rsidP="00E94AE0">
      <w:pPr>
        <w:pStyle w:val="44"/>
        <w:shd w:val="clear" w:color="auto" w:fill="auto"/>
        <w:tabs>
          <w:tab w:val="left" w:leader="underscore" w:pos="5603"/>
          <w:tab w:val="left" w:leader="underscore" w:pos="10206"/>
        </w:tabs>
        <w:spacing w:line="240" w:lineRule="auto"/>
        <w:ind w:left="20" w:right="-262" w:firstLine="0"/>
      </w:pPr>
      <w:r w:rsidRPr="00337305">
        <w:rPr>
          <w:sz w:val="24"/>
          <w:szCs w:val="24"/>
        </w:rPr>
        <w:t>Способ получения</w:t>
      </w:r>
      <w:r w:rsidR="00337305">
        <w:rPr>
          <w:sz w:val="24"/>
          <w:szCs w:val="24"/>
        </w:rPr>
        <w:t xml:space="preserve">  __________________________</w:t>
      </w:r>
      <w:r w:rsidRPr="001527FC">
        <w:t>_____________________________________________________</w:t>
      </w:r>
    </w:p>
    <w:p w:rsidR="00E94AE0" w:rsidRPr="00FE0655" w:rsidRDefault="00E94AE0" w:rsidP="00E94AE0">
      <w:pPr>
        <w:pStyle w:val="44"/>
        <w:shd w:val="clear" w:color="auto" w:fill="auto"/>
        <w:spacing w:line="240" w:lineRule="auto"/>
        <w:ind w:left="20" w:firstLine="0"/>
      </w:pPr>
    </w:p>
    <w:p w:rsidR="00E94AE0" w:rsidRPr="00337305" w:rsidRDefault="00E94AE0" w:rsidP="00E94AE0">
      <w:pPr>
        <w:pStyle w:val="44"/>
        <w:shd w:val="clear" w:color="auto" w:fill="auto"/>
        <w:spacing w:line="240" w:lineRule="auto"/>
        <w:ind w:left="20" w:firstLine="0"/>
        <w:rPr>
          <w:sz w:val="24"/>
          <w:szCs w:val="24"/>
        </w:rPr>
      </w:pPr>
      <w:r w:rsidRPr="00337305">
        <w:rPr>
          <w:sz w:val="24"/>
          <w:szCs w:val="24"/>
        </w:rPr>
        <w:t>Приложение:</w:t>
      </w:r>
    </w:p>
    <w:p w:rsidR="00E94AE0" w:rsidRDefault="00E94AE0" w:rsidP="00E94AE0">
      <w:pPr>
        <w:pStyle w:val="44"/>
        <w:shd w:val="clear" w:color="auto" w:fill="auto"/>
        <w:spacing w:line="240" w:lineRule="auto"/>
        <w:ind w:left="20" w:firstLine="0"/>
      </w:pPr>
      <w:r w:rsidRPr="00337305">
        <w:rPr>
          <w:sz w:val="24"/>
          <w:szCs w:val="24"/>
        </w:rPr>
        <w:t xml:space="preserve">            1.Копии документов прилагаются на _______________л</w:t>
      </w:r>
      <w:r>
        <w:t>.</w:t>
      </w:r>
      <w:r w:rsidR="00515517" w:rsidRPr="00515517">
        <w:fldChar w:fldCharType="begin"/>
      </w:r>
      <w:r w:rsidRPr="00691692">
        <w:instrText xml:space="preserve"> TOC \o "1-5" \h \z </w:instrText>
      </w:r>
      <w:r w:rsidR="00515517" w:rsidRPr="00515517">
        <w:fldChar w:fldCharType="separate"/>
      </w:r>
      <w:r>
        <w:t xml:space="preserve"> </w:t>
      </w:r>
    </w:p>
    <w:p w:rsidR="00E94AE0" w:rsidRDefault="00E94AE0" w:rsidP="00E94AE0">
      <w:pPr>
        <w:pStyle w:val="44"/>
        <w:shd w:val="clear" w:color="auto" w:fill="auto"/>
        <w:spacing w:line="240" w:lineRule="auto"/>
        <w:ind w:left="20" w:firstLine="0"/>
      </w:pPr>
      <w:r>
        <w:t xml:space="preserve">           </w:t>
      </w:r>
      <w:r w:rsidRPr="006914DF">
        <w:rPr>
          <w:sz w:val="24"/>
          <w:szCs w:val="24"/>
        </w:rPr>
        <w:t xml:space="preserve"> </w:t>
      </w:r>
      <w:r w:rsidR="006914DF">
        <w:rPr>
          <w:sz w:val="24"/>
          <w:szCs w:val="24"/>
        </w:rPr>
        <w:t xml:space="preserve">  </w:t>
      </w:r>
      <w:r w:rsidRPr="006914DF">
        <w:rPr>
          <w:sz w:val="24"/>
          <w:szCs w:val="24"/>
        </w:rPr>
        <w:t>2.Электронный носитель</w:t>
      </w:r>
      <w:r w:rsidRPr="006914DF">
        <w:rPr>
          <w:sz w:val="24"/>
          <w:szCs w:val="24"/>
        </w:rPr>
        <w:tab/>
      </w:r>
      <w:r>
        <w:t>__________________________</w:t>
      </w:r>
    </w:p>
    <w:p w:rsidR="00E94AE0" w:rsidRDefault="00E94AE0" w:rsidP="00E94AE0">
      <w:pPr>
        <w:pStyle w:val="44"/>
        <w:shd w:val="clear" w:color="auto" w:fill="auto"/>
        <w:spacing w:line="240" w:lineRule="auto"/>
        <w:ind w:left="20" w:firstLine="0"/>
      </w:pPr>
    </w:p>
    <w:p w:rsidR="00E94AE0" w:rsidRPr="00691692" w:rsidRDefault="00E94AE0" w:rsidP="00E94AE0">
      <w:pPr>
        <w:pStyle w:val="3b"/>
        <w:shd w:val="clear" w:color="auto" w:fill="auto"/>
        <w:tabs>
          <w:tab w:val="left" w:pos="615"/>
          <w:tab w:val="center" w:pos="2900"/>
          <w:tab w:val="left" w:pos="3394"/>
        </w:tabs>
        <w:spacing w:before="0"/>
        <w:ind w:left="20"/>
        <w:jc w:val="left"/>
        <w:rPr>
          <w:b w:val="0"/>
        </w:rPr>
      </w:pPr>
      <w:r w:rsidRPr="00691692">
        <w:rPr>
          <w:b w:val="0"/>
        </w:rPr>
        <w:t>«</w:t>
      </w:r>
      <w:r>
        <w:rPr>
          <w:b w:val="0"/>
        </w:rPr>
        <w:t>____</w:t>
      </w:r>
      <w:r w:rsidRPr="00691692">
        <w:rPr>
          <w:b w:val="0"/>
        </w:rPr>
        <w:t>»</w:t>
      </w:r>
      <w:r>
        <w:rPr>
          <w:b w:val="0"/>
        </w:rPr>
        <w:t>_____________________</w:t>
      </w:r>
      <w:r w:rsidRPr="00691692">
        <w:rPr>
          <w:b w:val="0"/>
        </w:rPr>
        <w:tab/>
        <w:t>20</w:t>
      </w:r>
      <w:r>
        <w:rPr>
          <w:b w:val="0"/>
        </w:rPr>
        <w:t>__</w:t>
      </w:r>
      <w:r w:rsidRPr="00691692">
        <w:rPr>
          <w:b w:val="0"/>
        </w:rPr>
        <w:t>г.</w:t>
      </w:r>
      <w:r>
        <w:rPr>
          <w:b w:val="0"/>
        </w:rPr>
        <w:t xml:space="preserve">                            _________________                           ___________________</w:t>
      </w:r>
    </w:p>
    <w:p w:rsidR="00E94AE0" w:rsidRPr="00691692" w:rsidRDefault="00E94AE0" w:rsidP="00E94AE0">
      <w:pPr>
        <w:pStyle w:val="45"/>
        <w:shd w:val="clear" w:color="auto" w:fill="auto"/>
        <w:tabs>
          <w:tab w:val="right" w:pos="8990"/>
        </w:tabs>
        <w:spacing w:after="0"/>
        <w:ind w:left="4780"/>
        <w:jc w:val="left"/>
      </w:pPr>
      <w:r w:rsidRPr="00691692">
        <w:t>(подпись)</w:t>
      </w:r>
      <w:r w:rsidRPr="00691692">
        <w:tab/>
        <w:t>(расшифровка)</w:t>
      </w:r>
    </w:p>
    <w:p w:rsidR="00E94AE0" w:rsidRDefault="00E94AE0" w:rsidP="00E94AE0">
      <w:pPr>
        <w:pStyle w:val="affe"/>
        <w:shd w:val="clear" w:color="auto" w:fill="auto"/>
        <w:spacing w:before="0" w:line="240" w:lineRule="auto"/>
        <w:ind w:left="20"/>
        <w:jc w:val="left"/>
        <w:rPr>
          <w:b w:val="0"/>
        </w:rPr>
      </w:pPr>
    </w:p>
    <w:p w:rsidR="00E94AE0" w:rsidRPr="00691692" w:rsidRDefault="00E94AE0" w:rsidP="00E94AE0">
      <w:pPr>
        <w:pStyle w:val="affe"/>
        <w:shd w:val="clear" w:color="auto" w:fill="auto"/>
        <w:spacing w:before="0" w:line="240" w:lineRule="auto"/>
        <w:ind w:left="20"/>
        <w:jc w:val="left"/>
        <w:rPr>
          <w:b w:val="0"/>
        </w:rPr>
      </w:pPr>
      <w:r>
        <w:rPr>
          <w:b w:val="0"/>
        </w:rPr>
        <w:t>Примечания:</w:t>
      </w:r>
    </w:p>
    <w:p w:rsidR="00E94AE0" w:rsidRPr="00691692" w:rsidRDefault="00E94AE0" w:rsidP="00E94AE0">
      <w:pPr>
        <w:pStyle w:val="affe"/>
        <w:shd w:val="clear" w:color="auto" w:fill="auto"/>
        <w:tabs>
          <w:tab w:val="left" w:pos="851"/>
        </w:tabs>
        <w:spacing w:before="0" w:line="240" w:lineRule="auto"/>
        <w:ind w:right="20"/>
        <w:jc w:val="left"/>
        <w:rPr>
          <w:b w:val="0"/>
        </w:rPr>
      </w:pPr>
      <w:r w:rsidRPr="00691692">
        <w:rPr>
          <w:b w:val="0"/>
        </w:rPr>
        <w:t>1. Заявитель имеет право по собственной инициативе представить ситуационный план (произво</w:t>
      </w:r>
      <w:r>
        <w:rPr>
          <w:b w:val="0"/>
        </w:rPr>
        <w:t xml:space="preserve">льный масштаб) с указанием границы </w:t>
      </w:r>
      <w:r w:rsidRPr="00691692">
        <w:rPr>
          <w:b w:val="0"/>
        </w:rPr>
        <w:t>территории, по к</w:t>
      </w:r>
      <w:r>
        <w:rPr>
          <w:b w:val="0"/>
        </w:rPr>
        <w:t>оторой запра</w:t>
      </w:r>
      <w:r w:rsidRPr="00691692">
        <w:rPr>
          <w:b w:val="0"/>
        </w:rPr>
        <w:t>ш</w:t>
      </w:r>
      <w:r>
        <w:rPr>
          <w:b w:val="0"/>
        </w:rPr>
        <w:t>и</w:t>
      </w:r>
      <w:r w:rsidRPr="00691692">
        <w:rPr>
          <w:b w:val="0"/>
        </w:rPr>
        <w:t>ваются сведения.</w:t>
      </w:r>
      <w:r w:rsidRPr="00691692">
        <w:rPr>
          <w:b w:val="0"/>
        </w:rPr>
        <w:tab/>
      </w:r>
    </w:p>
    <w:p w:rsidR="00E94AE0" w:rsidRPr="00691692" w:rsidRDefault="00E94AE0" w:rsidP="00E94AE0">
      <w:pPr>
        <w:pStyle w:val="affe"/>
        <w:shd w:val="clear" w:color="auto" w:fill="auto"/>
        <w:spacing w:before="0" w:line="240" w:lineRule="auto"/>
        <w:ind w:right="20"/>
        <w:jc w:val="left"/>
        <w:rPr>
          <w:b w:val="0"/>
        </w:rPr>
      </w:pPr>
      <w:r w:rsidRPr="00691692">
        <w:rPr>
          <w:b w:val="0"/>
        </w:rPr>
        <w:t>2. Заявителю предоставляются сведения, которые имеются в ИСОГД ЗАТО город Заозерск.</w:t>
      </w:r>
      <w:r w:rsidRPr="00E94AE0">
        <w:rPr>
          <w:rStyle w:val="David10pt20"/>
          <w:lang w:val="ru-RU" w:bidi="ru-RU"/>
        </w:rPr>
        <w:tab/>
      </w:r>
      <w:r w:rsidRPr="00691692">
        <w:rPr>
          <w:rStyle w:val="David10pt20"/>
        </w:rPr>
        <w:t>i</w:t>
      </w:r>
      <w:r w:rsidR="00515517" w:rsidRPr="00691692">
        <w:rPr>
          <w:b w:val="0"/>
        </w:rPr>
        <w:fldChar w:fldCharType="end"/>
      </w:r>
    </w:p>
    <w:p w:rsidR="00E94AE0" w:rsidRPr="00691692" w:rsidRDefault="00E94AE0" w:rsidP="00E94AE0">
      <w:pPr>
        <w:pStyle w:val="141"/>
        <w:shd w:val="clear" w:color="auto" w:fill="auto"/>
        <w:spacing w:line="240" w:lineRule="auto"/>
        <w:ind w:firstLine="0"/>
        <w:jc w:val="left"/>
        <w:rPr>
          <w:b w:val="0"/>
        </w:rPr>
      </w:pPr>
      <w:r w:rsidRPr="00691692">
        <w:rPr>
          <w:b w:val="0"/>
        </w:rPr>
        <w:t>3. Комплексная справка может содержать сведения по нескольким разделам.</w:t>
      </w:r>
    </w:p>
    <w:p w:rsidR="00E94AE0" w:rsidRPr="00691692" w:rsidRDefault="00E94AE0" w:rsidP="00E94AE0">
      <w:pPr>
        <w:pStyle w:val="141"/>
        <w:shd w:val="clear" w:color="auto" w:fill="auto"/>
        <w:spacing w:line="240" w:lineRule="auto"/>
        <w:ind w:right="20" w:firstLine="0"/>
        <w:jc w:val="left"/>
        <w:rPr>
          <w:b w:val="0"/>
        </w:rPr>
      </w:pPr>
      <w:r w:rsidRPr="00691692">
        <w:rPr>
          <w:b w:val="0"/>
        </w:rPr>
        <w:t xml:space="preserve">4. Форма предоставления сведений: бумажный или электронный носитель, текстовая или графическая форма. В случае предоставления сведений на электронном носителе прикладывается </w:t>
      </w:r>
      <w:r w:rsidRPr="00691692">
        <w:rPr>
          <w:b w:val="0"/>
          <w:lang w:val="en-US" w:eastAsia="en-US" w:bidi="en-US"/>
        </w:rPr>
        <w:t>CD</w:t>
      </w:r>
      <w:r w:rsidRPr="00691692">
        <w:rPr>
          <w:b w:val="0"/>
          <w:lang w:eastAsia="en-US" w:bidi="en-US"/>
        </w:rPr>
        <w:t xml:space="preserve">, </w:t>
      </w:r>
      <w:r w:rsidRPr="00691692">
        <w:rPr>
          <w:b w:val="0"/>
          <w:lang w:val="en-US" w:eastAsia="en-US" w:bidi="en-US"/>
        </w:rPr>
        <w:t>DVD</w:t>
      </w:r>
      <w:r w:rsidRPr="00691692">
        <w:rPr>
          <w:b w:val="0"/>
        </w:rPr>
        <w:t>-диск</w:t>
      </w:r>
      <w:r w:rsidRPr="00691692">
        <w:rPr>
          <w:rStyle w:val="14David10pt20"/>
        </w:rPr>
        <w:t xml:space="preserve">, </w:t>
      </w:r>
      <w:r w:rsidRPr="00691692">
        <w:rPr>
          <w:b w:val="0"/>
          <w:lang w:val="en-US" w:eastAsia="en-US" w:bidi="en-US"/>
        </w:rPr>
        <w:t>USB</w:t>
      </w:r>
      <w:r w:rsidRPr="00691692">
        <w:rPr>
          <w:b w:val="0"/>
          <w:lang w:eastAsia="en-US" w:bidi="en-US"/>
        </w:rPr>
        <w:t xml:space="preserve"> </w:t>
      </w:r>
      <w:r w:rsidRPr="00691692">
        <w:rPr>
          <w:b w:val="0"/>
          <w:lang w:val="en-US" w:eastAsia="en-US" w:bidi="en-US"/>
        </w:rPr>
        <w:t>flesh</w:t>
      </w:r>
      <w:r w:rsidRPr="00691692">
        <w:rPr>
          <w:b w:val="0"/>
        </w:rPr>
        <w:t>-накопитель.</w:t>
      </w:r>
    </w:p>
    <w:p w:rsidR="00E94AE0" w:rsidRPr="00691692" w:rsidRDefault="00E94AE0" w:rsidP="00E94AE0">
      <w:pPr>
        <w:pStyle w:val="141"/>
        <w:shd w:val="clear" w:color="auto" w:fill="auto"/>
        <w:spacing w:line="240" w:lineRule="auto"/>
        <w:ind w:firstLine="0"/>
        <w:jc w:val="left"/>
        <w:rPr>
          <w:b w:val="0"/>
        </w:rPr>
        <w:sectPr w:rsidR="00E94AE0" w:rsidRPr="00691692" w:rsidSect="001A0D7F">
          <w:type w:val="continuous"/>
          <w:pgSz w:w="11909" w:h="16838"/>
          <w:pgMar w:top="895" w:right="427" w:bottom="2172" w:left="938" w:header="283" w:footer="737" w:gutter="0"/>
          <w:cols w:space="720"/>
          <w:noEndnote/>
          <w:docGrid w:linePitch="360"/>
        </w:sectPr>
      </w:pPr>
      <w:r w:rsidRPr="00B13B8D">
        <w:rPr>
          <w:rStyle w:val="1412pt"/>
        </w:rPr>
        <w:t>5.</w:t>
      </w:r>
      <w:r w:rsidRPr="00691692">
        <w:rPr>
          <w:rStyle w:val="1412pt"/>
        </w:rPr>
        <w:t xml:space="preserve"> </w:t>
      </w:r>
      <w:r w:rsidRPr="00691692">
        <w:rPr>
          <w:b w:val="0"/>
        </w:rPr>
        <w:t>Способ получения сведений: почтовое отправление, электронная почта или лично.</w:t>
      </w:r>
    </w:p>
    <w:p w:rsidR="00E94AE0" w:rsidRPr="00125570" w:rsidRDefault="00E94AE0" w:rsidP="00E94AE0">
      <w:pPr>
        <w:autoSpaceDE w:val="0"/>
        <w:autoSpaceDN w:val="0"/>
        <w:adjustRightInd w:val="0"/>
        <w:jc w:val="right"/>
        <w:rPr>
          <w:rFonts w:eastAsia="TimesNewRomanPSMT"/>
          <w:color w:val="000000"/>
          <w:sz w:val="20"/>
          <w:szCs w:val="20"/>
        </w:rPr>
      </w:pPr>
      <w:r w:rsidRPr="00125570">
        <w:rPr>
          <w:rFonts w:eastAsia="TimesNewRomanPSMT"/>
          <w:color w:val="000000"/>
          <w:sz w:val="20"/>
          <w:szCs w:val="20"/>
        </w:rPr>
        <w:lastRenderedPageBreak/>
        <w:t xml:space="preserve">Приложение № </w:t>
      </w:r>
      <w:r>
        <w:rPr>
          <w:rFonts w:eastAsia="TimesNewRomanPSMT"/>
          <w:color w:val="000000"/>
          <w:sz w:val="20"/>
          <w:szCs w:val="20"/>
        </w:rPr>
        <w:t>2</w:t>
      </w:r>
    </w:p>
    <w:p w:rsidR="00E94AE0" w:rsidRPr="00125570" w:rsidRDefault="00E94AE0" w:rsidP="00E94AE0">
      <w:pPr>
        <w:autoSpaceDE w:val="0"/>
        <w:autoSpaceDN w:val="0"/>
        <w:adjustRightInd w:val="0"/>
        <w:jc w:val="right"/>
        <w:rPr>
          <w:rFonts w:eastAsia="TimesNewRomanPSMT"/>
          <w:color w:val="000000"/>
          <w:sz w:val="20"/>
          <w:szCs w:val="20"/>
        </w:rPr>
      </w:pPr>
      <w:r w:rsidRPr="00125570">
        <w:rPr>
          <w:rFonts w:eastAsia="TimesNewRomanPSMT"/>
          <w:color w:val="000000"/>
          <w:sz w:val="20"/>
          <w:szCs w:val="20"/>
        </w:rPr>
        <w:t>к Регламенту</w:t>
      </w:r>
    </w:p>
    <w:p w:rsidR="00E94AE0" w:rsidRPr="00125570" w:rsidRDefault="00E94AE0" w:rsidP="00E94AE0">
      <w:pPr>
        <w:autoSpaceDE w:val="0"/>
        <w:autoSpaceDN w:val="0"/>
        <w:adjustRightInd w:val="0"/>
        <w:jc w:val="right"/>
        <w:rPr>
          <w:rFonts w:eastAsia="TimesNewRomanPSMT"/>
          <w:color w:val="000000"/>
        </w:rPr>
      </w:pPr>
    </w:p>
    <w:p w:rsidR="00E94AE0" w:rsidRDefault="00E94AE0" w:rsidP="00E94AE0">
      <w:pPr>
        <w:widowControl w:val="0"/>
        <w:ind w:firstLine="2725"/>
        <w:jc w:val="right"/>
      </w:pPr>
    </w:p>
    <w:p w:rsidR="00E94AE0" w:rsidRPr="003D2139" w:rsidRDefault="00E94AE0" w:rsidP="00E94AE0">
      <w:pPr>
        <w:pStyle w:val="ConsPlusNormal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D2139">
        <w:rPr>
          <w:rFonts w:ascii="Times New Roman" w:hAnsi="Times New Roman" w:cs="Times New Roman"/>
          <w:sz w:val="22"/>
          <w:szCs w:val="22"/>
        </w:rPr>
        <w:t>Форма расписки о приеме документов</w:t>
      </w:r>
    </w:p>
    <w:p w:rsidR="00E94AE0" w:rsidRPr="00627D76" w:rsidRDefault="00E94AE0" w:rsidP="00E94AE0">
      <w:pPr>
        <w:pStyle w:val="ConsPlusNormal0"/>
        <w:rPr>
          <w:sz w:val="28"/>
          <w:szCs w:val="28"/>
        </w:rPr>
      </w:pPr>
    </w:p>
    <w:p w:rsidR="00E94AE0" w:rsidRPr="003733E9" w:rsidRDefault="00E94AE0" w:rsidP="00E94AE0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</w:p>
    <w:p w:rsidR="00E94AE0" w:rsidRPr="00627D76" w:rsidRDefault="00E94AE0" w:rsidP="00E94AE0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  <w:r w:rsidRPr="00627D76">
        <w:rPr>
          <w:rFonts w:ascii="Times New Roman" w:hAnsi="Times New Roman" w:cs="Times New Roman"/>
          <w:sz w:val="28"/>
          <w:szCs w:val="28"/>
        </w:rPr>
        <w:t>РАСПИСКА</w:t>
      </w:r>
    </w:p>
    <w:p w:rsidR="00E94AE0" w:rsidRPr="000826F9" w:rsidRDefault="00E94AE0" w:rsidP="00E94AE0">
      <w:pPr>
        <w:pStyle w:val="ConsPlusNormal0"/>
        <w:jc w:val="center"/>
        <w:rPr>
          <w:rFonts w:ascii="Times New Roman" w:hAnsi="Times New Roman" w:cs="Times New Roman"/>
          <w:szCs w:val="24"/>
        </w:rPr>
      </w:pPr>
    </w:p>
    <w:p w:rsidR="00E94AE0" w:rsidRPr="000826F9" w:rsidRDefault="00E94AE0" w:rsidP="00E94AE0">
      <w:pPr>
        <w:pStyle w:val="ConsPlusNonformat"/>
        <w:ind w:firstLine="709"/>
        <w:rPr>
          <w:rFonts w:ascii="Times New Roman" w:hAnsi="Times New Roman" w:cs="Times New Roman"/>
          <w:szCs w:val="24"/>
        </w:rPr>
      </w:pPr>
      <w:r w:rsidRPr="007153F1">
        <w:rPr>
          <w:rFonts w:ascii="Times New Roman" w:hAnsi="Times New Roman" w:cs="Times New Roman"/>
          <w:sz w:val="24"/>
          <w:szCs w:val="24"/>
        </w:rPr>
        <w:t xml:space="preserve">Дана </w:t>
      </w:r>
      <w:r w:rsidRPr="000826F9">
        <w:rPr>
          <w:rFonts w:ascii="Times New Roman" w:hAnsi="Times New Roman" w:cs="Times New Roman"/>
          <w:szCs w:val="24"/>
        </w:rPr>
        <w:t>_____________________________________________________________________</w:t>
      </w:r>
    </w:p>
    <w:p w:rsidR="00E94AE0" w:rsidRPr="00421BC7" w:rsidRDefault="00E94AE0" w:rsidP="00E94AE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421BC7">
        <w:rPr>
          <w:rFonts w:ascii="Times New Roman" w:hAnsi="Times New Roman" w:cs="Times New Roman"/>
          <w:sz w:val="16"/>
          <w:szCs w:val="16"/>
        </w:rPr>
        <w:t>(Ф.И.О. (наименование) заявителя)</w:t>
      </w:r>
    </w:p>
    <w:p w:rsidR="00E94AE0" w:rsidRPr="007153F1" w:rsidRDefault="00E94AE0" w:rsidP="00E94AE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7153F1">
        <w:rPr>
          <w:rFonts w:ascii="Times New Roman" w:hAnsi="Times New Roman" w:cs="Times New Roman"/>
          <w:sz w:val="24"/>
          <w:szCs w:val="24"/>
        </w:rPr>
        <w:t xml:space="preserve">В том, что от него _____________ 20____ года для получения муниципальной услуги «Предоставление сведений из </w:t>
      </w:r>
      <w:r w:rsidRPr="007153F1">
        <w:rPr>
          <w:rStyle w:val="6"/>
          <w:b w:val="0"/>
        </w:rPr>
        <w:t>информационной</w:t>
      </w:r>
      <w:r w:rsidRPr="007153F1">
        <w:rPr>
          <w:rStyle w:val="6"/>
        </w:rPr>
        <w:t xml:space="preserve"> </w:t>
      </w:r>
      <w:r w:rsidRPr="007153F1">
        <w:rPr>
          <w:rFonts w:ascii="Times New Roman" w:hAnsi="Times New Roman" w:cs="Times New Roman"/>
          <w:sz w:val="24"/>
          <w:szCs w:val="24"/>
        </w:rPr>
        <w:t>системы обеспечения градостроительной деятельности, осуществляемой на территории ЗАТО город Заозерск» получены следующие документы:</w:t>
      </w:r>
    </w:p>
    <w:p w:rsidR="00E94AE0" w:rsidRPr="000826F9" w:rsidRDefault="00E94AE0" w:rsidP="00E94AE0">
      <w:pPr>
        <w:pStyle w:val="ConsPlusNonformat"/>
        <w:ind w:firstLine="709"/>
        <w:rPr>
          <w:rFonts w:ascii="Times New Roman" w:hAnsi="Times New Roman" w:cs="Times New Roman"/>
          <w:szCs w:val="24"/>
        </w:rPr>
      </w:pPr>
    </w:p>
    <w:tbl>
      <w:tblPr>
        <w:tblW w:w="9931" w:type="dxa"/>
        <w:tblCellSpacing w:w="5" w:type="nil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68"/>
        <w:gridCol w:w="5628"/>
        <w:gridCol w:w="1984"/>
        <w:gridCol w:w="1851"/>
      </w:tblGrid>
      <w:tr w:rsidR="00E94AE0" w:rsidRPr="000826F9" w:rsidTr="00820900">
        <w:trPr>
          <w:trHeight w:val="400"/>
          <w:tblCellSpacing w:w="5" w:type="nil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4AE0" w:rsidRPr="0078518D" w:rsidRDefault="0078518D" w:rsidP="0078518D">
            <w:pPr>
              <w:jc w:val="center"/>
            </w:pPr>
            <w:r>
              <w:t>№ № п/п</w:t>
            </w:r>
          </w:p>
        </w:tc>
        <w:tc>
          <w:tcPr>
            <w:tcW w:w="5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4AE0" w:rsidRPr="000826F9" w:rsidRDefault="00E94AE0" w:rsidP="008209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26F9">
              <w:t>Наименование документа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4AE0" w:rsidRPr="000826F9" w:rsidRDefault="00E94AE0" w:rsidP="008209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</w:pPr>
            <w:r w:rsidRPr="000826F9">
              <w:t>Количество экземпляров</w:t>
            </w:r>
          </w:p>
        </w:tc>
        <w:tc>
          <w:tcPr>
            <w:tcW w:w="1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94AE0" w:rsidRPr="000826F9" w:rsidRDefault="00E94AE0" w:rsidP="0082090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</w:pPr>
            <w:r w:rsidRPr="000826F9">
              <w:t>Количество страниц</w:t>
            </w:r>
          </w:p>
        </w:tc>
      </w:tr>
      <w:tr w:rsidR="00E94AE0" w:rsidRPr="000826F9" w:rsidTr="0078518D">
        <w:trPr>
          <w:tblCellSpacing w:w="5" w:type="nil"/>
        </w:trPr>
        <w:tc>
          <w:tcPr>
            <w:tcW w:w="4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6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AE0" w:rsidRPr="000826F9" w:rsidTr="0078518D">
        <w:trPr>
          <w:tblCellSpacing w:w="5" w:type="nil"/>
        </w:trPr>
        <w:tc>
          <w:tcPr>
            <w:tcW w:w="4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6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AE0" w:rsidRPr="000826F9" w:rsidTr="0078518D">
        <w:trPr>
          <w:tblCellSpacing w:w="5" w:type="nil"/>
        </w:trPr>
        <w:tc>
          <w:tcPr>
            <w:tcW w:w="4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6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AE0" w:rsidRPr="000826F9" w:rsidTr="0078518D">
        <w:trPr>
          <w:tblCellSpacing w:w="5" w:type="nil"/>
        </w:trPr>
        <w:tc>
          <w:tcPr>
            <w:tcW w:w="4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6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AE0" w:rsidRPr="000826F9" w:rsidTr="0078518D">
        <w:trPr>
          <w:tblCellSpacing w:w="5" w:type="nil"/>
        </w:trPr>
        <w:tc>
          <w:tcPr>
            <w:tcW w:w="4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6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AE0" w:rsidRPr="000826F9" w:rsidTr="0078518D">
        <w:trPr>
          <w:tblCellSpacing w:w="5" w:type="nil"/>
        </w:trPr>
        <w:tc>
          <w:tcPr>
            <w:tcW w:w="4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6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4AE0" w:rsidRPr="000826F9" w:rsidRDefault="00E94AE0" w:rsidP="001A0D7F">
            <w:pPr>
              <w:pStyle w:val="ConsPlusNormal0"/>
              <w:ind w:firstLine="5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AE0" w:rsidRPr="000826F9" w:rsidRDefault="00E94AE0" w:rsidP="00E94AE0">
      <w:pPr>
        <w:pStyle w:val="ConsPlusNormal0"/>
        <w:ind w:firstLine="540"/>
        <w:rPr>
          <w:rFonts w:ascii="Times New Roman" w:hAnsi="Times New Roman" w:cs="Times New Roman"/>
          <w:szCs w:val="24"/>
        </w:rPr>
      </w:pPr>
    </w:p>
    <w:p w:rsidR="00E94AE0" w:rsidRPr="007153F1" w:rsidRDefault="00E94AE0" w:rsidP="00E94AE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153F1">
        <w:rPr>
          <w:rFonts w:ascii="Times New Roman" w:hAnsi="Times New Roman" w:cs="Times New Roman"/>
          <w:sz w:val="24"/>
          <w:szCs w:val="24"/>
        </w:rPr>
        <w:t>Регистрационный номер ________________________ дата ______________</w:t>
      </w:r>
    </w:p>
    <w:p w:rsidR="00E94AE0" w:rsidRPr="007153F1" w:rsidRDefault="00E94AE0" w:rsidP="00E94AE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94AE0" w:rsidRPr="007153F1" w:rsidRDefault="00E94AE0" w:rsidP="00E94AE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153F1">
        <w:rPr>
          <w:rFonts w:ascii="Times New Roman" w:hAnsi="Times New Roman" w:cs="Times New Roman"/>
          <w:sz w:val="24"/>
          <w:szCs w:val="24"/>
        </w:rPr>
        <w:t>Подпись должностного лица,</w:t>
      </w:r>
    </w:p>
    <w:p w:rsidR="00E94AE0" w:rsidRPr="007153F1" w:rsidRDefault="00E94AE0" w:rsidP="00E94AE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153F1">
        <w:rPr>
          <w:rFonts w:ascii="Times New Roman" w:hAnsi="Times New Roman" w:cs="Times New Roman"/>
          <w:sz w:val="24"/>
          <w:szCs w:val="24"/>
        </w:rPr>
        <w:t>принявшего документы_________________/Фамилия И.О./</w:t>
      </w:r>
    </w:p>
    <w:p w:rsidR="00E94AE0" w:rsidRPr="007153F1" w:rsidRDefault="00E94AE0" w:rsidP="007153F1">
      <w:pPr>
        <w:pStyle w:val="2TimesNewRoman"/>
        <w:keepNext w:val="0"/>
        <w:widowControl w:val="0"/>
        <w:spacing w:before="0" w:after="0"/>
        <w:jc w:val="center"/>
        <w:rPr>
          <w:b w:val="0"/>
          <w:bCs w:val="0"/>
          <w:i w:val="0"/>
          <w:iCs w:val="0"/>
          <w:sz w:val="24"/>
          <w:szCs w:val="24"/>
        </w:rPr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E94AE0" w:rsidRDefault="00E94AE0" w:rsidP="00E94AE0">
      <w:pPr>
        <w:widowControl w:val="0"/>
        <w:ind w:firstLine="2725"/>
        <w:jc w:val="right"/>
      </w:pPr>
    </w:p>
    <w:p w:rsidR="007153F1" w:rsidRDefault="007153F1" w:rsidP="00E94AE0">
      <w:pPr>
        <w:widowControl w:val="0"/>
        <w:ind w:firstLine="2725"/>
        <w:jc w:val="right"/>
        <w:rPr>
          <w:sz w:val="20"/>
          <w:szCs w:val="20"/>
        </w:rPr>
      </w:pPr>
    </w:p>
    <w:p w:rsidR="007153F1" w:rsidRDefault="007153F1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Pr="000826F9" w:rsidRDefault="00E94AE0" w:rsidP="00E94AE0">
      <w:pPr>
        <w:widowControl w:val="0"/>
        <w:ind w:firstLine="2725"/>
        <w:jc w:val="right"/>
        <w:rPr>
          <w:sz w:val="20"/>
          <w:szCs w:val="20"/>
        </w:rPr>
      </w:pPr>
      <w:r w:rsidRPr="000826F9">
        <w:rPr>
          <w:sz w:val="20"/>
          <w:szCs w:val="20"/>
        </w:rPr>
        <w:t>Приложение</w:t>
      </w:r>
      <w:r>
        <w:rPr>
          <w:sz w:val="20"/>
          <w:szCs w:val="20"/>
        </w:rPr>
        <w:t xml:space="preserve"> №</w:t>
      </w:r>
      <w:r w:rsidRPr="000826F9">
        <w:rPr>
          <w:sz w:val="20"/>
          <w:szCs w:val="20"/>
        </w:rPr>
        <w:t xml:space="preserve"> </w:t>
      </w:r>
      <w:r>
        <w:rPr>
          <w:sz w:val="20"/>
          <w:szCs w:val="20"/>
        </w:rPr>
        <w:t>3</w:t>
      </w:r>
    </w:p>
    <w:p w:rsidR="00E94AE0" w:rsidRPr="000826F9" w:rsidRDefault="00E94AE0" w:rsidP="00E94AE0">
      <w:pPr>
        <w:widowControl w:val="0"/>
        <w:ind w:firstLine="2725"/>
        <w:jc w:val="right"/>
        <w:rPr>
          <w:sz w:val="20"/>
          <w:szCs w:val="20"/>
        </w:rPr>
      </w:pPr>
      <w:r w:rsidRPr="000826F9">
        <w:rPr>
          <w:sz w:val="20"/>
          <w:szCs w:val="20"/>
        </w:rPr>
        <w:t xml:space="preserve">к </w:t>
      </w:r>
      <w:r>
        <w:rPr>
          <w:sz w:val="20"/>
          <w:szCs w:val="20"/>
        </w:rPr>
        <w:t>Р</w:t>
      </w:r>
      <w:r w:rsidRPr="000826F9">
        <w:rPr>
          <w:sz w:val="20"/>
          <w:szCs w:val="20"/>
        </w:rPr>
        <w:t>егламенту</w:t>
      </w:r>
    </w:p>
    <w:p w:rsidR="00E94AE0" w:rsidRDefault="00E94AE0" w:rsidP="00E94AE0">
      <w:pPr>
        <w:ind w:left="7088"/>
      </w:pPr>
    </w:p>
    <w:p w:rsidR="00E94AE0" w:rsidRDefault="00E94AE0" w:rsidP="00E94AE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94AE0" w:rsidRDefault="00E94AE0" w:rsidP="00E94AE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94AE0" w:rsidRPr="00786F98" w:rsidRDefault="00E94AE0" w:rsidP="00E94AE0">
      <w:pPr>
        <w:autoSpaceDE w:val="0"/>
        <w:autoSpaceDN w:val="0"/>
        <w:adjustRightInd w:val="0"/>
        <w:jc w:val="center"/>
      </w:pPr>
    </w:p>
    <w:p w:rsidR="00E94AE0" w:rsidRDefault="00E94AE0" w:rsidP="00E94AE0">
      <w:pPr>
        <w:pStyle w:val="ConsPlusTitle"/>
        <w:widowControl/>
        <w:tabs>
          <w:tab w:val="left" w:pos="1134"/>
        </w:tabs>
        <w:ind w:left="1134" w:firstLine="284"/>
        <w:jc w:val="center"/>
        <w:rPr>
          <w:b w:val="0"/>
        </w:rPr>
      </w:pPr>
      <w:r>
        <w:t>ПОКАЗАТЕЛИ ДОСТУПНОСТИ И КАЧЕСТВА ПРЕДОСТАВЛЕНИЯ МУНИЦИПАЛЬНОЙ УСЛУГИ И ИХ ЗНАЧЕНИЯ</w:t>
      </w:r>
    </w:p>
    <w:p w:rsidR="00E94AE0" w:rsidRDefault="00E94AE0" w:rsidP="00E94AE0">
      <w:pPr>
        <w:pStyle w:val="ConsPlusTitle"/>
        <w:widowControl/>
        <w:tabs>
          <w:tab w:val="left" w:pos="1134"/>
        </w:tabs>
        <w:ind w:left="5670"/>
        <w:rPr>
          <w:b w:val="0"/>
        </w:rPr>
      </w:pPr>
    </w:p>
    <w:p w:rsidR="00E94AE0" w:rsidRPr="004265C7" w:rsidRDefault="00E94AE0" w:rsidP="00E94AE0">
      <w:pPr>
        <w:autoSpaceDE w:val="0"/>
        <w:autoSpaceDN w:val="0"/>
        <w:adjustRightInd w:val="0"/>
        <w:outlineLvl w:val="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7560"/>
        <w:gridCol w:w="1620"/>
      </w:tblGrid>
      <w:tr w:rsidR="00E94AE0" w:rsidRPr="00FA6F66" w:rsidTr="001A0D7F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 w:rsidRPr="00FA6F66">
              <w:rPr>
                <w:rFonts w:ascii="Times New Roman" w:hAnsi="Times New Roman" w:cs="Times New Roman"/>
                <w:szCs w:val="24"/>
              </w:rPr>
              <w:t xml:space="preserve">№ </w:t>
            </w:r>
            <w:r w:rsidRPr="00FA6F66">
              <w:rPr>
                <w:rFonts w:ascii="Times New Roman" w:hAnsi="Times New Roman" w:cs="Times New Roman"/>
                <w:szCs w:val="24"/>
              </w:rPr>
              <w:br/>
              <w:t>п/п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Показатели доступности и качества предоставления</w:t>
            </w:r>
          </w:p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муниципальной услуги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Нормативное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значение  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</w:t>
            </w:r>
          </w:p>
        </w:tc>
      </w:tr>
      <w:tr w:rsidR="00E94AE0" w:rsidRPr="00FA6F66" w:rsidTr="001A0D7F">
        <w:trPr>
          <w:cantSplit/>
          <w:trHeight w:val="240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доступности  предоставления муниципальной услуги      </w:t>
            </w:r>
          </w:p>
        </w:tc>
      </w:tr>
      <w:tr w:rsidR="00E94AE0" w:rsidRPr="00FA6F66" w:rsidTr="001A0D7F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 w:rsidRPr="00FA6F66">
              <w:rPr>
                <w:rFonts w:ascii="Times New Roman" w:hAnsi="Times New Roman" w:cs="Times New Roman"/>
                <w:szCs w:val="24"/>
              </w:rPr>
              <w:t xml:space="preserve">1 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% заявителей, ожидавших в очереди при подаче документов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более 15 минут    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94AE0" w:rsidRPr="00FA6F66" w:rsidTr="001A0D7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 w:rsidRPr="00FA6F66">
              <w:rPr>
                <w:rFonts w:ascii="Times New Roman" w:hAnsi="Times New Roman" w:cs="Times New Roman"/>
                <w:szCs w:val="24"/>
              </w:rPr>
              <w:t xml:space="preserve">2 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% заявителей, удовлетворенных графиком работы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94AE0" w:rsidRPr="00FA6F66" w:rsidTr="001A0D7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94AE0" w:rsidRPr="00FA6F66" w:rsidTr="001A0D7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r w:rsidRPr="00B84518">
              <w:t>Возможность получения информации о ходе предоставления муниципальной услуги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7153F1"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94AE0" w:rsidRPr="00FA6F66" w:rsidTr="001A0D7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Показатели качества предоставления муниципальной услуги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4AE0" w:rsidRPr="00FA6F66" w:rsidTr="001A0D7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FA6F66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Соблюдение сроков предоставления муниципальной услуги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>(% случаев предоставления услуги в установленный срок с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момента приема документов)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94AE0" w:rsidRPr="00FA6F66" w:rsidTr="001A0D7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FA6F66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обоснованных жалоб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94AE0" w:rsidRPr="00FA6F66" w:rsidTr="001A0D7F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Правдивость (достоверность) и полнота информации о     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предоставляемой услуге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94AE0" w:rsidRPr="00FA6F66" w:rsidTr="001A0D7F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Простота и ясность изложения информационных и          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инструктивных документов  (% заявителей, обратившихся за консультацией)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</w:tc>
      </w:tr>
      <w:tr w:rsidR="00E94AE0" w:rsidRPr="00FA6F66" w:rsidTr="001A0D7F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  <w:r w:rsidRPr="00FA6F66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% заявителей, удовлетворенных культурой обслуживания   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(вежливостью)  муниципальных служащих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E94AE0" w:rsidRPr="00FA6F66" w:rsidTr="001A0D7F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FA6F66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7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 xml:space="preserve">% заявителей, удовлетворенных качеством результатов    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предоставления услуги служащими              </w:t>
            </w:r>
            <w:r w:rsidRPr="00B8451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(профессиональное мастерство)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4AE0" w:rsidRPr="00B84518" w:rsidRDefault="00E94AE0" w:rsidP="001A0D7F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51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E94AE0" w:rsidRDefault="00E94AE0" w:rsidP="00E94AE0">
      <w:pPr>
        <w:pStyle w:val="2TimesNewRoman"/>
        <w:keepNext w:val="0"/>
        <w:widowControl w:val="0"/>
        <w:spacing w:before="0" w:after="0"/>
        <w:jc w:val="left"/>
        <w:rPr>
          <w:b w:val="0"/>
          <w:bCs w:val="0"/>
          <w:i w:val="0"/>
          <w:iCs w:val="0"/>
          <w:sz w:val="24"/>
          <w:szCs w:val="24"/>
        </w:rPr>
      </w:pPr>
    </w:p>
    <w:tbl>
      <w:tblPr>
        <w:tblW w:w="0" w:type="auto"/>
        <w:tblInd w:w="4968" w:type="dxa"/>
        <w:tblLook w:val="01E0"/>
      </w:tblPr>
      <w:tblGrid>
        <w:gridCol w:w="5169"/>
      </w:tblGrid>
      <w:tr w:rsidR="00E94AE0" w:rsidRPr="00DD2C05" w:rsidTr="001A0D7F">
        <w:tc>
          <w:tcPr>
            <w:tcW w:w="5169" w:type="dxa"/>
            <w:shd w:val="clear" w:color="auto" w:fill="auto"/>
          </w:tcPr>
          <w:p w:rsidR="00E94AE0" w:rsidRPr="00DD2C05" w:rsidRDefault="00E94AE0" w:rsidP="001A0D7F">
            <w:pPr>
              <w:widowControl w:val="0"/>
            </w:pPr>
          </w:p>
        </w:tc>
      </w:tr>
    </w:tbl>
    <w:p w:rsidR="00E94AE0" w:rsidRPr="00786F98" w:rsidRDefault="00E94AE0" w:rsidP="00E94AE0">
      <w:pPr>
        <w:autoSpaceDE w:val="0"/>
        <w:autoSpaceDN w:val="0"/>
        <w:adjustRightInd w:val="0"/>
        <w:jc w:val="center"/>
      </w:pPr>
    </w:p>
    <w:p w:rsidR="00E94AE0" w:rsidRPr="00786F98" w:rsidRDefault="00E94AE0" w:rsidP="00E94AE0">
      <w:pPr>
        <w:autoSpaceDE w:val="0"/>
        <w:autoSpaceDN w:val="0"/>
        <w:adjustRightInd w:val="0"/>
        <w:jc w:val="center"/>
      </w:pPr>
    </w:p>
    <w:p w:rsidR="00E94AE0" w:rsidRDefault="00E94AE0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Default="00E94AE0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Default="00E94AE0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Default="00E94AE0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Default="00E94AE0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Default="00E94AE0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Default="00E94AE0" w:rsidP="00E94AE0">
      <w:pPr>
        <w:widowControl w:val="0"/>
        <w:ind w:firstLine="2725"/>
        <w:jc w:val="right"/>
        <w:rPr>
          <w:sz w:val="20"/>
          <w:szCs w:val="20"/>
        </w:rPr>
      </w:pPr>
    </w:p>
    <w:p w:rsidR="00E94AE0" w:rsidRDefault="00E94AE0" w:rsidP="00E94AE0">
      <w:pPr>
        <w:ind w:left="7088"/>
      </w:pPr>
    </w:p>
    <w:p w:rsidR="007153F1" w:rsidRDefault="007153F1" w:rsidP="00E94AE0">
      <w:pPr>
        <w:ind w:left="7088"/>
      </w:pPr>
    </w:p>
    <w:p w:rsidR="007153F1" w:rsidRDefault="007153F1" w:rsidP="00E94AE0">
      <w:pPr>
        <w:ind w:left="7088"/>
      </w:pPr>
    </w:p>
    <w:p w:rsidR="00E94AE0" w:rsidRPr="00AD191D" w:rsidRDefault="00E94AE0" w:rsidP="007153F1">
      <w:pPr>
        <w:ind w:left="708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Pr="00AD191D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4</w:t>
      </w:r>
    </w:p>
    <w:p w:rsidR="00E94AE0" w:rsidRPr="002B7930" w:rsidRDefault="00E94AE0" w:rsidP="007153F1">
      <w:pPr>
        <w:jc w:val="right"/>
      </w:pPr>
      <w:r w:rsidRPr="00AD191D">
        <w:rPr>
          <w:b/>
          <w:sz w:val="20"/>
          <w:szCs w:val="20"/>
        </w:rPr>
        <w:t xml:space="preserve">                                                                           </w:t>
      </w:r>
      <w:r w:rsidRPr="00AD191D">
        <w:rPr>
          <w:sz w:val="20"/>
          <w:szCs w:val="20"/>
        </w:rPr>
        <w:t xml:space="preserve"> к </w:t>
      </w:r>
      <w:r>
        <w:rPr>
          <w:sz w:val="20"/>
          <w:szCs w:val="20"/>
        </w:rPr>
        <w:t>Р</w:t>
      </w:r>
      <w:r w:rsidRPr="00AD191D">
        <w:rPr>
          <w:sz w:val="20"/>
          <w:szCs w:val="20"/>
        </w:rPr>
        <w:t>егламенту</w:t>
      </w:r>
    </w:p>
    <w:p w:rsidR="00E94AE0" w:rsidRDefault="00E94AE0" w:rsidP="00E94AE0">
      <w:pPr>
        <w:autoSpaceDE w:val="0"/>
        <w:autoSpaceDN w:val="0"/>
        <w:adjustRightInd w:val="0"/>
        <w:ind w:firstLine="540"/>
        <w:rPr>
          <w:szCs w:val="28"/>
        </w:rPr>
      </w:pPr>
    </w:p>
    <w:p w:rsidR="00E94AE0" w:rsidRPr="002B7930" w:rsidRDefault="00E94AE0" w:rsidP="00E94AE0">
      <w:pPr>
        <w:autoSpaceDE w:val="0"/>
        <w:autoSpaceDN w:val="0"/>
        <w:adjustRightInd w:val="0"/>
        <w:ind w:firstLine="540"/>
        <w:rPr>
          <w:szCs w:val="28"/>
        </w:rPr>
      </w:pPr>
    </w:p>
    <w:p w:rsidR="00E94AE0" w:rsidRPr="002B7930" w:rsidRDefault="00E94AE0" w:rsidP="00E94AE0">
      <w:pPr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На бланке </w:t>
      </w:r>
      <w:r>
        <w:t>Управления МИ и ЖКХ</w:t>
      </w:r>
      <w:r w:rsidRPr="000826F9">
        <w:rPr>
          <w:sz w:val="22"/>
          <w:szCs w:val="22"/>
        </w:rPr>
        <w:t xml:space="preserve">         </w:t>
      </w:r>
      <w:r w:rsidRPr="002B7930">
        <w:rPr>
          <w:szCs w:val="28"/>
        </w:rPr>
        <w:t xml:space="preserve">                      </w:t>
      </w:r>
    </w:p>
    <w:p w:rsidR="00E94AE0" w:rsidRPr="002B7930" w:rsidRDefault="00E94AE0" w:rsidP="00E94AE0">
      <w:pPr>
        <w:autoSpaceDE w:val="0"/>
        <w:autoSpaceDN w:val="0"/>
        <w:adjustRightInd w:val="0"/>
        <w:ind w:firstLine="540"/>
        <w:rPr>
          <w:szCs w:val="28"/>
        </w:rPr>
      </w:pPr>
    </w:p>
    <w:p w:rsidR="00E94AE0" w:rsidRPr="00232496" w:rsidRDefault="00E94AE0" w:rsidP="00E94AE0">
      <w:pPr>
        <w:autoSpaceDE w:val="0"/>
        <w:autoSpaceDN w:val="0"/>
        <w:adjustRightInd w:val="0"/>
        <w:rPr>
          <w:rFonts w:eastAsia="TimesNewRomanPS-BoldMT"/>
          <w:bCs/>
          <w:color w:val="000000"/>
        </w:rPr>
      </w:pPr>
      <w:r>
        <w:rPr>
          <w:rFonts w:ascii="Courier New" w:hAnsi="Courier New" w:cs="Courier New"/>
          <w:sz w:val="20"/>
        </w:rPr>
        <w:t xml:space="preserve">                                     </w:t>
      </w:r>
      <w:r w:rsidRPr="002B7930">
        <w:rPr>
          <w:rFonts w:ascii="Courier New" w:hAnsi="Courier New" w:cs="Courier New"/>
          <w:sz w:val="20"/>
        </w:rPr>
        <w:t xml:space="preserve"> </w:t>
      </w:r>
      <w:r w:rsidRPr="00232496">
        <w:rPr>
          <w:rFonts w:eastAsia="TimesNewRomanPS-BoldMT"/>
          <w:bCs/>
          <w:color w:val="000000"/>
        </w:rPr>
        <w:t>ФОРМА</w:t>
      </w:r>
    </w:p>
    <w:p w:rsidR="00E94AE0" w:rsidRPr="00232496" w:rsidRDefault="00E94AE0" w:rsidP="00E94AE0">
      <w:pPr>
        <w:autoSpaceDE w:val="0"/>
        <w:autoSpaceDN w:val="0"/>
        <w:adjustRightInd w:val="0"/>
        <w:jc w:val="center"/>
        <w:rPr>
          <w:rFonts w:eastAsia="TimesNewRomanPS-BoldMT"/>
          <w:bCs/>
          <w:color w:val="000000"/>
        </w:rPr>
      </w:pPr>
      <w:r w:rsidRPr="00232496">
        <w:rPr>
          <w:rFonts w:eastAsia="TimesNewRomanPS-BoldMT"/>
          <w:bCs/>
          <w:color w:val="000000"/>
        </w:rPr>
        <w:t xml:space="preserve"> УВЕДОМЛЕНИЯ ОБ ОТКАЗЕ В ПРЕДОСТАВЛЕНИИ МУНИЦИПАЛЬНОЙ УСЛУГИ</w:t>
      </w:r>
    </w:p>
    <w:p w:rsidR="00E94AE0" w:rsidRPr="000F1121" w:rsidRDefault="00E94AE0" w:rsidP="00E94AE0">
      <w:pPr>
        <w:autoSpaceDE w:val="0"/>
        <w:autoSpaceDN w:val="0"/>
        <w:adjustRightInd w:val="0"/>
        <w:jc w:val="center"/>
        <w:rPr>
          <w:rFonts w:eastAsia="TimesNewRomanPS-BoldMT"/>
          <w:b/>
          <w:bCs/>
          <w:color w:val="000000"/>
          <w:sz w:val="28"/>
          <w:szCs w:val="28"/>
        </w:rPr>
      </w:pPr>
    </w:p>
    <w:p w:rsidR="00E94AE0" w:rsidRPr="000F1121" w:rsidRDefault="00E94AE0" w:rsidP="00E94AE0">
      <w:pPr>
        <w:autoSpaceDE w:val="0"/>
        <w:autoSpaceDN w:val="0"/>
        <w:adjustRightInd w:val="0"/>
        <w:rPr>
          <w:rFonts w:eastAsia="TimesNewRomanPSMT"/>
          <w:color w:val="000000"/>
          <w:sz w:val="28"/>
          <w:szCs w:val="28"/>
        </w:rPr>
      </w:pPr>
    </w:p>
    <w:p w:rsidR="00E94AE0" w:rsidRPr="00C15642" w:rsidRDefault="00E94AE0" w:rsidP="00E94AE0">
      <w:pPr>
        <w:ind w:left="5670"/>
      </w:pPr>
      <w:r w:rsidRPr="00C15642">
        <w:t xml:space="preserve">Кому </w:t>
      </w:r>
    </w:p>
    <w:p w:rsidR="00E94AE0" w:rsidRPr="00A51BE9" w:rsidRDefault="00E94AE0" w:rsidP="00E94AE0">
      <w:pPr>
        <w:pBdr>
          <w:top w:val="single" w:sz="4" w:space="1" w:color="auto"/>
        </w:pBdr>
        <w:ind w:left="6237"/>
        <w:jc w:val="center"/>
        <w:rPr>
          <w:sz w:val="20"/>
          <w:szCs w:val="20"/>
        </w:rPr>
      </w:pPr>
      <w:r w:rsidRPr="00A51BE9">
        <w:rPr>
          <w:sz w:val="20"/>
          <w:szCs w:val="20"/>
        </w:rPr>
        <w:t>(наименование застройщика</w:t>
      </w:r>
    </w:p>
    <w:p w:rsidR="00E94AE0" w:rsidRPr="00A51BE9" w:rsidRDefault="00E94AE0" w:rsidP="00E94AE0">
      <w:pPr>
        <w:ind w:left="5670"/>
        <w:rPr>
          <w:sz w:val="20"/>
          <w:szCs w:val="20"/>
        </w:rPr>
      </w:pPr>
    </w:p>
    <w:p w:rsidR="00E94AE0" w:rsidRPr="00A51BE9" w:rsidRDefault="00E94AE0" w:rsidP="00E94AE0">
      <w:pPr>
        <w:pBdr>
          <w:top w:val="single" w:sz="4" w:space="1" w:color="auto"/>
        </w:pBdr>
        <w:ind w:left="5670"/>
        <w:jc w:val="center"/>
        <w:rPr>
          <w:sz w:val="20"/>
          <w:szCs w:val="20"/>
        </w:rPr>
      </w:pPr>
      <w:r w:rsidRPr="00A51BE9">
        <w:rPr>
          <w:sz w:val="20"/>
          <w:szCs w:val="20"/>
        </w:rPr>
        <w:t>(фамилия, имя, отчество – для граждан,</w:t>
      </w:r>
    </w:p>
    <w:p w:rsidR="00E94AE0" w:rsidRPr="00750794" w:rsidRDefault="00E94AE0" w:rsidP="00E94AE0">
      <w:pPr>
        <w:ind w:left="5670"/>
        <w:rPr>
          <w:sz w:val="28"/>
          <w:szCs w:val="28"/>
        </w:rPr>
      </w:pPr>
    </w:p>
    <w:p w:rsidR="00E94AE0" w:rsidRPr="00A51BE9" w:rsidRDefault="00E94AE0" w:rsidP="00E94AE0">
      <w:pPr>
        <w:pBdr>
          <w:top w:val="single" w:sz="4" w:space="1" w:color="auto"/>
        </w:pBdr>
        <w:ind w:left="5670"/>
        <w:jc w:val="center"/>
        <w:rPr>
          <w:sz w:val="20"/>
          <w:szCs w:val="20"/>
        </w:rPr>
      </w:pPr>
      <w:r w:rsidRPr="00A51BE9">
        <w:rPr>
          <w:sz w:val="20"/>
          <w:szCs w:val="20"/>
        </w:rPr>
        <w:t>полное наименование организации – для</w:t>
      </w:r>
    </w:p>
    <w:p w:rsidR="00E94AE0" w:rsidRPr="00750794" w:rsidRDefault="00E94AE0" w:rsidP="00E94AE0">
      <w:pPr>
        <w:ind w:left="5670"/>
        <w:rPr>
          <w:sz w:val="28"/>
          <w:szCs w:val="28"/>
        </w:rPr>
      </w:pPr>
    </w:p>
    <w:p w:rsidR="00E94AE0" w:rsidRPr="00A51BE9" w:rsidRDefault="00E94AE0" w:rsidP="00E94AE0">
      <w:pPr>
        <w:pBdr>
          <w:top w:val="single" w:sz="4" w:space="1" w:color="auto"/>
        </w:pBdr>
        <w:ind w:left="5670"/>
        <w:jc w:val="center"/>
        <w:rPr>
          <w:sz w:val="20"/>
          <w:szCs w:val="20"/>
        </w:rPr>
      </w:pPr>
      <w:r w:rsidRPr="00A51BE9">
        <w:rPr>
          <w:sz w:val="20"/>
          <w:szCs w:val="20"/>
        </w:rPr>
        <w:t>юридических лиц), его почтовый индекс</w:t>
      </w:r>
    </w:p>
    <w:p w:rsidR="00E94AE0" w:rsidRPr="00750794" w:rsidRDefault="00E94AE0" w:rsidP="00E94AE0">
      <w:pPr>
        <w:tabs>
          <w:tab w:val="right" w:pos="9923"/>
        </w:tabs>
        <w:ind w:left="5670"/>
        <w:rPr>
          <w:sz w:val="28"/>
          <w:szCs w:val="28"/>
        </w:rPr>
      </w:pPr>
      <w:r w:rsidRPr="00750794">
        <w:rPr>
          <w:sz w:val="28"/>
          <w:szCs w:val="28"/>
        </w:rPr>
        <w:tab/>
      </w:r>
    </w:p>
    <w:p w:rsidR="00E94AE0" w:rsidRPr="00A51BE9" w:rsidRDefault="00E94AE0" w:rsidP="00E94AE0">
      <w:pPr>
        <w:pBdr>
          <w:top w:val="single" w:sz="4" w:space="1" w:color="auto"/>
        </w:pBdr>
        <w:spacing w:after="480"/>
        <w:ind w:left="5670" w:right="113"/>
        <w:jc w:val="center"/>
        <w:rPr>
          <w:sz w:val="20"/>
          <w:szCs w:val="20"/>
        </w:rPr>
      </w:pPr>
      <w:r w:rsidRPr="00A51BE9">
        <w:rPr>
          <w:sz w:val="20"/>
          <w:szCs w:val="20"/>
        </w:rPr>
        <w:t>и адрес, адрес электронной почты)</w:t>
      </w:r>
    </w:p>
    <w:p w:rsidR="00E94AE0" w:rsidRPr="00750794" w:rsidRDefault="00E94AE0" w:rsidP="00E94AE0">
      <w:pPr>
        <w:autoSpaceDE w:val="0"/>
        <w:autoSpaceDN w:val="0"/>
        <w:adjustRightInd w:val="0"/>
        <w:jc w:val="center"/>
        <w:rPr>
          <w:rFonts w:eastAsia="TimesNewRomanPSMT"/>
          <w:sz w:val="28"/>
          <w:szCs w:val="28"/>
        </w:rPr>
      </w:pPr>
    </w:p>
    <w:p w:rsidR="00E94AE0" w:rsidRPr="00F259E5" w:rsidRDefault="00E94AE0" w:rsidP="00E94AE0">
      <w:pPr>
        <w:autoSpaceDE w:val="0"/>
        <w:autoSpaceDN w:val="0"/>
        <w:adjustRightInd w:val="0"/>
        <w:jc w:val="center"/>
        <w:rPr>
          <w:rFonts w:eastAsia="TimesNewRomanPSMT"/>
          <w:b/>
          <w:sz w:val="28"/>
          <w:szCs w:val="28"/>
        </w:rPr>
      </w:pPr>
      <w:r w:rsidRPr="00F259E5">
        <w:rPr>
          <w:rFonts w:eastAsia="TimesNewRomanPSMT"/>
          <w:b/>
        </w:rPr>
        <w:t>УВЕДОМЛЕНИЕ №</w:t>
      </w:r>
      <w:r w:rsidRPr="00F259E5">
        <w:rPr>
          <w:rFonts w:eastAsia="TimesNewRomanPSMT"/>
          <w:b/>
          <w:sz w:val="28"/>
          <w:szCs w:val="28"/>
        </w:rPr>
        <w:t xml:space="preserve"> ____</w:t>
      </w:r>
    </w:p>
    <w:p w:rsidR="00E94AE0" w:rsidRPr="00F259E5" w:rsidRDefault="00E94AE0" w:rsidP="00E94AE0">
      <w:pPr>
        <w:autoSpaceDE w:val="0"/>
        <w:autoSpaceDN w:val="0"/>
        <w:adjustRightInd w:val="0"/>
        <w:jc w:val="center"/>
        <w:rPr>
          <w:rFonts w:eastAsia="TimesNewRomanPSMT"/>
          <w:b/>
        </w:rPr>
      </w:pPr>
      <w:r w:rsidRPr="00F259E5">
        <w:rPr>
          <w:b/>
        </w:rPr>
        <w:t>об отказе в предоставлении муниципальной услуги</w:t>
      </w:r>
    </w:p>
    <w:p w:rsidR="00E94AE0" w:rsidRPr="00F259E5" w:rsidRDefault="00E94AE0" w:rsidP="00E94AE0">
      <w:pPr>
        <w:autoSpaceDE w:val="0"/>
        <w:autoSpaceDN w:val="0"/>
        <w:adjustRightInd w:val="0"/>
        <w:ind w:firstLine="567"/>
        <w:jc w:val="center"/>
        <w:rPr>
          <w:rFonts w:eastAsia="TimesNewRomanPSMT"/>
          <w:b/>
        </w:rPr>
      </w:pPr>
    </w:p>
    <w:p w:rsidR="00E94AE0" w:rsidRDefault="00E94AE0" w:rsidP="00E94AE0">
      <w:pPr>
        <w:autoSpaceDE w:val="0"/>
        <w:autoSpaceDN w:val="0"/>
        <w:adjustRightInd w:val="0"/>
        <w:ind w:firstLine="567"/>
        <w:rPr>
          <w:rFonts w:eastAsia="TimesNewRomanPSMT"/>
        </w:rPr>
      </w:pPr>
      <w:r w:rsidRPr="00C15642">
        <w:rPr>
          <w:rFonts w:eastAsia="TimesNewRomanPSMT"/>
        </w:rPr>
        <w:t>В результате рассмотрения заявления от __</w:t>
      </w:r>
      <w:r>
        <w:rPr>
          <w:rFonts w:eastAsia="TimesNewRomanPSMT"/>
        </w:rPr>
        <w:t>___________</w:t>
      </w:r>
      <w:r w:rsidRPr="00C15642">
        <w:rPr>
          <w:rFonts w:eastAsia="TimesNewRomanPSMT"/>
        </w:rPr>
        <w:t xml:space="preserve">_ № ______ о </w:t>
      </w:r>
      <w:r>
        <w:rPr>
          <w:rFonts w:eastAsia="TimesNewRomanPSMT"/>
        </w:rPr>
        <w:t xml:space="preserve">предоставлении сведений </w:t>
      </w:r>
      <w:r>
        <w:t>из информационной системы градостроительной деятельности на территории ЗАТО город Заозерск</w:t>
      </w:r>
      <w:r w:rsidRPr="00C15642">
        <w:rPr>
          <w:rFonts w:eastAsia="TimesNewRomanPSMT"/>
        </w:rPr>
        <w:t xml:space="preserve"> принято решение об отказе </w:t>
      </w:r>
      <w:r>
        <w:rPr>
          <w:rFonts w:eastAsia="TimesNewRomanPSMT"/>
        </w:rPr>
        <w:t>в предоставлении муниципальной услуги</w:t>
      </w:r>
      <w:r>
        <w:rPr>
          <w:rFonts w:eastAsia="TimesNewRomanPSMT"/>
        </w:rPr>
        <w:tab/>
        <w:t xml:space="preserve"> по следующим    основаниям:___________________________________________________________                                         </w:t>
      </w:r>
      <w:r w:rsidRPr="00C15642">
        <w:rPr>
          <w:rFonts w:eastAsia="TimesNewRomanPSMT"/>
        </w:rPr>
        <w:t>___________________________________________________________</w:t>
      </w:r>
      <w:r>
        <w:rPr>
          <w:rFonts w:eastAsia="TimesNewRomanPSMT"/>
        </w:rPr>
        <w:t>_______________________</w:t>
      </w:r>
    </w:p>
    <w:p w:rsidR="00E94AE0" w:rsidRPr="00C15642" w:rsidRDefault="00E94AE0" w:rsidP="007153F1">
      <w:pPr>
        <w:autoSpaceDE w:val="0"/>
        <w:autoSpaceDN w:val="0"/>
        <w:adjustRightInd w:val="0"/>
        <w:ind w:firstLine="0"/>
        <w:rPr>
          <w:rFonts w:eastAsia="TimesNewRomanPSMT"/>
        </w:rPr>
      </w:pPr>
      <w:r>
        <w:rPr>
          <w:rFonts w:eastAsia="TimesNewRomanPSMT"/>
        </w:rPr>
        <w:t>__________________________________________________________________________________</w:t>
      </w:r>
    </w:p>
    <w:p w:rsidR="00E94AE0" w:rsidRDefault="00E94AE0" w:rsidP="00E94AE0">
      <w:pPr>
        <w:autoSpaceDE w:val="0"/>
        <w:autoSpaceDN w:val="0"/>
        <w:adjustRightInd w:val="0"/>
        <w:ind w:firstLine="567"/>
        <w:rPr>
          <w:rFonts w:eastAsia="TimesNewRomanPSMT"/>
          <w:sz w:val="28"/>
          <w:szCs w:val="28"/>
        </w:rPr>
      </w:pPr>
    </w:p>
    <w:p w:rsidR="00E94AE0" w:rsidRPr="003A1EE4" w:rsidRDefault="00E94AE0" w:rsidP="00E94AE0">
      <w:pPr>
        <w:pStyle w:val="22"/>
        <w:widowControl w:val="0"/>
      </w:pPr>
      <w:r w:rsidRPr="003A1EE4">
        <w:t xml:space="preserve">Начальник </w:t>
      </w:r>
      <w:r>
        <w:t>Управления МИ и ЖКХ</w:t>
      </w:r>
      <w:r w:rsidRPr="003A1EE4">
        <w:t xml:space="preserve">                               подпись                   (Ф.И.О.)</w:t>
      </w:r>
    </w:p>
    <w:p w:rsidR="00E94AE0" w:rsidRPr="00232496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  <w:r w:rsidRPr="00232496">
        <w:rPr>
          <w:rFonts w:eastAsia="TimesNewRomanPSMT"/>
        </w:rPr>
        <w:t>"_____" ______________ 20 __г.</w:t>
      </w: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tabs>
          <w:tab w:val="left" w:pos="8724"/>
        </w:tabs>
        <w:autoSpaceDE w:val="0"/>
        <w:autoSpaceDN w:val="0"/>
        <w:adjustRightInd w:val="0"/>
        <w:rPr>
          <w:rFonts w:eastAsia="TimesNewRomanPSMT"/>
        </w:rPr>
      </w:pPr>
      <w:r>
        <w:rPr>
          <w:rFonts w:eastAsia="TimesNewRomanPSMT"/>
        </w:rPr>
        <w:lastRenderedPageBreak/>
        <w:tab/>
      </w:r>
    </w:p>
    <w:p w:rsidR="00E94AE0" w:rsidRDefault="00E94AE0" w:rsidP="00E94AE0">
      <w:pPr>
        <w:jc w:val="right"/>
        <w:rPr>
          <w:sz w:val="20"/>
          <w:szCs w:val="20"/>
        </w:rPr>
      </w:pPr>
    </w:p>
    <w:p w:rsidR="00E94AE0" w:rsidRPr="00AD191D" w:rsidRDefault="00E94AE0" w:rsidP="00E94AE0">
      <w:pPr>
        <w:jc w:val="right"/>
        <w:rPr>
          <w:sz w:val="20"/>
          <w:szCs w:val="20"/>
        </w:rPr>
      </w:pPr>
      <w:r w:rsidRPr="00AD191D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</w:t>
      </w:r>
    </w:p>
    <w:p w:rsidR="00E94AE0" w:rsidRPr="002B7930" w:rsidRDefault="00E94AE0" w:rsidP="00E94AE0">
      <w:pPr>
        <w:jc w:val="right"/>
      </w:pPr>
      <w:r w:rsidRPr="00AD191D">
        <w:rPr>
          <w:b/>
          <w:sz w:val="20"/>
          <w:szCs w:val="20"/>
        </w:rPr>
        <w:t xml:space="preserve">                                                                           </w:t>
      </w:r>
      <w:r w:rsidRPr="00AD191D">
        <w:rPr>
          <w:sz w:val="20"/>
          <w:szCs w:val="20"/>
        </w:rPr>
        <w:t xml:space="preserve"> к </w:t>
      </w:r>
      <w:r>
        <w:rPr>
          <w:sz w:val="20"/>
          <w:szCs w:val="20"/>
        </w:rPr>
        <w:t>Р</w:t>
      </w:r>
      <w:r w:rsidRPr="00AD191D">
        <w:rPr>
          <w:sz w:val="20"/>
          <w:szCs w:val="20"/>
        </w:rPr>
        <w:t>егламенту</w:t>
      </w:r>
    </w:p>
    <w:p w:rsidR="00E94AE0" w:rsidRDefault="00E94AE0" w:rsidP="00E94AE0">
      <w:pPr>
        <w:autoSpaceDE w:val="0"/>
        <w:autoSpaceDN w:val="0"/>
        <w:adjustRightInd w:val="0"/>
        <w:ind w:firstLine="540"/>
        <w:rPr>
          <w:szCs w:val="28"/>
        </w:rPr>
      </w:pPr>
    </w:p>
    <w:p w:rsidR="00E94AE0" w:rsidRPr="002B7930" w:rsidRDefault="00E94AE0" w:rsidP="00E94AE0">
      <w:pPr>
        <w:autoSpaceDE w:val="0"/>
        <w:autoSpaceDN w:val="0"/>
        <w:adjustRightInd w:val="0"/>
        <w:ind w:firstLine="540"/>
        <w:rPr>
          <w:szCs w:val="28"/>
        </w:rPr>
      </w:pPr>
    </w:p>
    <w:p w:rsidR="00E94AE0" w:rsidRPr="002B7930" w:rsidRDefault="00E94AE0" w:rsidP="00E94AE0">
      <w:pPr>
        <w:autoSpaceDE w:val="0"/>
        <w:autoSpaceDN w:val="0"/>
        <w:adjustRightInd w:val="0"/>
        <w:ind w:firstLine="540"/>
        <w:rPr>
          <w:szCs w:val="28"/>
        </w:rPr>
      </w:pPr>
      <w:r>
        <w:rPr>
          <w:szCs w:val="28"/>
        </w:rPr>
        <w:t xml:space="preserve">На бланке </w:t>
      </w:r>
      <w:r>
        <w:t>Управления МИ и ЖКХ</w:t>
      </w:r>
      <w:r w:rsidRPr="000826F9">
        <w:rPr>
          <w:sz w:val="22"/>
          <w:szCs w:val="22"/>
        </w:rPr>
        <w:t xml:space="preserve">         </w:t>
      </w:r>
      <w:r w:rsidRPr="002B7930">
        <w:rPr>
          <w:szCs w:val="28"/>
        </w:rPr>
        <w:t xml:space="preserve">                      </w:t>
      </w:r>
    </w:p>
    <w:p w:rsidR="00E94AE0" w:rsidRPr="002B7930" w:rsidRDefault="00E94AE0" w:rsidP="00E94AE0">
      <w:pPr>
        <w:autoSpaceDE w:val="0"/>
        <w:autoSpaceDN w:val="0"/>
        <w:adjustRightInd w:val="0"/>
        <w:ind w:firstLine="540"/>
        <w:rPr>
          <w:szCs w:val="28"/>
        </w:rPr>
      </w:pPr>
    </w:p>
    <w:p w:rsidR="00E94AE0" w:rsidRPr="00232496" w:rsidRDefault="00E94AE0" w:rsidP="00E94AE0">
      <w:pPr>
        <w:autoSpaceDE w:val="0"/>
        <w:autoSpaceDN w:val="0"/>
        <w:adjustRightInd w:val="0"/>
        <w:rPr>
          <w:rFonts w:eastAsia="TimesNewRomanPS-BoldMT"/>
          <w:bCs/>
          <w:color w:val="000000"/>
        </w:rPr>
      </w:pPr>
      <w:r>
        <w:rPr>
          <w:rFonts w:ascii="Courier New" w:hAnsi="Courier New" w:cs="Courier New"/>
          <w:sz w:val="20"/>
        </w:rPr>
        <w:t xml:space="preserve">                                     </w:t>
      </w:r>
    </w:p>
    <w:p w:rsidR="00E94AE0" w:rsidRDefault="00E94AE0" w:rsidP="00E94AE0">
      <w:pPr>
        <w:pStyle w:val="ConsPlusNormal0"/>
      </w:pPr>
    </w:p>
    <w:p w:rsidR="00E94AE0" w:rsidRPr="00C713E1" w:rsidRDefault="00E94AE0" w:rsidP="00E94AE0">
      <w:pPr>
        <w:pStyle w:val="ConsPlusNormal0"/>
      </w:pPr>
    </w:p>
    <w:p w:rsidR="00E94AE0" w:rsidRPr="003A1EE4" w:rsidRDefault="00E94AE0" w:rsidP="00E94AE0">
      <w:pPr>
        <w:pStyle w:val="ConsPlusNonformat"/>
        <w:rPr>
          <w:rFonts w:ascii="Times New Roman" w:hAnsi="Times New Roman" w:cs="Times New Roman"/>
          <w:szCs w:val="24"/>
        </w:rPr>
      </w:pPr>
      <w:r w:rsidRPr="00C713E1">
        <w:t xml:space="preserve">   </w:t>
      </w:r>
      <w:r>
        <w:t xml:space="preserve">       </w:t>
      </w:r>
      <w:r w:rsidR="006D2C73">
        <w:t xml:space="preserve">                        </w:t>
      </w:r>
      <w:r w:rsidRPr="006D2C73">
        <w:rPr>
          <w:rFonts w:ascii="Times New Roman" w:hAnsi="Times New Roman" w:cs="Times New Roman"/>
          <w:sz w:val="24"/>
          <w:szCs w:val="24"/>
        </w:rPr>
        <w:t>Заявителю</w:t>
      </w:r>
      <w:r w:rsidRPr="003A1EE4">
        <w:rPr>
          <w:rFonts w:ascii="Times New Roman" w:hAnsi="Times New Roman" w:cs="Times New Roman"/>
          <w:szCs w:val="24"/>
        </w:rPr>
        <w:t xml:space="preserve"> ______________________</w:t>
      </w:r>
    </w:p>
    <w:p w:rsidR="00E94AE0" w:rsidRPr="003A1EE4" w:rsidRDefault="00E94AE0" w:rsidP="00E94AE0">
      <w:pPr>
        <w:pStyle w:val="ConsPlusNonformat"/>
        <w:rPr>
          <w:rFonts w:ascii="Times New Roman" w:hAnsi="Times New Roman" w:cs="Times New Roman"/>
        </w:rPr>
      </w:pPr>
      <w:r w:rsidRPr="003A1EE4">
        <w:rPr>
          <w:rFonts w:ascii="Times New Roman" w:hAnsi="Times New Roman" w:cs="Times New Roman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Cs w:val="24"/>
        </w:rPr>
        <w:t xml:space="preserve">                         </w:t>
      </w:r>
      <w:r w:rsidR="006D2C73">
        <w:rPr>
          <w:rFonts w:ascii="Times New Roman" w:hAnsi="Times New Roman" w:cs="Times New Roman"/>
          <w:szCs w:val="24"/>
        </w:rPr>
        <w:t xml:space="preserve">                      </w:t>
      </w:r>
      <w:r w:rsidRPr="003A1EE4">
        <w:rPr>
          <w:rFonts w:ascii="Times New Roman" w:hAnsi="Times New Roman" w:cs="Times New Roman"/>
        </w:rPr>
        <w:t>(Ф.И.О. или наименование заявителя)</w:t>
      </w:r>
    </w:p>
    <w:p w:rsidR="00E94AE0" w:rsidRPr="003A1EE4" w:rsidRDefault="00E94AE0" w:rsidP="00E94AE0">
      <w:pPr>
        <w:pStyle w:val="ConsPlusNonformat"/>
        <w:tabs>
          <w:tab w:val="left" w:pos="5595"/>
        </w:tabs>
        <w:rPr>
          <w:rFonts w:ascii="Times New Roman" w:hAnsi="Times New Roman" w:cs="Times New Roman"/>
        </w:rPr>
      </w:pPr>
      <w:r w:rsidRPr="003A1EE4">
        <w:rPr>
          <w:rFonts w:ascii="Times New Roman" w:hAnsi="Times New Roman" w:cs="Times New Roman"/>
        </w:rPr>
        <w:tab/>
      </w:r>
    </w:p>
    <w:p w:rsidR="00E94AE0" w:rsidRPr="003A1EE4" w:rsidRDefault="00E94AE0" w:rsidP="00E94AE0">
      <w:pPr>
        <w:pStyle w:val="ConsPlusNonformat"/>
        <w:rPr>
          <w:rFonts w:ascii="Times New Roman" w:hAnsi="Times New Roman" w:cs="Times New Roman"/>
          <w:szCs w:val="24"/>
        </w:rPr>
      </w:pPr>
      <w:r w:rsidRPr="003A1EE4">
        <w:rPr>
          <w:rFonts w:ascii="Times New Roman" w:hAnsi="Times New Roman" w:cs="Times New Roman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Cs w:val="24"/>
        </w:rPr>
        <w:t xml:space="preserve">                                         </w:t>
      </w:r>
      <w:r w:rsidRPr="003A1EE4">
        <w:rPr>
          <w:rFonts w:ascii="Times New Roman" w:hAnsi="Times New Roman" w:cs="Times New Roman"/>
          <w:szCs w:val="24"/>
        </w:rPr>
        <w:t>Адрес:</w:t>
      </w:r>
    </w:p>
    <w:p w:rsidR="00E94AE0" w:rsidRPr="003A1EE4" w:rsidRDefault="00E94AE0" w:rsidP="00E94AE0">
      <w:pPr>
        <w:pStyle w:val="ConsPlusNonformat"/>
        <w:rPr>
          <w:rFonts w:ascii="Times New Roman" w:hAnsi="Times New Roman" w:cs="Times New Roman"/>
          <w:szCs w:val="24"/>
        </w:rPr>
      </w:pPr>
      <w:r w:rsidRPr="003A1EE4">
        <w:rPr>
          <w:rFonts w:ascii="Times New Roman" w:hAnsi="Times New Roman" w:cs="Times New Roman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Cs w:val="24"/>
        </w:rPr>
        <w:t xml:space="preserve">                                         </w:t>
      </w:r>
      <w:r w:rsidRPr="003A1EE4">
        <w:rPr>
          <w:rFonts w:ascii="Times New Roman" w:hAnsi="Times New Roman" w:cs="Times New Roman"/>
          <w:szCs w:val="24"/>
        </w:rPr>
        <w:t>________________________________</w:t>
      </w:r>
    </w:p>
    <w:p w:rsidR="00E94AE0" w:rsidRPr="003A1EE4" w:rsidRDefault="00E94AE0" w:rsidP="00E94AE0">
      <w:pPr>
        <w:pStyle w:val="ConsPlusNonformat"/>
        <w:rPr>
          <w:rFonts w:ascii="Times New Roman" w:hAnsi="Times New Roman" w:cs="Times New Roman"/>
          <w:szCs w:val="24"/>
        </w:rPr>
      </w:pPr>
      <w:r w:rsidRPr="003A1EE4">
        <w:rPr>
          <w:rFonts w:ascii="Times New Roman" w:hAnsi="Times New Roman" w:cs="Times New Roman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Cs w:val="24"/>
        </w:rPr>
        <w:t xml:space="preserve">                                          </w:t>
      </w:r>
      <w:r w:rsidRPr="003A1EE4">
        <w:rPr>
          <w:rFonts w:ascii="Times New Roman" w:hAnsi="Times New Roman" w:cs="Times New Roman"/>
          <w:szCs w:val="24"/>
        </w:rPr>
        <w:t>________________________________</w:t>
      </w:r>
    </w:p>
    <w:p w:rsidR="00E94AE0" w:rsidRDefault="00E94AE0" w:rsidP="00E94AE0">
      <w:pPr>
        <w:pStyle w:val="ConsPlusNormal0"/>
        <w:rPr>
          <w:rFonts w:ascii="Times New Roman" w:hAnsi="Times New Roman" w:cs="Times New Roman"/>
          <w:szCs w:val="24"/>
        </w:rPr>
      </w:pPr>
    </w:p>
    <w:p w:rsidR="006D2C73" w:rsidRPr="003A1EE4" w:rsidRDefault="006D2C73" w:rsidP="00E94AE0">
      <w:pPr>
        <w:pStyle w:val="ConsPlusNormal0"/>
        <w:rPr>
          <w:rFonts w:ascii="Times New Roman" w:hAnsi="Times New Roman" w:cs="Times New Roman"/>
          <w:szCs w:val="24"/>
        </w:rPr>
      </w:pPr>
    </w:p>
    <w:p w:rsidR="00E94AE0" w:rsidRPr="003A1EE4" w:rsidRDefault="00E94AE0" w:rsidP="00E94AE0">
      <w:pPr>
        <w:pStyle w:val="ConsPlusTitle"/>
        <w:jc w:val="center"/>
      </w:pPr>
      <w:bookmarkStart w:id="11" w:name="Par559"/>
      <w:bookmarkEnd w:id="11"/>
      <w:r w:rsidRPr="003A1EE4">
        <w:t>УВЕДОМЛЕНИЕ</w:t>
      </w:r>
    </w:p>
    <w:p w:rsidR="00E94AE0" w:rsidRDefault="00E94AE0" w:rsidP="00E94AE0">
      <w:pPr>
        <w:pStyle w:val="ConsPlusTitle"/>
        <w:jc w:val="center"/>
      </w:pPr>
      <w:r w:rsidRPr="003A1EE4">
        <w:t xml:space="preserve">о размере платы за предоставление сведений </w:t>
      </w:r>
      <w:r>
        <w:t>ИСОГД</w:t>
      </w:r>
    </w:p>
    <w:p w:rsidR="006D2C73" w:rsidRDefault="006D2C73" w:rsidP="00E94AE0">
      <w:pPr>
        <w:pStyle w:val="ConsPlusTitle"/>
        <w:jc w:val="center"/>
      </w:pPr>
    </w:p>
    <w:p w:rsidR="006D2C73" w:rsidRPr="003A1EE4" w:rsidRDefault="006D2C73" w:rsidP="00E94AE0">
      <w:pPr>
        <w:pStyle w:val="ConsPlusTitle"/>
        <w:jc w:val="center"/>
      </w:pPr>
    </w:p>
    <w:p w:rsidR="00E94AE0" w:rsidRPr="007153F1" w:rsidRDefault="00E94AE0" w:rsidP="006D2C73">
      <w:pPr>
        <w:pStyle w:val="ConsPlusNormal0"/>
        <w:rPr>
          <w:rFonts w:ascii="Times New Roman" w:hAnsi="Times New Roman" w:cs="Times New Roman"/>
          <w:sz w:val="24"/>
          <w:szCs w:val="24"/>
        </w:rPr>
      </w:pPr>
      <w:r w:rsidRPr="007153F1">
        <w:rPr>
          <w:rFonts w:ascii="Times New Roman" w:hAnsi="Times New Roman" w:cs="Times New Roman"/>
          <w:sz w:val="24"/>
          <w:szCs w:val="24"/>
        </w:rPr>
        <w:t>Уважаемый(ая) _________________________________</w:t>
      </w:r>
    </w:p>
    <w:p w:rsidR="00E94AE0" w:rsidRPr="007153F1" w:rsidRDefault="00E94AE0" w:rsidP="00E94AE0">
      <w:pPr>
        <w:pStyle w:val="ConsPlusNormal0"/>
        <w:rPr>
          <w:rFonts w:ascii="Times New Roman" w:hAnsi="Times New Roman" w:cs="Times New Roman"/>
          <w:sz w:val="24"/>
          <w:szCs w:val="24"/>
        </w:rPr>
      </w:pPr>
    </w:p>
    <w:p w:rsidR="00E94AE0" w:rsidRPr="007153F1" w:rsidRDefault="00E94AE0" w:rsidP="00E94AE0">
      <w:pPr>
        <w:pStyle w:val="ConsPlusNormal0"/>
        <w:ind w:firstLine="540"/>
        <w:rPr>
          <w:rFonts w:ascii="Times New Roman" w:hAnsi="Times New Roman" w:cs="Times New Roman"/>
          <w:sz w:val="24"/>
          <w:szCs w:val="24"/>
        </w:rPr>
      </w:pPr>
      <w:r w:rsidRPr="007153F1">
        <w:rPr>
          <w:rFonts w:ascii="Times New Roman" w:hAnsi="Times New Roman" w:cs="Times New Roman"/>
          <w:sz w:val="24"/>
          <w:szCs w:val="24"/>
        </w:rPr>
        <w:t>В соответствии с административным регламентом предоставления муниципальной услуги «Предоставление сведений информационной системы обеспечения градостроительной деятельности на территории муниципального образования ЗАТО город Заозерск» Управление экономического развития, жилищно-коммунального хозяйства и муниципального имущества  Администрации ЗАТО город Заозерск сообщает, что общая стоимость платы за предоставление сведений ИСОГД составляет _________________ (цифрами и прописью) рублей.</w:t>
      </w:r>
    </w:p>
    <w:p w:rsidR="00E94AE0" w:rsidRPr="007153F1" w:rsidRDefault="00E94AE0" w:rsidP="00E94AE0">
      <w:pPr>
        <w:pStyle w:val="ConsPlusNormal0"/>
        <w:rPr>
          <w:rFonts w:ascii="Times New Roman" w:hAnsi="Times New Roman" w:cs="Times New Roman"/>
          <w:sz w:val="24"/>
          <w:szCs w:val="24"/>
        </w:rPr>
      </w:pPr>
    </w:p>
    <w:p w:rsidR="00E94AE0" w:rsidRPr="007153F1" w:rsidRDefault="00E94AE0" w:rsidP="00E94AE0">
      <w:pPr>
        <w:pStyle w:val="22"/>
        <w:widowControl w:val="0"/>
      </w:pPr>
    </w:p>
    <w:p w:rsidR="00E94AE0" w:rsidRPr="007153F1" w:rsidRDefault="00E94AE0" w:rsidP="00E94AE0">
      <w:pPr>
        <w:pStyle w:val="22"/>
        <w:widowControl w:val="0"/>
      </w:pPr>
    </w:p>
    <w:p w:rsidR="00E94AE0" w:rsidRPr="007153F1" w:rsidRDefault="00E94AE0" w:rsidP="00E94AE0">
      <w:pPr>
        <w:pStyle w:val="22"/>
        <w:widowControl w:val="0"/>
      </w:pPr>
      <w:r w:rsidRPr="007153F1">
        <w:t>Начальник Управления МИ и ЖКХ                               подпись                   (Ф.И.О.)</w:t>
      </w:r>
    </w:p>
    <w:p w:rsidR="00E94AE0" w:rsidRPr="00C713E1" w:rsidRDefault="00E94AE0" w:rsidP="00E94AE0">
      <w:pPr>
        <w:pStyle w:val="ConsPlusNormal0"/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Default="00E94AE0" w:rsidP="00E94AE0">
      <w:pPr>
        <w:autoSpaceDE w:val="0"/>
        <w:autoSpaceDN w:val="0"/>
        <w:adjustRightInd w:val="0"/>
        <w:rPr>
          <w:rFonts w:eastAsia="TimesNewRomanPSMT"/>
        </w:rPr>
      </w:pPr>
    </w:p>
    <w:p w:rsidR="007153F1" w:rsidRDefault="007153F1" w:rsidP="00E94AE0">
      <w:pPr>
        <w:autoSpaceDE w:val="0"/>
        <w:autoSpaceDN w:val="0"/>
        <w:adjustRightInd w:val="0"/>
        <w:rPr>
          <w:rFonts w:eastAsia="TimesNewRomanPSMT"/>
        </w:rPr>
      </w:pPr>
    </w:p>
    <w:p w:rsidR="00E94AE0" w:rsidRPr="00AD191D" w:rsidRDefault="00E94AE0" w:rsidP="00E94AE0">
      <w:pPr>
        <w:jc w:val="right"/>
        <w:rPr>
          <w:sz w:val="20"/>
          <w:szCs w:val="20"/>
        </w:rPr>
      </w:pPr>
      <w:r w:rsidRPr="00AD191D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6</w:t>
      </w:r>
    </w:p>
    <w:p w:rsidR="00E94AE0" w:rsidRPr="002B7930" w:rsidRDefault="00E94AE0" w:rsidP="00E94AE0">
      <w:pPr>
        <w:jc w:val="right"/>
      </w:pPr>
      <w:r w:rsidRPr="00AD191D">
        <w:rPr>
          <w:b/>
          <w:sz w:val="20"/>
          <w:szCs w:val="20"/>
        </w:rPr>
        <w:t xml:space="preserve">                                                                           </w:t>
      </w:r>
      <w:r w:rsidRPr="00AD191D">
        <w:rPr>
          <w:sz w:val="20"/>
          <w:szCs w:val="20"/>
        </w:rPr>
        <w:t xml:space="preserve"> к </w:t>
      </w:r>
      <w:r>
        <w:rPr>
          <w:sz w:val="20"/>
          <w:szCs w:val="20"/>
        </w:rPr>
        <w:t>Р</w:t>
      </w:r>
      <w:r w:rsidRPr="00AD191D">
        <w:rPr>
          <w:sz w:val="20"/>
          <w:szCs w:val="20"/>
        </w:rPr>
        <w:t>егламенту</w:t>
      </w:r>
    </w:p>
    <w:p w:rsidR="00E94AE0" w:rsidRDefault="00E94AE0" w:rsidP="00E94AE0">
      <w:pPr>
        <w:autoSpaceDE w:val="0"/>
        <w:ind w:firstLine="709"/>
        <w:jc w:val="center"/>
        <w:rPr>
          <w:b/>
        </w:rPr>
      </w:pPr>
    </w:p>
    <w:p w:rsidR="00E94AE0" w:rsidRPr="00807041" w:rsidRDefault="00E94AE0" w:rsidP="00E94AE0">
      <w:pPr>
        <w:autoSpaceDE w:val="0"/>
        <w:ind w:firstLine="709"/>
        <w:jc w:val="center"/>
        <w:rPr>
          <w:b/>
        </w:rPr>
      </w:pPr>
      <w:r w:rsidRPr="00807041">
        <w:rPr>
          <w:b/>
        </w:rPr>
        <w:t>ЖАЛОБА</w:t>
      </w:r>
      <w:r>
        <w:rPr>
          <w:b/>
        </w:rPr>
        <w:t xml:space="preserve"> (примерная форма)</w:t>
      </w:r>
    </w:p>
    <w:p w:rsidR="00E94AE0" w:rsidRPr="00807041" w:rsidRDefault="00E94AE0" w:rsidP="00E94AE0">
      <w:pPr>
        <w:autoSpaceDE w:val="0"/>
        <w:ind w:firstLine="709"/>
        <w:jc w:val="center"/>
        <w:rPr>
          <w:b/>
        </w:rPr>
      </w:pPr>
      <w:r w:rsidRPr="00807041">
        <w:rPr>
          <w:b/>
        </w:rPr>
        <w:t>на действие (бездействие) органа, предоставляющего муниципальную услугу (должностного лица, ответственного за предоставление муниципальной услуги)</w:t>
      </w:r>
    </w:p>
    <w:p w:rsidR="00E94AE0" w:rsidRPr="00807041" w:rsidRDefault="00E94AE0" w:rsidP="00E94AE0">
      <w:pPr>
        <w:autoSpaceDE w:val="0"/>
      </w:pPr>
    </w:p>
    <w:p w:rsidR="00E94AE0" w:rsidRPr="007153F1" w:rsidRDefault="00E94AE0" w:rsidP="007153F1">
      <w:pPr>
        <w:autoSpaceDE w:val="0"/>
        <w:jc w:val="right"/>
        <w:rPr>
          <w:sz w:val="20"/>
          <w:szCs w:val="20"/>
        </w:rPr>
      </w:pPr>
      <w:r w:rsidRPr="00807041">
        <w:t>Исх. от _________20__г. №_____                                   __</w:t>
      </w:r>
      <w:r w:rsidR="007153F1">
        <w:t>____________________________</w:t>
      </w:r>
      <w:r w:rsidRPr="00807041">
        <w:t xml:space="preserve">  </w:t>
      </w:r>
      <w:r w:rsidR="007153F1">
        <w:t xml:space="preserve">                         </w:t>
      </w:r>
      <w:r w:rsidRPr="007153F1">
        <w:rPr>
          <w:sz w:val="20"/>
          <w:szCs w:val="20"/>
        </w:rPr>
        <w:t>(наименование органа)</w:t>
      </w:r>
      <w:r w:rsidR="007153F1">
        <w:rPr>
          <w:sz w:val="20"/>
          <w:szCs w:val="20"/>
        </w:rPr>
        <w:t xml:space="preserve">                                                 </w:t>
      </w:r>
    </w:p>
    <w:p w:rsidR="00E94AE0" w:rsidRPr="00807041" w:rsidRDefault="00E94AE0" w:rsidP="00E94AE0">
      <w:pPr>
        <w:autoSpaceDE w:val="0"/>
      </w:pPr>
    </w:p>
    <w:p w:rsidR="00E94AE0" w:rsidRPr="00807041" w:rsidRDefault="00E94AE0" w:rsidP="007153F1">
      <w:pPr>
        <w:autoSpaceDE w:val="0"/>
        <w:ind w:firstLine="142"/>
      </w:pPr>
      <w:r w:rsidRPr="00807041">
        <w:tab/>
        <w:t>Полное наименование юридического лица, Ф.И.О. физического лица, индивидуального предпринимателя:__________________________________________</w:t>
      </w:r>
      <w:r>
        <w:t>_________________________</w:t>
      </w:r>
    </w:p>
    <w:p w:rsidR="00E94AE0" w:rsidRPr="00807041" w:rsidRDefault="00E94AE0" w:rsidP="007153F1">
      <w:pPr>
        <w:autoSpaceDE w:val="0"/>
        <w:ind w:firstLine="142"/>
      </w:pPr>
      <w:r w:rsidRPr="00807041">
        <w:t>_______________________________________________________________________________</w:t>
      </w:r>
      <w:r>
        <w:t>__</w:t>
      </w:r>
    </w:p>
    <w:p w:rsidR="00E94AE0" w:rsidRPr="00807041" w:rsidRDefault="00E94AE0" w:rsidP="007153F1">
      <w:pPr>
        <w:autoSpaceDE w:val="0"/>
        <w:ind w:firstLine="142"/>
      </w:pPr>
      <w:r w:rsidRPr="00807041">
        <w:tab/>
        <w:t>Местонахождение юридического лица, место жительства физического лица, индивидуального предпринимателя:_____________________________________________</w:t>
      </w:r>
      <w:r>
        <w:t>______</w:t>
      </w:r>
    </w:p>
    <w:p w:rsidR="00E94AE0" w:rsidRPr="00807041" w:rsidRDefault="00E94AE0" w:rsidP="007153F1">
      <w:pPr>
        <w:autoSpaceDE w:val="0"/>
        <w:ind w:firstLine="142"/>
      </w:pPr>
      <w:r w:rsidRPr="00807041">
        <w:t>_____________________________________________________________________________</w:t>
      </w:r>
      <w:r>
        <w:t>____</w:t>
      </w:r>
    </w:p>
    <w:p w:rsidR="00E94AE0" w:rsidRPr="00807041" w:rsidRDefault="00E94AE0" w:rsidP="007153F1">
      <w:pPr>
        <w:autoSpaceDE w:val="0"/>
        <w:ind w:firstLine="284"/>
      </w:pPr>
      <w:r w:rsidRPr="00807041">
        <w:t>Контактный телефон:___________________________________________________</w:t>
      </w:r>
      <w:r w:rsidR="007153F1">
        <w:t>__________</w:t>
      </w:r>
    </w:p>
    <w:p w:rsidR="00E94AE0" w:rsidRPr="00807041" w:rsidRDefault="00E94AE0" w:rsidP="007153F1">
      <w:pPr>
        <w:autoSpaceDE w:val="0"/>
        <w:ind w:firstLine="284"/>
      </w:pPr>
      <w:r w:rsidRPr="00807041">
        <w:t>Адрес электронной почты:_________________________________________________</w:t>
      </w:r>
      <w:r w:rsidR="007153F1">
        <w:t>________</w:t>
      </w:r>
    </w:p>
    <w:p w:rsidR="00E94AE0" w:rsidRPr="00807041" w:rsidRDefault="00E94AE0" w:rsidP="007153F1">
      <w:pPr>
        <w:autoSpaceDE w:val="0"/>
        <w:ind w:firstLine="284"/>
      </w:pPr>
      <w:r w:rsidRPr="00807041">
        <w:t>Почтовый адрес:_________________________________________________________</w:t>
      </w:r>
      <w:r w:rsidR="007153F1">
        <w:t>________</w:t>
      </w:r>
    </w:p>
    <w:p w:rsidR="00E94AE0" w:rsidRPr="00493864" w:rsidRDefault="007153F1" w:rsidP="007153F1">
      <w:pPr>
        <w:autoSpaceDE w:val="0"/>
        <w:ind w:firstLine="284"/>
        <w:jc w:val="right"/>
        <w:rPr>
          <w:sz w:val="20"/>
          <w:szCs w:val="20"/>
        </w:rPr>
      </w:pPr>
      <w:r>
        <w:t>На</w:t>
      </w:r>
      <w:r w:rsidR="00E94AE0" w:rsidRPr="00807041">
        <w:t xml:space="preserve"> действия (бездействие):</w:t>
      </w:r>
      <w:r>
        <w:t xml:space="preserve">          </w:t>
      </w:r>
      <w:r w:rsidR="00E94AE0" w:rsidRPr="00807041">
        <w:t>________________________________________________</w:t>
      </w:r>
      <w:r>
        <w:t>____</w:t>
      </w:r>
      <w:r w:rsidR="00E94AE0" w:rsidRPr="00493864">
        <w:rPr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 xml:space="preserve">            </w:t>
      </w:r>
      <w:r w:rsidR="00E94AE0" w:rsidRPr="0049386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</w:t>
      </w:r>
      <w:r w:rsidR="00E94AE0" w:rsidRPr="00493864">
        <w:rPr>
          <w:sz w:val="20"/>
          <w:szCs w:val="20"/>
        </w:rPr>
        <w:t>(наименование органа, предоставляющего муниципальную услугу)</w:t>
      </w:r>
    </w:p>
    <w:p w:rsidR="00E94AE0" w:rsidRPr="00493864" w:rsidRDefault="00E94AE0" w:rsidP="007153F1">
      <w:pPr>
        <w:autoSpaceDE w:val="0"/>
        <w:ind w:firstLine="142"/>
        <w:jc w:val="center"/>
        <w:rPr>
          <w:sz w:val="20"/>
          <w:szCs w:val="20"/>
        </w:rPr>
      </w:pPr>
      <w:r w:rsidRPr="00807041">
        <w:t>_______________________________________________</w:t>
      </w:r>
      <w:r w:rsidR="007153F1">
        <w:t>_________________________________</w:t>
      </w:r>
      <w:r>
        <w:rPr>
          <w:sz w:val="20"/>
          <w:szCs w:val="20"/>
        </w:rPr>
        <w:t xml:space="preserve"> (</w:t>
      </w:r>
      <w:r w:rsidRPr="00493864">
        <w:rPr>
          <w:sz w:val="20"/>
          <w:szCs w:val="20"/>
        </w:rPr>
        <w:t>Ф.И.О. должностного лица, данного органа)</w:t>
      </w:r>
    </w:p>
    <w:p w:rsidR="00E94AE0" w:rsidRPr="00807041" w:rsidRDefault="007153F1" w:rsidP="007153F1">
      <w:pPr>
        <w:autoSpaceDE w:val="0"/>
        <w:ind w:firstLine="142"/>
      </w:pPr>
      <w:r>
        <w:t xml:space="preserve">    </w:t>
      </w:r>
      <w:r w:rsidR="00E94AE0" w:rsidRPr="00807041">
        <w:t>Существо жалобы:_______________________________________________________</w:t>
      </w:r>
      <w:r>
        <w:t>_______</w:t>
      </w:r>
    </w:p>
    <w:p w:rsidR="00E94AE0" w:rsidRPr="00493864" w:rsidRDefault="00E94AE0" w:rsidP="007153F1">
      <w:pPr>
        <w:autoSpaceDE w:val="0"/>
        <w:ind w:firstLine="142"/>
        <w:rPr>
          <w:sz w:val="20"/>
          <w:szCs w:val="20"/>
          <w:u w:val="single"/>
        </w:rPr>
      </w:pPr>
      <w:r w:rsidRPr="00807041">
        <w:t xml:space="preserve">               </w:t>
      </w:r>
      <w:r>
        <w:t xml:space="preserve">                             </w:t>
      </w:r>
      <w:r w:rsidRPr="00807041">
        <w:t xml:space="preserve"> </w:t>
      </w:r>
      <w:r w:rsidRPr="00493864">
        <w:rPr>
          <w:sz w:val="20"/>
          <w:szCs w:val="20"/>
        </w:rPr>
        <w:t xml:space="preserve">(краткое изложение обжалуемых действий </w:t>
      </w:r>
      <w:r w:rsidRPr="00493864">
        <w:rPr>
          <w:sz w:val="20"/>
          <w:szCs w:val="20"/>
          <w:u w:val="single"/>
        </w:rPr>
        <w:t>(бездействия),</w:t>
      </w:r>
    </w:p>
    <w:p w:rsidR="00E94AE0" w:rsidRPr="00493864" w:rsidRDefault="00E94AE0" w:rsidP="007153F1">
      <w:pPr>
        <w:autoSpaceDE w:val="0"/>
        <w:ind w:firstLine="142"/>
        <w:rPr>
          <w:sz w:val="20"/>
          <w:szCs w:val="20"/>
        </w:rPr>
      </w:pPr>
      <w:r w:rsidRPr="00493864">
        <w:rPr>
          <w:sz w:val="20"/>
          <w:szCs w:val="20"/>
        </w:rPr>
        <w:t>_______________________________________________________________________________</w:t>
      </w:r>
      <w:r w:rsidR="007153F1">
        <w:rPr>
          <w:sz w:val="20"/>
          <w:szCs w:val="20"/>
        </w:rPr>
        <w:t>__________</w:t>
      </w:r>
      <w:r>
        <w:rPr>
          <w:sz w:val="20"/>
          <w:szCs w:val="20"/>
        </w:rPr>
        <w:t>___</w:t>
      </w:r>
    </w:p>
    <w:p w:rsidR="00E94AE0" w:rsidRPr="00493864" w:rsidRDefault="00E94AE0" w:rsidP="007153F1">
      <w:pPr>
        <w:autoSpaceDE w:val="0"/>
        <w:ind w:firstLine="142"/>
        <w:jc w:val="center"/>
        <w:rPr>
          <w:sz w:val="20"/>
          <w:szCs w:val="20"/>
        </w:rPr>
      </w:pPr>
      <w:r w:rsidRPr="00493864">
        <w:rPr>
          <w:sz w:val="20"/>
          <w:szCs w:val="20"/>
        </w:rPr>
        <w:t>указать основания, по которым лицо, подающее жалобу, не согласно</w:t>
      </w:r>
    </w:p>
    <w:p w:rsidR="00E94AE0" w:rsidRPr="00493864" w:rsidRDefault="00E94AE0" w:rsidP="007153F1">
      <w:pPr>
        <w:autoSpaceDE w:val="0"/>
        <w:ind w:firstLine="142"/>
        <w:rPr>
          <w:sz w:val="20"/>
          <w:szCs w:val="20"/>
        </w:rPr>
      </w:pPr>
      <w:r w:rsidRPr="00493864">
        <w:rPr>
          <w:sz w:val="20"/>
          <w:szCs w:val="20"/>
        </w:rPr>
        <w:t>_______________________________________________________________________________</w:t>
      </w:r>
      <w:r w:rsidR="007153F1">
        <w:rPr>
          <w:sz w:val="20"/>
          <w:szCs w:val="20"/>
        </w:rPr>
        <w:t>_________</w:t>
      </w:r>
      <w:r>
        <w:rPr>
          <w:sz w:val="20"/>
          <w:szCs w:val="20"/>
        </w:rPr>
        <w:t>___</w:t>
      </w:r>
      <w:r w:rsidR="006D2C73">
        <w:rPr>
          <w:sz w:val="20"/>
          <w:szCs w:val="20"/>
        </w:rPr>
        <w:t>_</w:t>
      </w:r>
    </w:p>
    <w:p w:rsidR="00E94AE0" w:rsidRPr="00493864" w:rsidRDefault="00E94AE0" w:rsidP="007153F1">
      <w:pPr>
        <w:autoSpaceDE w:val="0"/>
        <w:ind w:firstLine="142"/>
        <w:jc w:val="center"/>
        <w:rPr>
          <w:sz w:val="20"/>
          <w:szCs w:val="20"/>
        </w:rPr>
      </w:pPr>
      <w:r w:rsidRPr="00493864">
        <w:rPr>
          <w:sz w:val="20"/>
          <w:szCs w:val="20"/>
        </w:rPr>
        <w:t>с действием (бездействием), со ссылками на пункты регламента)</w:t>
      </w:r>
    </w:p>
    <w:p w:rsidR="00E94AE0" w:rsidRDefault="00E94AE0" w:rsidP="007153F1">
      <w:pPr>
        <w:autoSpaceDE w:val="0"/>
        <w:ind w:firstLine="142"/>
      </w:pPr>
      <w:r w:rsidRPr="00807041">
        <w:t>На основании изложенного</w:t>
      </w:r>
      <w:r w:rsidRPr="0054259A">
        <w:t xml:space="preserve"> </w:t>
      </w:r>
      <w:r w:rsidRPr="00807041">
        <w:t>прошу</w:t>
      </w:r>
      <w:r>
        <w:t>:______________________________________________</w:t>
      </w:r>
      <w:r w:rsidR="006D2C73">
        <w:t>____</w:t>
      </w:r>
    </w:p>
    <w:p w:rsidR="00E94AE0" w:rsidRPr="00807041" w:rsidRDefault="00E94AE0" w:rsidP="007153F1">
      <w:pPr>
        <w:autoSpaceDE w:val="0"/>
        <w:ind w:firstLine="142"/>
      </w:pPr>
      <w:r w:rsidRPr="00807041">
        <w:t>______________________________________________________</w:t>
      </w:r>
      <w:r w:rsidR="007153F1">
        <w:t>__________________</w:t>
      </w:r>
      <w:r w:rsidRPr="00807041">
        <w:t>__</w:t>
      </w:r>
      <w:r>
        <w:t>___</w:t>
      </w:r>
      <w:r w:rsidR="006D2C73">
        <w:t>____</w:t>
      </w:r>
    </w:p>
    <w:p w:rsidR="00E94AE0" w:rsidRPr="00722528" w:rsidRDefault="00E94AE0" w:rsidP="007153F1">
      <w:pPr>
        <w:ind w:firstLine="142"/>
        <w:rPr>
          <w:szCs w:val="28"/>
        </w:rPr>
      </w:pPr>
      <w:r w:rsidRPr="00807041">
        <w:tab/>
      </w:r>
      <w:r w:rsidRPr="00722528">
        <w:rPr>
          <w:szCs w:val="28"/>
        </w:rPr>
        <w:t xml:space="preserve">Информацию о результатах рассмотрения жалобы прошу направить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5670"/>
        <w:gridCol w:w="958"/>
      </w:tblGrid>
      <w:tr w:rsidR="00E94AE0" w:rsidRPr="00722528" w:rsidTr="001A0D7F">
        <w:tc>
          <w:tcPr>
            <w:tcW w:w="2943" w:type="dxa"/>
          </w:tcPr>
          <w:p w:rsidR="00E94AE0" w:rsidRPr="00722528" w:rsidRDefault="00E94AE0" w:rsidP="001A0D7F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722528">
              <w:rPr>
                <w:sz w:val="22"/>
                <w:szCs w:val="22"/>
              </w:rPr>
              <w:t>лично</w:t>
            </w:r>
          </w:p>
        </w:tc>
        <w:tc>
          <w:tcPr>
            <w:tcW w:w="5670" w:type="dxa"/>
          </w:tcPr>
          <w:p w:rsidR="00E94AE0" w:rsidRPr="00597FCE" w:rsidRDefault="00E94AE0" w:rsidP="007153F1">
            <w:pPr>
              <w:tabs>
                <w:tab w:val="left" w:pos="1080"/>
              </w:tabs>
              <w:ind w:firstLine="0"/>
              <w:rPr>
                <w:i/>
                <w:sz w:val="20"/>
                <w:szCs w:val="20"/>
              </w:rPr>
            </w:pPr>
            <w:r w:rsidRPr="00597FCE">
              <w:rPr>
                <w:i/>
                <w:sz w:val="20"/>
                <w:szCs w:val="20"/>
              </w:rPr>
              <w:t>(указать номер контактного телефона)</w:t>
            </w:r>
          </w:p>
        </w:tc>
        <w:tc>
          <w:tcPr>
            <w:tcW w:w="958" w:type="dxa"/>
          </w:tcPr>
          <w:p w:rsidR="00E94AE0" w:rsidRPr="00722528" w:rsidRDefault="00E94AE0" w:rsidP="001A0D7F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</w:tc>
      </w:tr>
      <w:tr w:rsidR="00E94AE0" w:rsidRPr="00722528" w:rsidTr="001A0D7F">
        <w:tc>
          <w:tcPr>
            <w:tcW w:w="2943" w:type="dxa"/>
          </w:tcPr>
          <w:p w:rsidR="00E94AE0" w:rsidRPr="00722528" w:rsidRDefault="00E94AE0" w:rsidP="001A0D7F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722528">
              <w:rPr>
                <w:sz w:val="22"/>
                <w:szCs w:val="22"/>
              </w:rPr>
              <w:t>факсом</w:t>
            </w:r>
          </w:p>
        </w:tc>
        <w:tc>
          <w:tcPr>
            <w:tcW w:w="5670" w:type="dxa"/>
          </w:tcPr>
          <w:p w:rsidR="00E94AE0" w:rsidRPr="00597FCE" w:rsidRDefault="00E94AE0" w:rsidP="007153F1">
            <w:pPr>
              <w:tabs>
                <w:tab w:val="left" w:pos="1080"/>
              </w:tabs>
              <w:ind w:firstLine="0"/>
              <w:rPr>
                <w:i/>
                <w:sz w:val="20"/>
                <w:szCs w:val="20"/>
              </w:rPr>
            </w:pPr>
            <w:r w:rsidRPr="00597FCE">
              <w:rPr>
                <w:i/>
                <w:sz w:val="20"/>
                <w:szCs w:val="20"/>
              </w:rPr>
              <w:t>(указать номер факса)</w:t>
            </w:r>
          </w:p>
        </w:tc>
        <w:tc>
          <w:tcPr>
            <w:tcW w:w="958" w:type="dxa"/>
          </w:tcPr>
          <w:p w:rsidR="00E94AE0" w:rsidRPr="00722528" w:rsidRDefault="00E94AE0" w:rsidP="001A0D7F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</w:tc>
      </w:tr>
      <w:tr w:rsidR="00E94AE0" w:rsidRPr="00722528" w:rsidTr="001A0D7F">
        <w:tc>
          <w:tcPr>
            <w:tcW w:w="2943" w:type="dxa"/>
          </w:tcPr>
          <w:p w:rsidR="00E94AE0" w:rsidRPr="00722528" w:rsidRDefault="00E94AE0" w:rsidP="001A0D7F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722528">
              <w:rPr>
                <w:sz w:val="22"/>
                <w:szCs w:val="22"/>
              </w:rPr>
              <w:t xml:space="preserve">почтой </w:t>
            </w:r>
          </w:p>
        </w:tc>
        <w:tc>
          <w:tcPr>
            <w:tcW w:w="5670" w:type="dxa"/>
          </w:tcPr>
          <w:p w:rsidR="00E94AE0" w:rsidRPr="00597FCE" w:rsidRDefault="00E94AE0" w:rsidP="007153F1">
            <w:pPr>
              <w:tabs>
                <w:tab w:val="left" w:pos="1080"/>
              </w:tabs>
              <w:ind w:firstLine="0"/>
              <w:rPr>
                <w:i/>
                <w:sz w:val="20"/>
                <w:szCs w:val="20"/>
              </w:rPr>
            </w:pPr>
            <w:r w:rsidRPr="00597FCE">
              <w:rPr>
                <w:i/>
                <w:sz w:val="20"/>
                <w:szCs w:val="20"/>
              </w:rPr>
              <w:t>(указать адрес, если он отличается от почтового адреса)</w:t>
            </w:r>
          </w:p>
        </w:tc>
        <w:tc>
          <w:tcPr>
            <w:tcW w:w="958" w:type="dxa"/>
          </w:tcPr>
          <w:p w:rsidR="00E94AE0" w:rsidRPr="00722528" w:rsidRDefault="00E94AE0" w:rsidP="001A0D7F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</w:tc>
      </w:tr>
      <w:tr w:rsidR="00E94AE0" w:rsidRPr="00722528" w:rsidTr="001A0D7F">
        <w:tc>
          <w:tcPr>
            <w:tcW w:w="2943" w:type="dxa"/>
          </w:tcPr>
          <w:p w:rsidR="00E94AE0" w:rsidRPr="00722528" w:rsidRDefault="00E94AE0" w:rsidP="001A0D7F">
            <w:pPr>
              <w:tabs>
                <w:tab w:val="left" w:pos="1080"/>
              </w:tabs>
              <w:rPr>
                <w:sz w:val="22"/>
                <w:szCs w:val="22"/>
              </w:rPr>
            </w:pPr>
            <w:r w:rsidRPr="00722528">
              <w:rPr>
                <w:sz w:val="22"/>
                <w:szCs w:val="22"/>
              </w:rPr>
              <w:t xml:space="preserve">электронной почтой </w:t>
            </w:r>
          </w:p>
        </w:tc>
        <w:tc>
          <w:tcPr>
            <w:tcW w:w="5670" w:type="dxa"/>
          </w:tcPr>
          <w:p w:rsidR="00E94AE0" w:rsidRPr="00597FCE" w:rsidRDefault="00E94AE0" w:rsidP="001A0D7F">
            <w:pPr>
              <w:tabs>
                <w:tab w:val="left" w:pos="1080"/>
              </w:tabs>
              <w:rPr>
                <w:i/>
                <w:sz w:val="20"/>
                <w:szCs w:val="20"/>
              </w:rPr>
            </w:pPr>
            <w:r w:rsidRPr="00597FCE">
              <w:rPr>
                <w:i/>
                <w:sz w:val="20"/>
                <w:szCs w:val="20"/>
              </w:rPr>
              <w:t>(указать адрес электронной почты)</w:t>
            </w:r>
          </w:p>
        </w:tc>
        <w:tc>
          <w:tcPr>
            <w:tcW w:w="958" w:type="dxa"/>
          </w:tcPr>
          <w:p w:rsidR="00E94AE0" w:rsidRPr="00722528" w:rsidRDefault="00E94AE0" w:rsidP="001A0D7F">
            <w:pPr>
              <w:tabs>
                <w:tab w:val="left" w:pos="1080"/>
              </w:tabs>
              <w:rPr>
                <w:sz w:val="22"/>
                <w:szCs w:val="22"/>
              </w:rPr>
            </w:pPr>
          </w:p>
        </w:tc>
      </w:tr>
    </w:tbl>
    <w:p w:rsidR="00E94AE0" w:rsidRPr="00D76987" w:rsidRDefault="00E94AE0" w:rsidP="00E94AE0">
      <w:pPr>
        <w:tabs>
          <w:tab w:val="left" w:pos="709"/>
        </w:tabs>
        <w:rPr>
          <w:sz w:val="20"/>
          <w:szCs w:val="20"/>
        </w:rPr>
      </w:pPr>
      <w:r w:rsidRPr="00722528">
        <w:rPr>
          <w:szCs w:val="28"/>
        </w:rPr>
        <w:tab/>
      </w:r>
      <w:r w:rsidRPr="00D76987">
        <w:rPr>
          <w:sz w:val="20"/>
          <w:szCs w:val="20"/>
        </w:rPr>
        <w:t>В третьем столбце нужный способ отмечается знаком «Х», при этом можно указать несколько способов направления информации.</w:t>
      </w:r>
    </w:p>
    <w:p w:rsidR="00E94AE0" w:rsidRPr="00807041" w:rsidRDefault="00E94AE0" w:rsidP="00E94AE0">
      <w:pPr>
        <w:autoSpaceDE w:val="0"/>
      </w:pPr>
      <w:r w:rsidRPr="00807041">
        <w:t>Приложение:_____________________________________________________________</w:t>
      </w:r>
    </w:p>
    <w:p w:rsidR="00E94AE0" w:rsidRPr="00493864" w:rsidRDefault="00E94AE0" w:rsidP="00E94AE0">
      <w:pPr>
        <w:autoSpaceDE w:val="0"/>
        <w:jc w:val="center"/>
        <w:rPr>
          <w:sz w:val="20"/>
          <w:szCs w:val="20"/>
        </w:rPr>
      </w:pPr>
      <w:r w:rsidRPr="00493864">
        <w:rPr>
          <w:sz w:val="20"/>
          <w:szCs w:val="20"/>
        </w:rPr>
        <w:t>(перечень прилагаемой документации)</w:t>
      </w:r>
    </w:p>
    <w:p w:rsidR="00E94AE0" w:rsidRPr="00807041" w:rsidRDefault="00E94AE0" w:rsidP="00E94AE0">
      <w:pPr>
        <w:autoSpaceDE w:val="0"/>
      </w:pPr>
      <w:r w:rsidRPr="00807041">
        <w:t>_______</w:t>
      </w:r>
      <w:r>
        <w:t>___________________</w:t>
      </w:r>
      <w:r w:rsidRPr="00807041">
        <w:t>_                              __________________________</w:t>
      </w:r>
    </w:p>
    <w:p w:rsidR="00E94AE0" w:rsidRPr="00493864" w:rsidRDefault="00E94AE0" w:rsidP="00E94AE0">
      <w:pPr>
        <w:autoSpaceDE w:val="0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493864">
        <w:rPr>
          <w:sz w:val="20"/>
          <w:szCs w:val="20"/>
        </w:rPr>
        <w:t>(наименование ЮЛ, Ф.И.О. ИП, ФЛ</w:t>
      </w:r>
      <w:r w:rsidRPr="00807041">
        <w:t xml:space="preserve">)                         </w:t>
      </w:r>
      <w:r>
        <w:t xml:space="preserve">                      </w:t>
      </w:r>
      <w:r w:rsidRPr="00807041">
        <w:t>(</w:t>
      </w:r>
      <w:r w:rsidRPr="00493864">
        <w:rPr>
          <w:sz w:val="20"/>
          <w:szCs w:val="20"/>
        </w:rPr>
        <w:t>подпись)</w:t>
      </w:r>
    </w:p>
    <w:p w:rsidR="00E94AE0" w:rsidRPr="00807041" w:rsidRDefault="00E94AE0" w:rsidP="00E94AE0">
      <w:pPr>
        <w:autoSpaceDE w:val="0"/>
      </w:pPr>
    </w:p>
    <w:p w:rsidR="00E94AE0" w:rsidRPr="00807041" w:rsidRDefault="00E94AE0" w:rsidP="00E94AE0">
      <w:pPr>
        <w:autoSpaceDE w:val="0"/>
      </w:pPr>
      <w:r w:rsidRPr="00807041">
        <w:t>М.П.</w:t>
      </w:r>
    </w:p>
    <w:p w:rsidR="00E94AE0" w:rsidRPr="00807041" w:rsidRDefault="00E94AE0" w:rsidP="00E94AE0">
      <w:pPr>
        <w:autoSpaceDE w:val="0"/>
      </w:pPr>
      <w:r w:rsidRPr="00807041">
        <w:t xml:space="preserve">«_____»_____________20__г.  </w:t>
      </w:r>
    </w:p>
    <w:p w:rsidR="00E94AE0" w:rsidRPr="00807041" w:rsidRDefault="00E94AE0" w:rsidP="00E94AE0">
      <w:pPr>
        <w:ind w:firstLine="567"/>
        <w:jc w:val="center"/>
      </w:pPr>
      <w:r w:rsidRPr="00807041">
        <w:tab/>
      </w:r>
    </w:p>
    <w:p w:rsidR="00E94AE0" w:rsidRPr="00722528" w:rsidRDefault="00E94AE0" w:rsidP="00E94AE0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722528">
        <w:rPr>
          <w:rFonts w:ascii="Calibri" w:eastAsia="Calibri" w:hAnsi="Calibri"/>
          <w:sz w:val="22"/>
          <w:szCs w:val="28"/>
          <w:lang w:eastAsia="en-US"/>
        </w:rPr>
        <w:t>--------------------------------------------------------------------------------------------------------------</w:t>
      </w:r>
      <w:r w:rsidR="007153F1">
        <w:rPr>
          <w:rFonts w:ascii="Calibri" w:eastAsia="Calibri" w:hAnsi="Calibri"/>
          <w:sz w:val="22"/>
          <w:szCs w:val="28"/>
          <w:lang w:eastAsia="en-US"/>
        </w:rPr>
        <w:t>---------------------------</w:t>
      </w:r>
    </w:p>
    <w:p w:rsidR="00E94AE0" w:rsidRPr="00722528" w:rsidRDefault="00E94AE0" w:rsidP="00E94AE0">
      <w:pPr>
        <w:jc w:val="center"/>
        <w:rPr>
          <w:b/>
          <w:szCs w:val="28"/>
        </w:rPr>
      </w:pPr>
      <w:r w:rsidRPr="00722528">
        <w:rPr>
          <w:b/>
          <w:szCs w:val="28"/>
        </w:rPr>
        <w:t>Расписка-уведомление</w:t>
      </w:r>
    </w:p>
    <w:p w:rsidR="00E94AE0" w:rsidRDefault="00E94AE0" w:rsidP="00E94AE0">
      <w:pPr>
        <w:rPr>
          <w:szCs w:val="28"/>
        </w:rPr>
      </w:pPr>
      <w:r w:rsidRPr="00722528">
        <w:rPr>
          <w:szCs w:val="28"/>
        </w:rPr>
        <w:t xml:space="preserve">Жалобу и др. документы </w:t>
      </w:r>
      <w:r>
        <w:rPr>
          <w:szCs w:val="28"/>
        </w:rPr>
        <w:t xml:space="preserve"> </w:t>
      </w:r>
      <w:r w:rsidRPr="00722528">
        <w:rPr>
          <w:szCs w:val="28"/>
        </w:rPr>
        <w:t>гр.______________________________________принял.</w:t>
      </w:r>
    </w:p>
    <w:p w:rsidR="00E94AE0" w:rsidRPr="00722528" w:rsidRDefault="00E94AE0" w:rsidP="00E94AE0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60"/>
        <w:gridCol w:w="2043"/>
        <w:gridCol w:w="2976"/>
        <w:gridCol w:w="2160"/>
      </w:tblGrid>
      <w:tr w:rsidR="00E94AE0" w:rsidRPr="00722528" w:rsidTr="001A0D7F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4AE0" w:rsidRPr="00722528" w:rsidRDefault="00E94AE0" w:rsidP="001A0D7F">
            <w:pPr>
              <w:rPr>
                <w:sz w:val="22"/>
                <w:szCs w:val="22"/>
              </w:rPr>
            </w:pPr>
            <w:r w:rsidRPr="00722528">
              <w:rPr>
                <w:sz w:val="22"/>
                <w:szCs w:val="22"/>
              </w:rPr>
              <w:t>Регистрационный номер жалобы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4AE0" w:rsidRPr="00722528" w:rsidRDefault="00E94AE0" w:rsidP="001A0D7F">
            <w:pPr>
              <w:rPr>
                <w:sz w:val="22"/>
                <w:szCs w:val="22"/>
              </w:rPr>
            </w:pPr>
            <w:r w:rsidRPr="00722528">
              <w:rPr>
                <w:sz w:val="22"/>
                <w:szCs w:val="22"/>
              </w:rPr>
              <w:t xml:space="preserve">Дата приема жалобы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4AE0" w:rsidRPr="00722528" w:rsidRDefault="00E94AE0" w:rsidP="001A0D7F">
            <w:pPr>
              <w:rPr>
                <w:sz w:val="22"/>
                <w:szCs w:val="22"/>
              </w:rPr>
            </w:pPr>
            <w:r w:rsidRPr="00722528">
              <w:rPr>
                <w:sz w:val="22"/>
                <w:szCs w:val="22"/>
              </w:rPr>
              <w:t>Подпись</w:t>
            </w:r>
            <w:r>
              <w:rPr>
                <w:sz w:val="22"/>
                <w:szCs w:val="22"/>
              </w:rPr>
              <w:t xml:space="preserve"> </w:t>
            </w:r>
            <w:r w:rsidRPr="00722528">
              <w:rPr>
                <w:sz w:val="22"/>
                <w:szCs w:val="22"/>
              </w:rPr>
              <w:t>специалиста, принявшего документы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4AE0" w:rsidRPr="00722528" w:rsidRDefault="00E94AE0" w:rsidP="001A0D7F">
            <w:pPr>
              <w:rPr>
                <w:sz w:val="22"/>
                <w:szCs w:val="22"/>
              </w:rPr>
            </w:pPr>
            <w:r w:rsidRPr="00722528">
              <w:rPr>
                <w:sz w:val="22"/>
                <w:szCs w:val="22"/>
              </w:rPr>
              <w:t>Расшифровка подписи</w:t>
            </w:r>
          </w:p>
        </w:tc>
      </w:tr>
      <w:tr w:rsidR="00E94AE0" w:rsidRPr="00722528" w:rsidTr="001A0D7F">
        <w:trPr>
          <w:trHeight w:val="427"/>
        </w:trPr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AE0" w:rsidRPr="00722528" w:rsidRDefault="00E94AE0" w:rsidP="001A0D7F">
            <w:pPr>
              <w:rPr>
                <w:sz w:val="22"/>
                <w:szCs w:val="22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AE0" w:rsidRPr="00722528" w:rsidRDefault="00E94AE0" w:rsidP="001A0D7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AE0" w:rsidRPr="00722528" w:rsidRDefault="00E94AE0" w:rsidP="001A0D7F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AE0" w:rsidRPr="00722528" w:rsidRDefault="00E94AE0" w:rsidP="001A0D7F">
            <w:pPr>
              <w:rPr>
                <w:sz w:val="22"/>
                <w:szCs w:val="22"/>
              </w:rPr>
            </w:pPr>
          </w:p>
        </w:tc>
      </w:tr>
    </w:tbl>
    <w:p w:rsidR="00734117" w:rsidRDefault="00734117">
      <w:pPr>
        <w:widowControl w:val="0"/>
        <w:ind w:firstLine="709"/>
        <w:jc w:val="right"/>
      </w:pPr>
    </w:p>
    <w:sectPr w:rsidR="00734117" w:rsidSect="008029BE">
      <w:headerReference w:type="default" r:id="rId50"/>
      <w:headerReference w:type="first" r:id="rId51"/>
      <w:pgSz w:w="11906" w:h="16838"/>
      <w:pgMar w:top="1134" w:right="567" w:bottom="1134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24C" w:rsidRDefault="0090624C">
      <w:r>
        <w:separator/>
      </w:r>
    </w:p>
  </w:endnote>
  <w:endnote w:type="continuationSeparator" w:id="1">
    <w:p w:rsidR="0090624C" w:rsidRDefault="00906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7F1304">
    <w:pPr>
      <w:pStyle w:val="af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7F1304">
    <w:pPr>
      <w:pStyle w:val="af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7F1304">
    <w:pPr>
      <w:pStyle w:val="af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24C" w:rsidRDefault="0090624C">
      <w:r>
        <w:separator/>
      </w:r>
    </w:p>
  </w:footnote>
  <w:footnote w:type="continuationSeparator" w:id="1">
    <w:p w:rsidR="0090624C" w:rsidRDefault="0090624C">
      <w:r>
        <w:continuationSeparator/>
      </w:r>
    </w:p>
  </w:footnote>
  <w:footnote w:id="2">
    <w:p w:rsidR="007F1304" w:rsidRDefault="007F1304" w:rsidP="00E94AE0">
      <w:pPr>
        <w:pStyle w:val="1e"/>
        <w:jc w:val="both"/>
      </w:pPr>
      <w:r>
        <w:rPr>
          <w:rStyle w:val="a3"/>
        </w:rPr>
        <w:footnoteRef/>
      </w:r>
      <w:r>
        <w:rPr>
          <w:rStyle w:val="41"/>
          <w:sz w:val="24"/>
          <w:szCs w:val="24"/>
        </w:rPr>
        <w:t xml:space="preserve"> </w:t>
      </w:r>
      <w:r>
        <w:t>Норма действует с даты  вступления в силу изменений в нормативные правовые акты Правительства Российской Федерации и (или) Правительства Мурманской области, определяющие перечень документов, представляемых заявителем, в части обеспечения возможности для заявителей подачи заявления в форме электронного документа</w:t>
      </w:r>
      <w:r>
        <w:rPr>
          <w:sz w:val="24"/>
          <w:szCs w:val="24"/>
        </w:rPr>
        <w:t>.</w:t>
      </w:r>
    </w:p>
  </w:footnote>
  <w:footnote w:id="3">
    <w:p w:rsidR="007F1304" w:rsidRPr="006232E5" w:rsidRDefault="007F1304" w:rsidP="00E94AE0">
      <w:pPr>
        <w:pStyle w:val="afa"/>
        <w:tabs>
          <w:tab w:val="left" w:pos="284"/>
        </w:tabs>
      </w:pPr>
      <w:r w:rsidRPr="006232E5">
        <w:rPr>
          <w:rStyle w:val="a3"/>
        </w:rPr>
        <w:footnoteRef/>
      </w:r>
      <w:r w:rsidRPr="006232E5">
        <w:t>Если федеральными законами, регламентирующими порядок предоставления государственной или муниципальной услуги либо порядок выдачи документа, включаемого в пакет документов, установлено условие использования усиленной квалифицированной электронной подписи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7F1304">
    <w:pPr>
      <w:pStyle w:val="af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Pr="00DB7C95" w:rsidRDefault="007F1304">
    <w:pPr>
      <w:pStyle w:val="afc"/>
      <w:jc w:val="center"/>
      <w:rPr>
        <w:sz w:val="16"/>
        <w:szCs w:val="16"/>
      </w:rPr>
    </w:pPr>
  </w:p>
  <w:p w:rsidR="007F1304" w:rsidRDefault="007F1304">
    <w:pPr>
      <w:pStyle w:val="afc"/>
      <w:jc w:val="center"/>
    </w:pPr>
  </w:p>
  <w:p w:rsidR="007F1304" w:rsidRPr="005C4C15" w:rsidRDefault="00515517">
    <w:pPr>
      <w:pStyle w:val="afc"/>
      <w:jc w:val="center"/>
    </w:pPr>
    <w:fldSimple w:instr=" PAGE   \* MERGEFORMAT ">
      <w:r w:rsidR="00554EC8">
        <w:rPr>
          <w:noProof/>
        </w:rPr>
        <w:t>2</w:t>
      </w:r>
    </w:fldSimple>
  </w:p>
  <w:p w:rsidR="007F1304" w:rsidRDefault="007F1304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515517">
    <w:pPr>
      <w:rPr>
        <w:sz w:val="2"/>
        <w:szCs w:val="2"/>
      </w:rPr>
    </w:pPr>
    <w:r w:rsidRPr="0051551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09" type="#_x0000_t202" style="position:absolute;left:0;text-align:left;margin-left:327.95pt;margin-top:82.9pt;width:3.7pt;height:12.65pt;z-index:-251656192;mso-wrap-style:none;mso-wrap-distance-left:5pt;mso-wrap-distance-right:5pt;mso-position-horizontal-relative:page;mso-position-vertical-relative:page" wrapcoords="0 0" filled="f" stroked="f">
          <v:textbox style="mso-next-textbox:#_x0000_s21509;mso-fit-shape-to-text:t" inset="0,0,0,0">
            <w:txbxContent>
              <w:p w:rsidR="007F1304" w:rsidRDefault="007F1304"/>
            </w:txbxContent>
          </v:textbox>
          <w10:wrap anchorx="page" anchory="page"/>
        </v:shape>
      </w:pict>
    </w:r>
    <w:r w:rsidRPr="00515517">
      <w:pict>
        <v:shape id="_x0000_s21510" type="#_x0000_t202" style="position:absolute;left:0;text-align:left;margin-left:295.4pt;margin-top:12.05pt;width:5.05pt;height:8.15pt;z-index:-251655168;mso-wrap-style:none;mso-wrap-distance-left:5pt;mso-wrap-distance-right:5pt;mso-position-horizontal-relative:page;mso-position-vertical-relative:page" wrapcoords="0 0" filled="f" stroked="f">
          <v:textbox style="mso-next-textbox:#_x0000_s21510;mso-fit-shape-to-text:t" inset="0,0,0,0">
            <w:txbxContent>
              <w:p w:rsidR="007F1304" w:rsidRDefault="007F1304"/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32962"/>
      <w:docPartObj>
        <w:docPartGallery w:val="Page Numbers (Top of Page)"/>
        <w:docPartUnique/>
      </w:docPartObj>
    </w:sdtPr>
    <w:sdtContent>
      <w:p w:rsidR="007F1304" w:rsidRPr="003766F0" w:rsidRDefault="00515517">
        <w:pPr>
          <w:pStyle w:val="afc"/>
          <w:jc w:val="center"/>
        </w:pPr>
        <w:r w:rsidRPr="007F1304">
          <w:rPr>
            <w:color w:val="FFFFFF" w:themeColor="background1"/>
          </w:rPr>
          <w:fldChar w:fldCharType="begin"/>
        </w:r>
        <w:r w:rsidR="007F1304" w:rsidRPr="007F1304">
          <w:rPr>
            <w:color w:val="FFFFFF" w:themeColor="background1"/>
          </w:rPr>
          <w:instrText xml:space="preserve"> PAGE   \* MERGEFORMAT </w:instrText>
        </w:r>
        <w:r w:rsidRPr="007F1304">
          <w:rPr>
            <w:color w:val="FFFFFF" w:themeColor="background1"/>
          </w:rPr>
          <w:fldChar w:fldCharType="separate"/>
        </w:r>
        <w:r w:rsidR="00554EC8">
          <w:rPr>
            <w:noProof/>
            <w:color w:val="FFFFFF" w:themeColor="background1"/>
          </w:rPr>
          <w:t>29</w:t>
        </w:r>
        <w:r w:rsidRPr="007F1304">
          <w:rPr>
            <w:color w:val="FFFFFF" w:themeColor="background1"/>
          </w:rPr>
          <w:fldChar w:fldCharType="end"/>
        </w:r>
      </w:p>
    </w:sdtContent>
  </w:sdt>
  <w:p w:rsidR="007F1304" w:rsidRDefault="007F1304">
    <w:pPr>
      <w:pStyle w:val="afc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304" w:rsidRDefault="007F1304">
    <w:pPr>
      <w:pStyle w:val="afc"/>
    </w:pPr>
  </w:p>
  <w:p w:rsidR="007F1304" w:rsidRDefault="007F1304">
    <w:pPr>
      <w:pStyle w:val="a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78E5C58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431" w:hanging="1005"/>
      </w:pPr>
      <w:rPr>
        <w:rFonts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szCs w:val="28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0"/>
        </w:tabs>
        <w:ind w:left="7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840"/>
        </w:tabs>
        <w:ind w:left="9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400"/>
        </w:tabs>
        <w:ind w:left="11400" w:hanging="1800"/>
      </w:pPr>
      <w:rPr>
        <w:rFonts w:hint="defaul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8">
    <w:nsid w:val="0000000A"/>
    <w:multiLevelType w:val="multilevel"/>
    <w:tmpl w:val="0000000A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>
    <w:nsid w:val="0000000B"/>
    <w:multiLevelType w:val="multilevel"/>
    <w:tmpl w:val="0000000B"/>
    <w:name w:val="WW8Num10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.%9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0000000C"/>
    <w:name w:val="WW8Num1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1">
    <w:nsid w:val="0000000D"/>
    <w:multiLevelType w:val="multilevel"/>
    <w:tmpl w:val="0000000D"/>
    <w:name w:val="WW8Num1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2">
    <w:nsid w:val="0000000E"/>
    <w:multiLevelType w:val="multilevel"/>
    <w:tmpl w:val="0000000E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3">
    <w:nsid w:val="0000000F"/>
    <w:multiLevelType w:val="multilevel"/>
    <w:tmpl w:val="0000000F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strike w:val="0"/>
        <w:dstrike w:val="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4">
    <w:nsid w:val="00000010"/>
    <w:multiLevelType w:val="multilevel"/>
    <w:tmpl w:val="00000010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1799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20" w:hanging="360"/>
      </w:pPr>
      <w:rPr>
        <w:rFonts w:ascii="Wingdings" w:hAnsi="Wingdings" w:cs="Wingdings"/>
      </w:rPr>
    </w:lvl>
  </w:abstractNum>
  <w:abstractNum w:abstractNumId="15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6">
    <w:nsid w:val="00000012"/>
    <w:multiLevelType w:val="multilevel"/>
    <w:tmpl w:val="00000012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7">
    <w:nsid w:val="00000013"/>
    <w:multiLevelType w:val="multilevel"/>
    <w:tmpl w:val="00000013"/>
    <w:name w:val="WW8Num18"/>
    <w:lvl w:ilvl="0">
      <w:start w:val="1"/>
      <w:numFmt w:val="bullet"/>
      <w:lvlText w:val=""/>
      <w:lvlJc w:val="left"/>
      <w:pPr>
        <w:tabs>
          <w:tab w:val="num" w:pos="0"/>
        </w:tabs>
        <w:ind w:left="1260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20" w:hanging="360"/>
      </w:pPr>
      <w:rPr>
        <w:rFonts w:ascii="Wingdings" w:hAnsi="Wingdings" w:cs="Wingdings"/>
      </w:rPr>
    </w:lvl>
  </w:abstractNum>
  <w:abstractNum w:abstractNumId="18">
    <w:nsid w:val="00000014"/>
    <w:multiLevelType w:val="multilevel"/>
    <w:tmpl w:val="00000014"/>
    <w:name w:val="WW8Num19"/>
    <w:lvl w:ilvl="0">
      <w:start w:val="1"/>
      <w:numFmt w:val="bullet"/>
      <w:lvlText w:val=""/>
      <w:lvlJc w:val="left"/>
      <w:pPr>
        <w:tabs>
          <w:tab w:val="num" w:pos="0"/>
        </w:tabs>
        <w:ind w:left="1799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20" w:hanging="360"/>
      </w:pPr>
      <w:rPr>
        <w:rFonts w:ascii="Wingdings" w:hAnsi="Wingdings" w:cs="Wingdings"/>
      </w:rPr>
    </w:lvl>
  </w:abstractNum>
  <w:abstractNum w:abstractNumId="19">
    <w:nsid w:val="00000015"/>
    <w:multiLevelType w:val="multilevel"/>
    <w:tmpl w:val="00000015"/>
    <w:name w:val="WW8Num20"/>
    <w:lvl w:ilvl="0">
      <w:start w:val="1"/>
      <w:numFmt w:val="bullet"/>
      <w:lvlText w:val=""/>
      <w:lvlJc w:val="left"/>
      <w:pPr>
        <w:tabs>
          <w:tab w:val="num" w:pos="0"/>
        </w:tabs>
        <w:ind w:left="1799" w:hanging="360"/>
      </w:pPr>
      <w:rPr>
        <w:rFonts w:ascii="Symbol" w:hAnsi="Symbol" w:cs="Symbol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20" w:hanging="360"/>
      </w:pPr>
      <w:rPr>
        <w:rFonts w:ascii="Wingdings" w:hAnsi="Wingdings" w:cs="Wingdings"/>
      </w:rPr>
    </w:lvl>
  </w:abstractNum>
  <w:abstractNum w:abstractNumId="20">
    <w:nsid w:val="00000016"/>
    <w:multiLevelType w:val="multilevel"/>
    <w:tmpl w:val="00000016"/>
    <w:name w:val="WW8Num21"/>
    <w:lvl w:ilvl="0">
      <w:start w:val="2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Times New Roman" w:hAnsi="Times New Roman" w:cs="Times New Roman"/>
        <w:b/>
        <w:sz w:val="24"/>
      </w:rPr>
    </w:lvl>
    <w:lvl w:ilvl="1">
      <w:start w:val="7"/>
      <w:numFmt w:val="decimal"/>
      <w:lvlText w:val="%1.%2."/>
      <w:lvlJc w:val="left"/>
      <w:pPr>
        <w:tabs>
          <w:tab w:val="num" w:pos="0"/>
        </w:tabs>
        <w:ind w:left="1692" w:hanging="720"/>
      </w:pPr>
      <w:rPr>
        <w:rFonts w:ascii="Times New Roman" w:hAnsi="Times New Roman" w:cs="Times New Roman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6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996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96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3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632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604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936" w:hanging="2160"/>
      </w:pPr>
    </w:lvl>
  </w:abstractNum>
  <w:abstractNum w:abstractNumId="21">
    <w:nsid w:val="00000017"/>
    <w:multiLevelType w:val="multilevel"/>
    <w:tmpl w:val="00000017"/>
    <w:name w:val="WW8Num2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22">
    <w:nsid w:val="00000018"/>
    <w:multiLevelType w:val="multilevel"/>
    <w:tmpl w:val="00000018"/>
    <w:name w:val="WW8Num23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23">
    <w:nsid w:val="09646946"/>
    <w:multiLevelType w:val="hybridMultilevel"/>
    <w:tmpl w:val="474EFEBC"/>
    <w:lvl w:ilvl="0" w:tplc="5724583C">
      <w:start w:val="120"/>
      <w:numFmt w:val="decimal"/>
      <w:lvlText w:val="%1."/>
      <w:lvlJc w:val="left"/>
      <w:pPr>
        <w:ind w:left="12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>
    <w:nsid w:val="0B9168BC"/>
    <w:multiLevelType w:val="hybridMultilevel"/>
    <w:tmpl w:val="E5184F72"/>
    <w:lvl w:ilvl="0" w:tplc="F3A0E86A">
      <w:start w:val="1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2173D7"/>
    <w:multiLevelType w:val="hybridMultilevel"/>
    <w:tmpl w:val="ABFA232A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5386C95"/>
    <w:multiLevelType w:val="multilevel"/>
    <w:tmpl w:val="C93A60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8">
    <w:nsid w:val="70D60A50"/>
    <w:multiLevelType w:val="multilevel"/>
    <w:tmpl w:val="AADAF88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7"/>
  </w:num>
  <w:num w:numId="14">
    <w:abstractNumId w:val="27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9"/>
  </w:num>
  <w:num w:numId="17">
    <w:abstractNumId w:val="13"/>
  </w:num>
  <w:num w:numId="18">
    <w:abstractNumId w:val="20"/>
  </w:num>
  <w:num w:numId="19">
    <w:abstractNumId w:val="26"/>
  </w:num>
  <w:num w:numId="20">
    <w:abstractNumId w:val="28"/>
  </w:num>
  <w:num w:numId="21">
    <w:abstractNumId w:val="25"/>
  </w:num>
  <w:num w:numId="22">
    <w:abstractNumId w:val="24"/>
  </w:num>
  <w:num w:numId="23">
    <w:abstractNumId w:val="23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284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34818">
      <o:colormenu v:ext="edit" fillcolor="none [4]" strokecolor="none [1]" shadowcolor="none [2]"/>
    </o:shapedefaults>
    <o:shapelayout v:ext="edit">
      <o:idmap v:ext="edit" data="21"/>
    </o:shapelayout>
  </w:hdrShapeDefaults>
  <w:footnotePr>
    <w:footnote w:id="0"/>
    <w:footnote w:id="1"/>
  </w:footnotePr>
  <w:endnotePr>
    <w:endnote w:id="0"/>
    <w:endnote w:id="1"/>
  </w:endnotePr>
  <w:compat/>
  <w:rsids>
    <w:rsidRoot w:val="00852531"/>
    <w:rsid w:val="00000AEB"/>
    <w:rsid w:val="0006731B"/>
    <w:rsid w:val="000D3EE8"/>
    <w:rsid w:val="000D517B"/>
    <w:rsid w:val="000F26FD"/>
    <w:rsid w:val="0013184B"/>
    <w:rsid w:val="001459C1"/>
    <w:rsid w:val="00185823"/>
    <w:rsid w:val="0019008B"/>
    <w:rsid w:val="001A0D7F"/>
    <w:rsid w:val="001F047A"/>
    <w:rsid w:val="001F21E7"/>
    <w:rsid w:val="001F2359"/>
    <w:rsid w:val="00273A14"/>
    <w:rsid w:val="00274531"/>
    <w:rsid w:val="002770B4"/>
    <w:rsid w:val="00287B81"/>
    <w:rsid w:val="00291404"/>
    <w:rsid w:val="0029455D"/>
    <w:rsid w:val="00295147"/>
    <w:rsid w:val="002D5C74"/>
    <w:rsid w:val="002E2A00"/>
    <w:rsid w:val="00310705"/>
    <w:rsid w:val="00337305"/>
    <w:rsid w:val="00341AB8"/>
    <w:rsid w:val="00345E0D"/>
    <w:rsid w:val="00361A5D"/>
    <w:rsid w:val="00363727"/>
    <w:rsid w:val="003657A8"/>
    <w:rsid w:val="0036590B"/>
    <w:rsid w:val="003766F0"/>
    <w:rsid w:val="003864DB"/>
    <w:rsid w:val="003B15C0"/>
    <w:rsid w:val="00422310"/>
    <w:rsid w:val="00461E9B"/>
    <w:rsid w:val="0046217B"/>
    <w:rsid w:val="004B5FB4"/>
    <w:rsid w:val="00501E6E"/>
    <w:rsid w:val="0051539E"/>
    <w:rsid w:val="00515517"/>
    <w:rsid w:val="00536496"/>
    <w:rsid w:val="0053799E"/>
    <w:rsid w:val="00554EC8"/>
    <w:rsid w:val="005A030C"/>
    <w:rsid w:val="005B0AA7"/>
    <w:rsid w:val="005B3331"/>
    <w:rsid w:val="005F19AE"/>
    <w:rsid w:val="006914DF"/>
    <w:rsid w:val="006A4B80"/>
    <w:rsid w:val="006D2C73"/>
    <w:rsid w:val="00711520"/>
    <w:rsid w:val="007153F1"/>
    <w:rsid w:val="00734117"/>
    <w:rsid w:val="0076440C"/>
    <w:rsid w:val="00776BF2"/>
    <w:rsid w:val="0078518D"/>
    <w:rsid w:val="007F1304"/>
    <w:rsid w:val="007F4AEA"/>
    <w:rsid w:val="008029BE"/>
    <w:rsid w:val="00820900"/>
    <w:rsid w:val="00820E56"/>
    <w:rsid w:val="008231A3"/>
    <w:rsid w:val="00852531"/>
    <w:rsid w:val="008D3BFB"/>
    <w:rsid w:val="0090292F"/>
    <w:rsid w:val="00904291"/>
    <w:rsid w:val="0090624C"/>
    <w:rsid w:val="00917D74"/>
    <w:rsid w:val="009803E9"/>
    <w:rsid w:val="009A0570"/>
    <w:rsid w:val="00AD341A"/>
    <w:rsid w:val="00AE13E2"/>
    <w:rsid w:val="00AF6FA3"/>
    <w:rsid w:val="00B83C1D"/>
    <w:rsid w:val="00B84518"/>
    <w:rsid w:val="00B954BD"/>
    <w:rsid w:val="00BA40A4"/>
    <w:rsid w:val="00BA4324"/>
    <w:rsid w:val="00BA45F2"/>
    <w:rsid w:val="00BB4052"/>
    <w:rsid w:val="00C57D1A"/>
    <w:rsid w:val="00C9574C"/>
    <w:rsid w:val="00CB1A52"/>
    <w:rsid w:val="00E13024"/>
    <w:rsid w:val="00E5393F"/>
    <w:rsid w:val="00E7254C"/>
    <w:rsid w:val="00E94AE0"/>
    <w:rsid w:val="00EE5425"/>
    <w:rsid w:val="00EE6564"/>
    <w:rsid w:val="00F06319"/>
    <w:rsid w:val="00F25C64"/>
    <w:rsid w:val="00F27965"/>
    <w:rsid w:val="00F47804"/>
    <w:rsid w:val="00F80E47"/>
    <w:rsid w:val="00FF3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E0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345E0D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345E0D"/>
    <w:pPr>
      <w:keepNext/>
      <w:pageBreakBefore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45E0D"/>
    <w:pPr>
      <w:keepNext/>
      <w:keepLines/>
      <w:tabs>
        <w:tab w:val="num" w:pos="0"/>
      </w:tabs>
      <w:spacing w:before="200"/>
      <w:ind w:left="720" w:hanging="720"/>
      <w:outlineLvl w:val="2"/>
    </w:pPr>
    <w:rPr>
      <w:rFonts w:ascii="Cambria" w:hAnsi="Cambria"/>
      <w:b/>
      <w:bCs/>
      <w:color w:val="4F81BD"/>
    </w:rPr>
  </w:style>
  <w:style w:type="paragraph" w:styleId="8">
    <w:name w:val="heading 8"/>
    <w:basedOn w:val="a"/>
    <w:next w:val="a"/>
    <w:qFormat/>
    <w:rsid w:val="00345E0D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45E0D"/>
  </w:style>
  <w:style w:type="character" w:customStyle="1" w:styleId="WW8Num1z1">
    <w:name w:val="WW8Num1z1"/>
    <w:rsid w:val="00345E0D"/>
  </w:style>
  <w:style w:type="character" w:customStyle="1" w:styleId="WW8Num1z2">
    <w:name w:val="WW8Num1z2"/>
    <w:rsid w:val="00345E0D"/>
  </w:style>
  <w:style w:type="character" w:customStyle="1" w:styleId="WW8Num1z3">
    <w:name w:val="WW8Num1z3"/>
    <w:rsid w:val="00345E0D"/>
  </w:style>
  <w:style w:type="character" w:customStyle="1" w:styleId="WW8Num1z4">
    <w:name w:val="WW8Num1z4"/>
    <w:rsid w:val="00345E0D"/>
  </w:style>
  <w:style w:type="character" w:customStyle="1" w:styleId="WW8Num1z5">
    <w:name w:val="WW8Num1z5"/>
    <w:rsid w:val="00345E0D"/>
  </w:style>
  <w:style w:type="character" w:customStyle="1" w:styleId="WW8Num1z6">
    <w:name w:val="WW8Num1z6"/>
    <w:rsid w:val="00345E0D"/>
  </w:style>
  <w:style w:type="character" w:customStyle="1" w:styleId="WW8Num1z7">
    <w:name w:val="WW8Num1z7"/>
    <w:rsid w:val="00345E0D"/>
  </w:style>
  <w:style w:type="character" w:customStyle="1" w:styleId="WW8Num1z8">
    <w:name w:val="WW8Num1z8"/>
    <w:rsid w:val="00345E0D"/>
  </w:style>
  <w:style w:type="character" w:customStyle="1" w:styleId="WW8Num2z0">
    <w:name w:val="WW8Num2z0"/>
    <w:rsid w:val="00345E0D"/>
    <w:rPr>
      <w:rFonts w:hint="default"/>
    </w:rPr>
  </w:style>
  <w:style w:type="character" w:customStyle="1" w:styleId="WW8Num3z0">
    <w:name w:val="WW8Num3z0"/>
    <w:rsid w:val="00345E0D"/>
    <w:rPr>
      <w:rFonts w:hint="default"/>
    </w:rPr>
  </w:style>
  <w:style w:type="character" w:customStyle="1" w:styleId="WW8Num4z0">
    <w:name w:val="WW8Num4z0"/>
    <w:rsid w:val="00345E0D"/>
    <w:rPr>
      <w:rFonts w:ascii="Times New Roman" w:eastAsia="Times New Roman" w:hAnsi="Times New Roman" w:cs="Times New Roman"/>
      <w:szCs w:val="28"/>
    </w:rPr>
  </w:style>
  <w:style w:type="character" w:customStyle="1" w:styleId="WW8Num4z1">
    <w:name w:val="WW8Num4z1"/>
    <w:rsid w:val="00345E0D"/>
    <w:rPr>
      <w:rFonts w:hint="default"/>
    </w:rPr>
  </w:style>
  <w:style w:type="character" w:customStyle="1" w:styleId="WW8Num5z0">
    <w:name w:val="WW8Num5z0"/>
    <w:rsid w:val="00345E0D"/>
    <w:rPr>
      <w:rFonts w:ascii="Symbol" w:hAnsi="Symbol" w:cs="Symbol" w:hint="default"/>
    </w:rPr>
  </w:style>
  <w:style w:type="character" w:customStyle="1" w:styleId="WW8Num6z0">
    <w:name w:val="WW8Num6z0"/>
    <w:rsid w:val="00345E0D"/>
    <w:rPr>
      <w:rFonts w:ascii="Symbol" w:hAnsi="Symbol" w:cs="Symbol" w:hint="default"/>
    </w:rPr>
  </w:style>
  <w:style w:type="character" w:customStyle="1" w:styleId="WW8Num7z0">
    <w:name w:val="WW8Num7z0"/>
    <w:rsid w:val="00345E0D"/>
    <w:rPr>
      <w:rFonts w:ascii="Symbol" w:hAnsi="Symbol" w:cs="Symbol" w:hint="default"/>
    </w:rPr>
  </w:style>
  <w:style w:type="character" w:customStyle="1" w:styleId="WW8Num8z0">
    <w:name w:val="WW8Num8z0"/>
    <w:rsid w:val="00345E0D"/>
    <w:rPr>
      <w:rFonts w:ascii="Symbol" w:hAnsi="Symbol" w:cs="Symbol" w:hint="default"/>
    </w:rPr>
  </w:style>
  <w:style w:type="character" w:customStyle="1" w:styleId="5">
    <w:name w:val="Основной шрифт абзаца5"/>
    <w:rsid w:val="00345E0D"/>
  </w:style>
  <w:style w:type="character" w:customStyle="1" w:styleId="4">
    <w:name w:val="Основной шрифт абзаца4"/>
    <w:rsid w:val="00345E0D"/>
  </w:style>
  <w:style w:type="character" w:customStyle="1" w:styleId="WW8Num3z1">
    <w:name w:val="WW8Num3z1"/>
    <w:rsid w:val="00345E0D"/>
    <w:rPr>
      <w:rFonts w:hint="default"/>
    </w:rPr>
  </w:style>
  <w:style w:type="character" w:customStyle="1" w:styleId="WW8Num5z1">
    <w:name w:val="WW8Num5z1"/>
    <w:rsid w:val="00345E0D"/>
  </w:style>
  <w:style w:type="character" w:customStyle="1" w:styleId="WW8Num5z2">
    <w:name w:val="WW8Num5z2"/>
    <w:rsid w:val="00345E0D"/>
  </w:style>
  <w:style w:type="character" w:customStyle="1" w:styleId="WW8Num5z3">
    <w:name w:val="WW8Num5z3"/>
    <w:rsid w:val="00345E0D"/>
  </w:style>
  <w:style w:type="character" w:customStyle="1" w:styleId="WW8Num5z4">
    <w:name w:val="WW8Num5z4"/>
    <w:rsid w:val="00345E0D"/>
  </w:style>
  <w:style w:type="character" w:customStyle="1" w:styleId="WW8Num5z5">
    <w:name w:val="WW8Num5z5"/>
    <w:rsid w:val="00345E0D"/>
  </w:style>
  <w:style w:type="character" w:customStyle="1" w:styleId="WW8Num5z6">
    <w:name w:val="WW8Num5z6"/>
    <w:rsid w:val="00345E0D"/>
  </w:style>
  <w:style w:type="character" w:customStyle="1" w:styleId="WW8Num5z7">
    <w:name w:val="WW8Num5z7"/>
    <w:rsid w:val="00345E0D"/>
  </w:style>
  <w:style w:type="character" w:customStyle="1" w:styleId="WW8Num5z8">
    <w:name w:val="WW8Num5z8"/>
    <w:rsid w:val="00345E0D"/>
  </w:style>
  <w:style w:type="character" w:customStyle="1" w:styleId="WW8Num8z1">
    <w:name w:val="WW8Num8z1"/>
    <w:rsid w:val="00345E0D"/>
  </w:style>
  <w:style w:type="character" w:customStyle="1" w:styleId="WW8Num8z2">
    <w:name w:val="WW8Num8z2"/>
    <w:rsid w:val="00345E0D"/>
  </w:style>
  <w:style w:type="character" w:customStyle="1" w:styleId="WW8Num8z3">
    <w:name w:val="WW8Num8z3"/>
    <w:rsid w:val="00345E0D"/>
  </w:style>
  <w:style w:type="character" w:customStyle="1" w:styleId="WW8Num8z4">
    <w:name w:val="WW8Num8z4"/>
    <w:rsid w:val="00345E0D"/>
  </w:style>
  <w:style w:type="character" w:customStyle="1" w:styleId="WW8Num8z5">
    <w:name w:val="WW8Num8z5"/>
    <w:rsid w:val="00345E0D"/>
  </w:style>
  <w:style w:type="character" w:customStyle="1" w:styleId="WW8Num8z6">
    <w:name w:val="WW8Num8z6"/>
    <w:rsid w:val="00345E0D"/>
  </w:style>
  <w:style w:type="character" w:customStyle="1" w:styleId="WW8Num8z7">
    <w:name w:val="WW8Num8z7"/>
    <w:rsid w:val="00345E0D"/>
  </w:style>
  <w:style w:type="character" w:customStyle="1" w:styleId="WW8Num8z8">
    <w:name w:val="WW8Num8z8"/>
    <w:rsid w:val="00345E0D"/>
  </w:style>
  <w:style w:type="character" w:customStyle="1" w:styleId="WW8Num9z0">
    <w:name w:val="WW8Num9z0"/>
    <w:rsid w:val="00345E0D"/>
    <w:rPr>
      <w:rFonts w:ascii="Times New Roman" w:eastAsia="Times New Roman" w:hAnsi="Times New Roman" w:cs="Times New Roman"/>
      <w:szCs w:val="28"/>
    </w:rPr>
  </w:style>
  <w:style w:type="character" w:customStyle="1" w:styleId="WW8Num9z1">
    <w:name w:val="WW8Num9z1"/>
    <w:rsid w:val="00345E0D"/>
    <w:rPr>
      <w:rFonts w:hint="default"/>
    </w:rPr>
  </w:style>
  <w:style w:type="character" w:customStyle="1" w:styleId="WW8Num10z0">
    <w:name w:val="WW8Num10z0"/>
    <w:rsid w:val="00345E0D"/>
    <w:rPr>
      <w:rFonts w:hint="default"/>
    </w:rPr>
  </w:style>
  <w:style w:type="character" w:customStyle="1" w:styleId="WW8Num11z0">
    <w:name w:val="WW8Num11z0"/>
    <w:rsid w:val="00345E0D"/>
    <w:rPr>
      <w:rFonts w:ascii="Symbol" w:hAnsi="Symbol" w:cs="Symbol" w:hint="default"/>
    </w:rPr>
  </w:style>
  <w:style w:type="character" w:customStyle="1" w:styleId="WW8Num11z1">
    <w:name w:val="WW8Num11z1"/>
    <w:rsid w:val="00345E0D"/>
    <w:rPr>
      <w:rFonts w:ascii="Courier New" w:hAnsi="Courier New" w:cs="Courier New" w:hint="default"/>
    </w:rPr>
  </w:style>
  <w:style w:type="character" w:customStyle="1" w:styleId="WW8Num11z2">
    <w:name w:val="WW8Num11z2"/>
    <w:rsid w:val="00345E0D"/>
    <w:rPr>
      <w:rFonts w:ascii="Wingdings" w:hAnsi="Wingdings" w:cs="Wingdings" w:hint="default"/>
    </w:rPr>
  </w:style>
  <w:style w:type="character" w:customStyle="1" w:styleId="WW8Num12z0">
    <w:name w:val="WW8Num12z0"/>
    <w:rsid w:val="00345E0D"/>
    <w:rPr>
      <w:rFonts w:ascii="Symbol" w:hAnsi="Symbol" w:cs="Symbol" w:hint="default"/>
    </w:rPr>
  </w:style>
  <w:style w:type="character" w:customStyle="1" w:styleId="WW8Num12z1">
    <w:name w:val="WW8Num12z1"/>
    <w:rsid w:val="00345E0D"/>
    <w:rPr>
      <w:rFonts w:ascii="Courier New" w:hAnsi="Courier New" w:cs="Courier New" w:hint="default"/>
    </w:rPr>
  </w:style>
  <w:style w:type="character" w:customStyle="1" w:styleId="WW8Num12z2">
    <w:name w:val="WW8Num12z2"/>
    <w:rsid w:val="00345E0D"/>
    <w:rPr>
      <w:rFonts w:ascii="Wingdings" w:hAnsi="Wingdings" w:cs="Wingdings" w:hint="default"/>
    </w:rPr>
  </w:style>
  <w:style w:type="character" w:customStyle="1" w:styleId="WW8Num13z0">
    <w:name w:val="WW8Num13z0"/>
    <w:rsid w:val="00345E0D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sid w:val="00345E0D"/>
    <w:rPr>
      <w:rFonts w:ascii="Courier New" w:hAnsi="Courier New" w:cs="Courier New" w:hint="default"/>
    </w:rPr>
  </w:style>
  <w:style w:type="character" w:customStyle="1" w:styleId="WW8Num13z2">
    <w:name w:val="WW8Num13z2"/>
    <w:rsid w:val="00345E0D"/>
    <w:rPr>
      <w:rFonts w:ascii="Wingdings" w:hAnsi="Wingdings" w:cs="Wingdings" w:hint="default"/>
    </w:rPr>
  </w:style>
  <w:style w:type="character" w:customStyle="1" w:styleId="WW8Num13z3">
    <w:name w:val="WW8Num13z3"/>
    <w:rsid w:val="00345E0D"/>
    <w:rPr>
      <w:rFonts w:ascii="Symbol" w:hAnsi="Symbol" w:cs="Symbol" w:hint="default"/>
    </w:rPr>
  </w:style>
  <w:style w:type="character" w:customStyle="1" w:styleId="WW8Num14z0">
    <w:name w:val="WW8Num14z0"/>
    <w:rsid w:val="00345E0D"/>
    <w:rPr>
      <w:rFonts w:ascii="Symbol" w:hAnsi="Symbol" w:cs="Symbol" w:hint="default"/>
    </w:rPr>
  </w:style>
  <w:style w:type="character" w:customStyle="1" w:styleId="WW8Num14z1">
    <w:name w:val="WW8Num14z1"/>
    <w:rsid w:val="00345E0D"/>
    <w:rPr>
      <w:rFonts w:ascii="Courier New" w:hAnsi="Courier New" w:cs="Courier New" w:hint="default"/>
    </w:rPr>
  </w:style>
  <w:style w:type="character" w:customStyle="1" w:styleId="WW8Num14z2">
    <w:name w:val="WW8Num14z2"/>
    <w:rsid w:val="00345E0D"/>
    <w:rPr>
      <w:rFonts w:ascii="Wingdings" w:hAnsi="Wingdings" w:cs="Wingdings" w:hint="default"/>
    </w:rPr>
  </w:style>
  <w:style w:type="character" w:customStyle="1" w:styleId="WW8Num15z0">
    <w:name w:val="WW8Num15z0"/>
    <w:rsid w:val="00345E0D"/>
    <w:rPr>
      <w:rFonts w:ascii="Symbol" w:hAnsi="Symbol" w:cs="Symbol" w:hint="default"/>
    </w:rPr>
  </w:style>
  <w:style w:type="character" w:customStyle="1" w:styleId="WW8Num15z1">
    <w:name w:val="WW8Num15z1"/>
    <w:rsid w:val="00345E0D"/>
    <w:rPr>
      <w:rFonts w:ascii="Courier New" w:hAnsi="Courier New" w:cs="Courier New" w:hint="default"/>
    </w:rPr>
  </w:style>
  <w:style w:type="character" w:customStyle="1" w:styleId="WW8Num15z2">
    <w:name w:val="WW8Num15z2"/>
    <w:rsid w:val="00345E0D"/>
    <w:rPr>
      <w:rFonts w:ascii="Wingdings" w:hAnsi="Wingdings" w:cs="Wingdings" w:hint="default"/>
    </w:rPr>
  </w:style>
  <w:style w:type="character" w:customStyle="1" w:styleId="WW8Num16z0">
    <w:name w:val="WW8Num16z0"/>
    <w:rsid w:val="00345E0D"/>
    <w:rPr>
      <w:rFonts w:ascii="Symbol" w:hAnsi="Symbol" w:cs="Symbol" w:hint="default"/>
    </w:rPr>
  </w:style>
  <w:style w:type="character" w:customStyle="1" w:styleId="WW8Num16z1">
    <w:name w:val="WW8Num16z1"/>
    <w:rsid w:val="00345E0D"/>
    <w:rPr>
      <w:rFonts w:ascii="Courier New" w:hAnsi="Courier New" w:cs="Courier New" w:hint="default"/>
    </w:rPr>
  </w:style>
  <w:style w:type="character" w:customStyle="1" w:styleId="WW8Num16z2">
    <w:name w:val="WW8Num16z2"/>
    <w:rsid w:val="00345E0D"/>
    <w:rPr>
      <w:rFonts w:ascii="Wingdings" w:hAnsi="Wingdings" w:cs="Wingdings" w:hint="default"/>
    </w:rPr>
  </w:style>
  <w:style w:type="character" w:customStyle="1" w:styleId="WW8Num17z0">
    <w:name w:val="WW8Num17z0"/>
    <w:rsid w:val="00345E0D"/>
    <w:rPr>
      <w:rFonts w:ascii="Symbol" w:hAnsi="Symbol" w:cs="Symbol" w:hint="default"/>
    </w:rPr>
  </w:style>
  <w:style w:type="character" w:customStyle="1" w:styleId="WW8Num17z1">
    <w:name w:val="WW8Num17z1"/>
    <w:rsid w:val="00345E0D"/>
    <w:rPr>
      <w:rFonts w:ascii="Courier New" w:hAnsi="Courier New" w:cs="Courier New" w:hint="default"/>
    </w:rPr>
  </w:style>
  <w:style w:type="character" w:customStyle="1" w:styleId="WW8Num17z2">
    <w:name w:val="WW8Num17z2"/>
    <w:rsid w:val="00345E0D"/>
    <w:rPr>
      <w:rFonts w:ascii="Wingdings" w:hAnsi="Wingdings" w:cs="Wingdings" w:hint="default"/>
    </w:rPr>
  </w:style>
  <w:style w:type="character" w:customStyle="1" w:styleId="30">
    <w:name w:val="Основной шрифт абзаца3"/>
    <w:rsid w:val="00345E0D"/>
  </w:style>
  <w:style w:type="character" w:customStyle="1" w:styleId="WW8Num7z1">
    <w:name w:val="WW8Num7z1"/>
    <w:rsid w:val="00345E0D"/>
  </w:style>
  <w:style w:type="character" w:customStyle="1" w:styleId="WW8Num7z2">
    <w:name w:val="WW8Num7z2"/>
    <w:rsid w:val="00345E0D"/>
  </w:style>
  <w:style w:type="character" w:customStyle="1" w:styleId="WW8Num7z3">
    <w:name w:val="WW8Num7z3"/>
    <w:rsid w:val="00345E0D"/>
  </w:style>
  <w:style w:type="character" w:customStyle="1" w:styleId="WW8Num7z4">
    <w:name w:val="WW8Num7z4"/>
    <w:rsid w:val="00345E0D"/>
  </w:style>
  <w:style w:type="character" w:customStyle="1" w:styleId="WW8Num7z5">
    <w:name w:val="WW8Num7z5"/>
    <w:rsid w:val="00345E0D"/>
  </w:style>
  <w:style w:type="character" w:customStyle="1" w:styleId="WW8Num7z6">
    <w:name w:val="WW8Num7z6"/>
    <w:rsid w:val="00345E0D"/>
  </w:style>
  <w:style w:type="character" w:customStyle="1" w:styleId="WW8Num7z7">
    <w:name w:val="WW8Num7z7"/>
    <w:rsid w:val="00345E0D"/>
  </w:style>
  <w:style w:type="character" w:customStyle="1" w:styleId="WW8Num7z8">
    <w:name w:val="WW8Num7z8"/>
    <w:rsid w:val="00345E0D"/>
  </w:style>
  <w:style w:type="character" w:customStyle="1" w:styleId="WW8Num10z1">
    <w:name w:val="WW8Num10z1"/>
    <w:rsid w:val="00345E0D"/>
  </w:style>
  <w:style w:type="character" w:customStyle="1" w:styleId="WW8Num10z2">
    <w:name w:val="WW8Num10z2"/>
    <w:rsid w:val="00345E0D"/>
  </w:style>
  <w:style w:type="character" w:customStyle="1" w:styleId="WW8Num10z3">
    <w:name w:val="WW8Num10z3"/>
    <w:rsid w:val="00345E0D"/>
  </w:style>
  <w:style w:type="character" w:customStyle="1" w:styleId="WW8Num10z4">
    <w:name w:val="WW8Num10z4"/>
    <w:rsid w:val="00345E0D"/>
  </w:style>
  <w:style w:type="character" w:customStyle="1" w:styleId="WW8Num10z5">
    <w:name w:val="WW8Num10z5"/>
    <w:rsid w:val="00345E0D"/>
  </w:style>
  <w:style w:type="character" w:customStyle="1" w:styleId="WW8Num10z6">
    <w:name w:val="WW8Num10z6"/>
    <w:rsid w:val="00345E0D"/>
  </w:style>
  <w:style w:type="character" w:customStyle="1" w:styleId="WW8Num10z7">
    <w:name w:val="WW8Num10z7"/>
    <w:rsid w:val="00345E0D"/>
  </w:style>
  <w:style w:type="character" w:customStyle="1" w:styleId="WW8Num10z8">
    <w:name w:val="WW8Num10z8"/>
    <w:rsid w:val="00345E0D"/>
  </w:style>
  <w:style w:type="character" w:customStyle="1" w:styleId="WW8Num18z0">
    <w:name w:val="WW8Num18z0"/>
    <w:rsid w:val="00345E0D"/>
    <w:rPr>
      <w:rFonts w:ascii="Symbol" w:hAnsi="Symbol" w:cs="Symbol" w:hint="default"/>
    </w:rPr>
  </w:style>
  <w:style w:type="character" w:customStyle="1" w:styleId="WW8Num19z0">
    <w:name w:val="WW8Num19z0"/>
    <w:rsid w:val="00345E0D"/>
    <w:rPr>
      <w:rFonts w:ascii="Symbol" w:hAnsi="Symbol" w:cs="Symbol" w:hint="default"/>
    </w:rPr>
  </w:style>
  <w:style w:type="character" w:customStyle="1" w:styleId="WW8Num20z0">
    <w:name w:val="WW8Num20z0"/>
    <w:rsid w:val="00345E0D"/>
    <w:rPr>
      <w:rFonts w:ascii="Symbol" w:hAnsi="Symbol" w:cs="Symbol" w:hint="default"/>
    </w:rPr>
  </w:style>
  <w:style w:type="character" w:customStyle="1" w:styleId="WW8Num21z0">
    <w:name w:val="WW8Num21z0"/>
    <w:rsid w:val="00345E0D"/>
    <w:rPr>
      <w:rFonts w:ascii="Symbol" w:hAnsi="Symbol" w:cs="Symbol" w:hint="default"/>
    </w:rPr>
  </w:style>
  <w:style w:type="character" w:customStyle="1" w:styleId="WW8Num22z0">
    <w:name w:val="WW8Num22z0"/>
    <w:rsid w:val="00345E0D"/>
    <w:rPr>
      <w:rFonts w:ascii="Symbol" w:hAnsi="Symbol" w:cs="Symbol" w:hint="default"/>
    </w:rPr>
  </w:style>
  <w:style w:type="character" w:customStyle="1" w:styleId="WW8Num23z0">
    <w:name w:val="WW8Num23z0"/>
    <w:rsid w:val="00345E0D"/>
  </w:style>
  <w:style w:type="character" w:customStyle="1" w:styleId="WW8Num23z1">
    <w:name w:val="WW8Num23z1"/>
    <w:rsid w:val="00345E0D"/>
  </w:style>
  <w:style w:type="character" w:customStyle="1" w:styleId="WW8Num23z2">
    <w:name w:val="WW8Num23z2"/>
    <w:rsid w:val="00345E0D"/>
  </w:style>
  <w:style w:type="character" w:customStyle="1" w:styleId="WW8Num23z3">
    <w:name w:val="WW8Num23z3"/>
    <w:rsid w:val="00345E0D"/>
  </w:style>
  <w:style w:type="character" w:customStyle="1" w:styleId="WW8Num23z4">
    <w:name w:val="WW8Num23z4"/>
    <w:rsid w:val="00345E0D"/>
  </w:style>
  <w:style w:type="character" w:customStyle="1" w:styleId="WW8Num23z5">
    <w:name w:val="WW8Num23z5"/>
    <w:rsid w:val="00345E0D"/>
  </w:style>
  <w:style w:type="character" w:customStyle="1" w:styleId="WW8Num23z6">
    <w:name w:val="WW8Num23z6"/>
    <w:rsid w:val="00345E0D"/>
  </w:style>
  <w:style w:type="character" w:customStyle="1" w:styleId="WW8Num23z7">
    <w:name w:val="WW8Num23z7"/>
    <w:rsid w:val="00345E0D"/>
  </w:style>
  <w:style w:type="character" w:customStyle="1" w:styleId="WW8Num23z8">
    <w:name w:val="WW8Num23z8"/>
    <w:rsid w:val="00345E0D"/>
  </w:style>
  <w:style w:type="character" w:customStyle="1" w:styleId="WW8Num24z0">
    <w:name w:val="WW8Num24z0"/>
    <w:rsid w:val="00345E0D"/>
  </w:style>
  <w:style w:type="character" w:customStyle="1" w:styleId="WW8Num24z1">
    <w:name w:val="WW8Num24z1"/>
    <w:rsid w:val="00345E0D"/>
  </w:style>
  <w:style w:type="character" w:customStyle="1" w:styleId="WW8Num24z2">
    <w:name w:val="WW8Num24z2"/>
    <w:rsid w:val="00345E0D"/>
  </w:style>
  <w:style w:type="character" w:customStyle="1" w:styleId="WW8Num24z3">
    <w:name w:val="WW8Num24z3"/>
    <w:rsid w:val="00345E0D"/>
  </w:style>
  <w:style w:type="character" w:customStyle="1" w:styleId="WW8Num24z4">
    <w:name w:val="WW8Num24z4"/>
    <w:rsid w:val="00345E0D"/>
  </w:style>
  <w:style w:type="character" w:customStyle="1" w:styleId="WW8Num24z5">
    <w:name w:val="WW8Num24z5"/>
    <w:rsid w:val="00345E0D"/>
  </w:style>
  <w:style w:type="character" w:customStyle="1" w:styleId="WW8Num24z6">
    <w:name w:val="WW8Num24z6"/>
    <w:rsid w:val="00345E0D"/>
  </w:style>
  <w:style w:type="character" w:customStyle="1" w:styleId="WW8Num24z7">
    <w:name w:val="WW8Num24z7"/>
    <w:rsid w:val="00345E0D"/>
  </w:style>
  <w:style w:type="character" w:customStyle="1" w:styleId="WW8Num24z8">
    <w:name w:val="WW8Num24z8"/>
    <w:rsid w:val="00345E0D"/>
  </w:style>
  <w:style w:type="character" w:customStyle="1" w:styleId="WW8Num25z0">
    <w:name w:val="WW8Num25z0"/>
    <w:rsid w:val="00345E0D"/>
  </w:style>
  <w:style w:type="character" w:customStyle="1" w:styleId="WW8Num25z1">
    <w:name w:val="WW8Num25z1"/>
    <w:rsid w:val="00345E0D"/>
  </w:style>
  <w:style w:type="character" w:customStyle="1" w:styleId="WW8Num25z2">
    <w:name w:val="WW8Num25z2"/>
    <w:rsid w:val="00345E0D"/>
  </w:style>
  <w:style w:type="character" w:customStyle="1" w:styleId="WW8Num25z3">
    <w:name w:val="WW8Num25z3"/>
    <w:rsid w:val="00345E0D"/>
  </w:style>
  <w:style w:type="character" w:customStyle="1" w:styleId="WW8Num25z4">
    <w:name w:val="WW8Num25z4"/>
    <w:rsid w:val="00345E0D"/>
  </w:style>
  <w:style w:type="character" w:customStyle="1" w:styleId="WW8Num25z5">
    <w:name w:val="WW8Num25z5"/>
    <w:rsid w:val="00345E0D"/>
  </w:style>
  <w:style w:type="character" w:customStyle="1" w:styleId="WW8Num25z6">
    <w:name w:val="WW8Num25z6"/>
    <w:rsid w:val="00345E0D"/>
  </w:style>
  <w:style w:type="character" w:customStyle="1" w:styleId="WW8Num25z7">
    <w:name w:val="WW8Num25z7"/>
    <w:rsid w:val="00345E0D"/>
  </w:style>
  <w:style w:type="character" w:customStyle="1" w:styleId="WW8Num25z8">
    <w:name w:val="WW8Num25z8"/>
    <w:rsid w:val="00345E0D"/>
  </w:style>
  <w:style w:type="character" w:customStyle="1" w:styleId="WW8Num11z3">
    <w:name w:val="WW8Num11z3"/>
    <w:rsid w:val="00345E0D"/>
  </w:style>
  <w:style w:type="character" w:customStyle="1" w:styleId="WW8Num11z4">
    <w:name w:val="WW8Num11z4"/>
    <w:rsid w:val="00345E0D"/>
  </w:style>
  <w:style w:type="character" w:customStyle="1" w:styleId="WW8Num11z5">
    <w:name w:val="WW8Num11z5"/>
    <w:rsid w:val="00345E0D"/>
  </w:style>
  <w:style w:type="character" w:customStyle="1" w:styleId="WW8Num11z6">
    <w:name w:val="WW8Num11z6"/>
    <w:rsid w:val="00345E0D"/>
  </w:style>
  <w:style w:type="character" w:customStyle="1" w:styleId="WW8Num11z7">
    <w:name w:val="WW8Num11z7"/>
    <w:rsid w:val="00345E0D"/>
  </w:style>
  <w:style w:type="character" w:customStyle="1" w:styleId="WW8Num11z8">
    <w:name w:val="WW8Num11z8"/>
    <w:rsid w:val="00345E0D"/>
  </w:style>
  <w:style w:type="character" w:customStyle="1" w:styleId="WW8Num26z0">
    <w:name w:val="WW8Num26z0"/>
    <w:rsid w:val="00345E0D"/>
  </w:style>
  <w:style w:type="character" w:customStyle="1" w:styleId="WW8Num26z1">
    <w:name w:val="WW8Num26z1"/>
    <w:rsid w:val="00345E0D"/>
  </w:style>
  <w:style w:type="character" w:customStyle="1" w:styleId="WW8Num26z2">
    <w:name w:val="WW8Num26z2"/>
    <w:rsid w:val="00345E0D"/>
  </w:style>
  <w:style w:type="character" w:customStyle="1" w:styleId="WW8Num26z3">
    <w:name w:val="WW8Num26z3"/>
    <w:rsid w:val="00345E0D"/>
  </w:style>
  <w:style w:type="character" w:customStyle="1" w:styleId="WW8Num26z4">
    <w:name w:val="WW8Num26z4"/>
    <w:rsid w:val="00345E0D"/>
  </w:style>
  <w:style w:type="character" w:customStyle="1" w:styleId="WW8Num26z5">
    <w:name w:val="WW8Num26z5"/>
    <w:rsid w:val="00345E0D"/>
  </w:style>
  <w:style w:type="character" w:customStyle="1" w:styleId="WW8Num26z6">
    <w:name w:val="WW8Num26z6"/>
    <w:rsid w:val="00345E0D"/>
  </w:style>
  <w:style w:type="character" w:customStyle="1" w:styleId="WW8Num26z7">
    <w:name w:val="WW8Num26z7"/>
    <w:rsid w:val="00345E0D"/>
  </w:style>
  <w:style w:type="character" w:customStyle="1" w:styleId="WW8Num26z8">
    <w:name w:val="WW8Num26z8"/>
    <w:rsid w:val="00345E0D"/>
  </w:style>
  <w:style w:type="character" w:customStyle="1" w:styleId="WW8Num9z2">
    <w:name w:val="WW8Num9z2"/>
    <w:rsid w:val="00345E0D"/>
  </w:style>
  <w:style w:type="character" w:customStyle="1" w:styleId="WW8Num9z3">
    <w:name w:val="WW8Num9z3"/>
    <w:rsid w:val="00345E0D"/>
  </w:style>
  <w:style w:type="character" w:customStyle="1" w:styleId="WW8Num9z4">
    <w:name w:val="WW8Num9z4"/>
    <w:rsid w:val="00345E0D"/>
  </w:style>
  <w:style w:type="character" w:customStyle="1" w:styleId="WW8Num9z5">
    <w:name w:val="WW8Num9z5"/>
    <w:rsid w:val="00345E0D"/>
  </w:style>
  <w:style w:type="character" w:customStyle="1" w:styleId="WW8Num9z6">
    <w:name w:val="WW8Num9z6"/>
    <w:rsid w:val="00345E0D"/>
  </w:style>
  <w:style w:type="character" w:customStyle="1" w:styleId="WW8Num9z7">
    <w:name w:val="WW8Num9z7"/>
    <w:rsid w:val="00345E0D"/>
  </w:style>
  <w:style w:type="character" w:customStyle="1" w:styleId="WW8Num9z8">
    <w:name w:val="WW8Num9z8"/>
    <w:rsid w:val="00345E0D"/>
  </w:style>
  <w:style w:type="character" w:customStyle="1" w:styleId="WW8Num12z3">
    <w:name w:val="WW8Num12z3"/>
    <w:rsid w:val="00345E0D"/>
  </w:style>
  <w:style w:type="character" w:customStyle="1" w:styleId="WW8Num12z4">
    <w:name w:val="WW8Num12z4"/>
    <w:rsid w:val="00345E0D"/>
  </w:style>
  <w:style w:type="character" w:customStyle="1" w:styleId="WW8Num12z5">
    <w:name w:val="WW8Num12z5"/>
    <w:rsid w:val="00345E0D"/>
  </w:style>
  <w:style w:type="character" w:customStyle="1" w:styleId="WW8Num12z6">
    <w:name w:val="WW8Num12z6"/>
    <w:rsid w:val="00345E0D"/>
  </w:style>
  <w:style w:type="character" w:customStyle="1" w:styleId="WW8Num12z7">
    <w:name w:val="WW8Num12z7"/>
    <w:rsid w:val="00345E0D"/>
  </w:style>
  <w:style w:type="character" w:customStyle="1" w:styleId="WW8Num12z8">
    <w:name w:val="WW8Num12z8"/>
    <w:rsid w:val="00345E0D"/>
  </w:style>
  <w:style w:type="character" w:customStyle="1" w:styleId="WW8Num27z0">
    <w:name w:val="WW8Num27z0"/>
    <w:rsid w:val="00345E0D"/>
  </w:style>
  <w:style w:type="character" w:customStyle="1" w:styleId="WW8Num27z1">
    <w:name w:val="WW8Num27z1"/>
    <w:rsid w:val="00345E0D"/>
  </w:style>
  <w:style w:type="character" w:customStyle="1" w:styleId="WW8Num27z2">
    <w:name w:val="WW8Num27z2"/>
    <w:rsid w:val="00345E0D"/>
  </w:style>
  <w:style w:type="character" w:customStyle="1" w:styleId="WW8Num27z3">
    <w:name w:val="WW8Num27z3"/>
    <w:rsid w:val="00345E0D"/>
  </w:style>
  <w:style w:type="character" w:customStyle="1" w:styleId="WW8Num27z4">
    <w:name w:val="WW8Num27z4"/>
    <w:rsid w:val="00345E0D"/>
  </w:style>
  <w:style w:type="character" w:customStyle="1" w:styleId="WW8Num27z5">
    <w:name w:val="WW8Num27z5"/>
    <w:rsid w:val="00345E0D"/>
  </w:style>
  <w:style w:type="character" w:customStyle="1" w:styleId="WW8Num27z6">
    <w:name w:val="WW8Num27z6"/>
    <w:rsid w:val="00345E0D"/>
  </w:style>
  <w:style w:type="character" w:customStyle="1" w:styleId="WW8Num27z7">
    <w:name w:val="WW8Num27z7"/>
    <w:rsid w:val="00345E0D"/>
  </w:style>
  <w:style w:type="character" w:customStyle="1" w:styleId="WW8Num27z8">
    <w:name w:val="WW8Num27z8"/>
    <w:rsid w:val="00345E0D"/>
  </w:style>
  <w:style w:type="character" w:customStyle="1" w:styleId="WW8Num2z1">
    <w:name w:val="WW8Num2z1"/>
    <w:rsid w:val="00345E0D"/>
    <w:rPr>
      <w:rFonts w:ascii="Courier New" w:hAnsi="Courier New" w:cs="Courier New" w:hint="default"/>
    </w:rPr>
  </w:style>
  <w:style w:type="character" w:customStyle="1" w:styleId="WW8Num2z2">
    <w:name w:val="WW8Num2z2"/>
    <w:rsid w:val="00345E0D"/>
    <w:rPr>
      <w:rFonts w:ascii="Wingdings" w:hAnsi="Wingdings" w:cs="Wingdings" w:hint="default"/>
    </w:rPr>
  </w:style>
  <w:style w:type="character" w:customStyle="1" w:styleId="WW8Num3z2">
    <w:name w:val="WW8Num3z2"/>
    <w:rsid w:val="00345E0D"/>
  </w:style>
  <w:style w:type="character" w:customStyle="1" w:styleId="WW8Num3z3">
    <w:name w:val="WW8Num3z3"/>
    <w:rsid w:val="00345E0D"/>
  </w:style>
  <w:style w:type="character" w:customStyle="1" w:styleId="WW8Num3z4">
    <w:name w:val="WW8Num3z4"/>
    <w:rsid w:val="00345E0D"/>
  </w:style>
  <w:style w:type="character" w:customStyle="1" w:styleId="WW8Num3z5">
    <w:name w:val="WW8Num3z5"/>
    <w:rsid w:val="00345E0D"/>
  </w:style>
  <w:style w:type="character" w:customStyle="1" w:styleId="WW8Num3z6">
    <w:name w:val="WW8Num3z6"/>
    <w:rsid w:val="00345E0D"/>
  </w:style>
  <w:style w:type="character" w:customStyle="1" w:styleId="WW8Num3z7">
    <w:name w:val="WW8Num3z7"/>
    <w:rsid w:val="00345E0D"/>
  </w:style>
  <w:style w:type="character" w:customStyle="1" w:styleId="WW8Num3z8">
    <w:name w:val="WW8Num3z8"/>
    <w:rsid w:val="00345E0D"/>
  </w:style>
  <w:style w:type="character" w:customStyle="1" w:styleId="WW8Num6z1">
    <w:name w:val="WW8Num6z1"/>
    <w:rsid w:val="00345E0D"/>
  </w:style>
  <w:style w:type="character" w:customStyle="1" w:styleId="WW8Num6z2">
    <w:name w:val="WW8Num6z2"/>
    <w:rsid w:val="00345E0D"/>
  </w:style>
  <w:style w:type="character" w:customStyle="1" w:styleId="WW8Num6z3">
    <w:name w:val="WW8Num6z3"/>
    <w:rsid w:val="00345E0D"/>
  </w:style>
  <w:style w:type="character" w:customStyle="1" w:styleId="WW8Num6z4">
    <w:name w:val="WW8Num6z4"/>
    <w:rsid w:val="00345E0D"/>
  </w:style>
  <w:style w:type="character" w:customStyle="1" w:styleId="WW8Num6z5">
    <w:name w:val="WW8Num6z5"/>
    <w:rsid w:val="00345E0D"/>
  </w:style>
  <w:style w:type="character" w:customStyle="1" w:styleId="WW8Num6z6">
    <w:name w:val="WW8Num6z6"/>
    <w:rsid w:val="00345E0D"/>
  </w:style>
  <w:style w:type="character" w:customStyle="1" w:styleId="WW8Num6z7">
    <w:name w:val="WW8Num6z7"/>
    <w:rsid w:val="00345E0D"/>
  </w:style>
  <w:style w:type="character" w:customStyle="1" w:styleId="WW8Num6z8">
    <w:name w:val="WW8Num6z8"/>
    <w:rsid w:val="00345E0D"/>
  </w:style>
  <w:style w:type="character" w:customStyle="1" w:styleId="WW8Num13z4">
    <w:name w:val="WW8Num13z4"/>
    <w:rsid w:val="00345E0D"/>
  </w:style>
  <w:style w:type="character" w:customStyle="1" w:styleId="WW8Num13z5">
    <w:name w:val="WW8Num13z5"/>
    <w:rsid w:val="00345E0D"/>
  </w:style>
  <w:style w:type="character" w:customStyle="1" w:styleId="WW8Num13z6">
    <w:name w:val="WW8Num13z6"/>
    <w:rsid w:val="00345E0D"/>
  </w:style>
  <w:style w:type="character" w:customStyle="1" w:styleId="WW8Num13z7">
    <w:name w:val="WW8Num13z7"/>
    <w:rsid w:val="00345E0D"/>
  </w:style>
  <w:style w:type="character" w:customStyle="1" w:styleId="WW8Num13z8">
    <w:name w:val="WW8Num13z8"/>
    <w:rsid w:val="00345E0D"/>
  </w:style>
  <w:style w:type="character" w:customStyle="1" w:styleId="WW8Num16z3">
    <w:name w:val="WW8Num16z3"/>
    <w:rsid w:val="00345E0D"/>
  </w:style>
  <w:style w:type="character" w:customStyle="1" w:styleId="WW8Num16z4">
    <w:name w:val="WW8Num16z4"/>
    <w:rsid w:val="00345E0D"/>
  </w:style>
  <w:style w:type="character" w:customStyle="1" w:styleId="WW8Num16z5">
    <w:name w:val="WW8Num16z5"/>
    <w:rsid w:val="00345E0D"/>
  </w:style>
  <w:style w:type="character" w:customStyle="1" w:styleId="WW8Num16z6">
    <w:name w:val="WW8Num16z6"/>
    <w:rsid w:val="00345E0D"/>
  </w:style>
  <w:style w:type="character" w:customStyle="1" w:styleId="WW8Num16z7">
    <w:name w:val="WW8Num16z7"/>
    <w:rsid w:val="00345E0D"/>
  </w:style>
  <w:style w:type="character" w:customStyle="1" w:styleId="WW8Num16z8">
    <w:name w:val="WW8Num16z8"/>
    <w:rsid w:val="00345E0D"/>
  </w:style>
  <w:style w:type="character" w:customStyle="1" w:styleId="WW8Num17z3">
    <w:name w:val="WW8Num17z3"/>
    <w:rsid w:val="00345E0D"/>
  </w:style>
  <w:style w:type="character" w:customStyle="1" w:styleId="WW8Num17z4">
    <w:name w:val="WW8Num17z4"/>
    <w:rsid w:val="00345E0D"/>
  </w:style>
  <w:style w:type="character" w:customStyle="1" w:styleId="WW8Num17z5">
    <w:name w:val="WW8Num17z5"/>
    <w:rsid w:val="00345E0D"/>
  </w:style>
  <w:style w:type="character" w:customStyle="1" w:styleId="WW8Num17z6">
    <w:name w:val="WW8Num17z6"/>
    <w:rsid w:val="00345E0D"/>
  </w:style>
  <w:style w:type="character" w:customStyle="1" w:styleId="WW8Num17z7">
    <w:name w:val="WW8Num17z7"/>
    <w:rsid w:val="00345E0D"/>
  </w:style>
  <w:style w:type="character" w:customStyle="1" w:styleId="WW8Num17z8">
    <w:name w:val="WW8Num17z8"/>
    <w:rsid w:val="00345E0D"/>
  </w:style>
  <w:style w:type="character" w:customStyle="1" w:styleId="WW8Num19z1">
    <w:name w:val="WW8Num19z1"/>
    <w:rsid w:val="00345E0D"/>
  </w:style>
  <w:style w:type="character" w:customStyle="1" w:styleId="WW8Num19z2">
    <w:name w:val="WW8Num19z2"/>
    <w:rsid w:val="00345E0D"/>
  </w:style>
  <w:style w:type="character" w:customStyle="1" w:styleId="WW8Num19z3">
    <w:name w:val="WW8Num19z3"/>
    <w:rsid w:val="00345E0D"/>
  </w:style>
  <w:style w:type="character" w:customStyle="1" w:styleId="WW8Num19z4">
    <w:name w:val="WW8Num19z4"/>
    <w:rsid w:val="00345E0D"/>
  </w:style>
  <w:style w:type="character" w:customStyle="1" w:styleId="WW8Num19z5">
    <w:name w:val="WW8Num19z5"/>
    <w:rsid w:val="00345E0D"/>
  </w:style>
  <w:style w:type="character" w:customStyle="1" w:styleId="WW8Num19z6">
    <w:name w:val="WW8Num19z6"/>
    <w:rsid w:val="00345E0D"/>
  </w:style>
  <w:style w:type="character" w:customStyle="1" w:styleId="WW8Num19z7">
    <w:name w:val="WW8Num19z7"/>
    <w:rsid w:val="00345E0D"/>
  </w:style>
  <w:style w:type="character" w:customStyle="1" w:styleId="WW8Num19z8">
    <w:name w:val="WW8Num19z8"/>
    <w:rsid w:val="00345E0D"/>
  </w:style>
  <w:style w:type="character" w:customStyle="1" w:styleId="WW8Num20z1">
    <w:name w:val="WW8Num20z1"/>
    <w:rsid w:val="00345E0D"/>
  </w:style>
  <w:style w:type="character" w:customStyle="1" w:styleId="WW8Num20z2">
    <w:name w:val="WW8Num20z2"/>
    <w:rsid w:val="00345E0D"/>
  </w:style>
  <w:style w:type="character" w:customStyle="1" w:styleId="WW8Num20z3">
    <w:name w:val="WW8Num20z3"/>
    <w:rsid w:val="00345E0D"/>
  </w:style>
  <w:style w:type="character" w:customStyle="1" w:styleId="WW8Num20z4">
    <w:name w:val="WW8Num20z4"/>
    <w:rsid w:val="00345E0D"/>
  </w:style>
  <w:style w:type="character" w:customStyle="1" w:styleId="WW8Num20z5">
    <w:name w:val="WW8Num20z5"/>
    <w:rsid w:val="00345E0D"/>
  </w:style>
  <w:style w:type="character" w:customStyle="1" w:styleId="WW8Num20z6">
    <w:name w:val="WW8Num20z6"/>
    <w:rsid w:val="00345E0D"/>
  </w:style>
  <w:style w:type="character" w:customStyle="1" w:styleId="WW8Num20z7">
    <w:name w:val="WW8Num20z7"/>
    <w:rsid w:val="00345E0D"/>
  </w:style>
  <w:style w:type="character" w:customStyle="1" w:styleId="WW8Num20z8">
    <w:name w:val="WW8Num20z8"/>
    <w:rsid w:val="00345E0D"/>
  </w:style>
  <w:style w:type="character" w:customStyle="1" w:styleId="WW8Num22z1">
    <w:name w:val="WW8Num22z1"/>
    <w:rsid w:val="00345E0D"/>
    <w:rPr>
      <w:rFonts w:ascii="Courier New" w:hAnsi="Courier New" w:cs="Courier New" w:hint="default"/>
    </w:rPr>
  </w:style>
  <w:style w:type="character" w:customStyle="1" w:styleId="WW8Num22z2">
    <w:name w:val="WW8Num22z2"/>
    <w:rsid w:val="00345E0D"/>
    <w:rPr>
      <w:rFonts w:ascii="Wingdings" w:hAnsi="Wingdings" w:cs="Wingdings" w:hint="default"/>
    </w:rPr>
  </w:style>
  <w:style w:type="character" w:customStyle="1" w:styleId="WW8Num28z0">
    <w:name w:val="WW8Num28z0"/>
    <w:rsid w:val="00345E0D"/>
    <w:rPr>
      <w:rFonts w:hint="default"/>
      <w:b/>
    </w:rPr>
  </w:style>
  <w:style w:type="character" w:customStyle="1" w:styleId="WW8Num28z1">
    <w:name w:val="WW8Num28z1"/>
    <w:rsid w:val="00345E0D"/>
    <w:rPr>
      <w:rFonts w:ascii="Times New Roman" w:hAnsi="Times New Roman" w:cs="Times New Roman" w:hint="default"/>
      <w:b/>
    </w:rPr>
  </w:style>
  <w:style w:type="character" w:customStyle="1" w:styleId="WW8Num28z2">
    <w:name w:val="WW8Num28z2"/>
    <w:rsid w:val="00345E0D"/>
    <w:rPr>
      <w:rFonts w:ascii="Times New Roman" w:hAnsi="Times New Roman" w:cs="Times New Roman" w:hint="default"/>
    </w:rPr>
  </w:style>
  <w:style w:type="character" w:customStyle="1" w:styleId="WW8Num28z3">
    <w:name w:val="WW8Num28z3"/>
    <w:rsid w:val="00345E0D"/>
    <w:rPr>
      <w:rFonts w:hint="default"/>
    </w:rPr>
  </w:style>
  <w:style w:type="character" w:customStyle="1" w:styleId="WW8Num29z0">
    <w:name w:val="WW8Num29z0"/>
    <w:rsid w:val="00345E0D"/>
    <w:rPr>
      <w:rFonts w:ascii="Symbol" w:hAnsi="Symbol" w:cs="Symbol" w:hint="default"/>
    </w:rPr>
  </w:style>
  <w:style w:type="character" w:customStyle="1" w:styleId="WW8Num29z1">
    <w:name w:val="WW8Num29z1"/>
    <w:rsid w:val="00345E0D"/>
    <w:rPr>
      <w:rFonts w:ascii="Courier New" w:hAnsi="Courier New" w:cs="Courier New" w:hint="default"/>
    </w:rPr>
  </w:style>
  <w:style w:type="character" w:customStyle="1" w:styleId="WW8Num29z2">
    <w:name w:val="WW8Num29z2"/>
    <w:rsid w:val="00345E0D"/>
    <w:rPr>
      <w:rFonts w:ascii="Wingdings" w:hAnsi="Wingdings" w:cs="Wingdings" w:hint="default"/>
    </w:rPr>
  </w:style>
  <w:style w:type="character" w:customStyle="1" w:styleId="WW8Num30z0">
    <w:name w:val="WW8Num30z0"/>
    <w:rsid w:val="00345E0D"/>
  </w:style>
  <w:style w:type="character" w:customStyle="1" w:styleId="WW8Num30z1">
    <w:name w:val="WW8Num30z1"/>
    <w:rsid w:val="00345E0D"/>
  </w:style>
  <w:style w:type="character" w:customStyle="1" w:styleId="WW8Num30z2">
    <w:name w:val="WW8Num30z2"/>
    <w:rsid w:val="00345E0D"/>
  </w:style>
  <w:style w:type="character" w:customStyle="1" w:styleId="WW8Num30z3">
    <w:name w:val="WW8Num30z3"/>
    <w:rsid w:val="00345E0D"/>
  </w:style>
  <w:style w:type="character" w:customStyle="1" w:styleId="WW8Num30z4">
    <w:name w:val="WW8Num30z4"/>
    <w:rsid w:val="00345E0D"/>
  </w:style>
  <w:style w:type="character" w:customStyle="1" w:styleId="WW8Num30z5">
    <w:name w:val="WW8Num30z5"/>
    <w:rsid w:val="00345E0D"/>
  </w:style>
  <w:style w:type="character" w:customStyle="1" w:styleId="WW8Num30z6">
    <w:name w:val="WW8Num30z6"/>
    <w:rsid w:val="00345E0D"/>
  </w:style>
  <w:style w:type="character" w:customStyle="1" w:styleId="WW8Num30z7">
    <w:name w:val="WW8Num30z7"/>
    <w:rsid w:val="00345E0D"/>
  </w:style>
  <w:style w:type="character" w:customStyle="1" w:styleId="WW8Num30z8">
    <w:name w:val="WW8Num30z8"/>
    <w:rsid w:val="00345E0D"/>
  </w:style>
  <w:style w:type="character" w:customStyle="1" w:styleId="WW8Num31z0">
    <w:name w:val="WW8Num31z0"/>
    <w:rsid w:val="00345E0D"/>
    <w:rPr>
      <w:rFonts w:hint="default"/>
      <w:b/>
    </w:rPr>
  </w:style>
  <w:style w:type="character" w:customStyle="1" w:styleId="WW8Num31z2">
    <w:name w:val="WW8Num31z2"/>
    <w:rsid w:val="00345E0D"/>
    <w:rPr>
      <w:rFonts w:ascii="Times New Roman" w:hAnsi="Times New Roman" w:cs="Times New Roman" w:hint="default"/>
    </w:rPr>
  </w:style>
  <w:style w:type="character" w:customStyle="1" w:styleId="WW8Num31z3">
    <w:name w:val="WW8Num31z3"/>
    <w:rsid w:val="00345E0D"/>
    <w:rPr>
      <w:rFonts w:hint="default"/>
    </w:rPr>
  </w:style>
  <w:style w:type="character" w:customStyle="1" w:styleId="WW8Num32z0">
    <w:name w:val="WW8Num32z0"/>
    <w:rsid w:val="00345E0D"/>
  </w:style>
  <w:style w:type="character" w:customStyle="1" w:styleId="WW8Num32z1">
    <w:name w:val="WW8Num32z1"/>
    <w:rsid w:val="00345E0D"/>
  </w:style>
  <w:style w:type="character" w:customStyle="1" w:styleId="WW8Num32z2">
    <w:name w:val="WW8Num32z2"/>
    <w:rsid w:val="00345E0D"/>
  </w:style>
  <w:style w:type="character" w:customStyle="1" w:styleId="WW8Num32z3">
    <w:name w:val="WW8Num32z3"/>
    <w:rsid w:val="00345E0D"/>
  </w:style>
  <w:style w:type="character" w:customStyle="1" w:styleId="WW8Num32z4">
    <w:name w:val="WW8Num32z4"/>
    <w:rsid w:val="00345E0D"/>
  </w:style>
  <w:style w:type="character" w:customStyle="1" w:styleId="WW8Num32z5">
    <w:name w:val="WW8Num32z5"/>
    <w:rsid w:val="00345E0D"/>
  </w:style>
  <w:style w:type="character" w:customStyle="1" w:styleId="WW8Num32z6">
    <w:name w:val="WW8Num32z6"/>
    <w:rsid w:val="00345E0D"/>
  </w:style>
  <w:style w:type="character" w:customStyle="1" w:styleId="WW8Num32z7">
    <w:name w:val="WW8Num32z7"/>
    <w:rsid w:val="00345E0D"/>
  </w:style>
  <w:style w:type="character" w:customStyle="1" w:styleId="WW8Num32z8">
    <w:name w:val="WW8Num32z8"/>
    <w:rsid w:val="00345E0D"/>
  </w:style>
  <w:style w:type="character" w:customStyle="1" w:styleId="WW8Num33z0">
    <w:name w:val="WW8Num33z0"/>
    <w:rsid w:val="00345E0D"/>
    <w:rPr>
      <w:rFonts w:ascii="Symbol" w:hAnsi="Symbol" w:cs="Symbol" w:hint="default"/>
    </w:rPr>
  </w:style>
  <w:style w:type="character" w:customStyle="1" w:styleId="WW8Num33z1">
    <w:name w:val="WW8Num33z1"/>
    <w:rsid w:val="00345E0D"/>
    <w:rPr>
      <w:rFonts w:ascii="Courier New" w:hAnsi="Courier New" w:cs="Courier New" w:hint="default"/>
    </w:rPr>
  </w:style>
  <w:style w:type="character" w:customStyle="1" w:styleId="WW8Num33z2">
    <w:name w:val="WW8Num33z2"/>
    <w:rsid w:val="00345E0D"/>
    <w:rPr>
      <w:rFonts w:ascii="Wingdings" w:hAnsi="Wingdings" w:cs="Wingdings" w:hint="default"/>
    </w:rPr>
  </w:style>
  <w:style w:type="character" w:customStyle="1" w:styleId="WW8Num34z0">
    <w:name w:val="WW8Num34z0"/>
    <w:rsid w:val="00345E0D"/>
    <w:rPr>
      <w:rFonts w:hint="default"/>
    </w:rPr>
  </w:style>
  <w:style w:type="character" w:customStyle="1" w:styleId="20">
    <w:name w:val="Основной шрифт абзаца2"/>
    <w:rsid w:val="00345E0D"/>
  </w:style>
  <w:style w:type="character" w:customStyle="1" w:styleId="a3">
    <w:name w:val="Символ сноски"/>
    <w:basedOn w:val="20"/>
    <w:rsid w:val="00345E0D"/>
    <w:rPr>
      <w:vertAlign w:val="superscript"/>
    </w:rPr>
  </w:style>
  <w:style w:type="character" w:customStyle="1" w:styleId="a4">
    <w:name w:val="Символы концевой сноски"/>
    <w:basedOn w:val="20"/>
    <w:rsid w:val="00345E0D"/>
    <w:rPr>
      <w:vertAlign w:val="superscript"/>
    </w:rPr>
  </w:style>
  <w:style w:type="character" w:styleId="a5">
    <w:name w:val="Hyperlink"/>
    <w:basedOn w:val="20"/>
    <w:uiPriority w:val="99"/>
    <w:rsid w:val="00345E0D"/>
    <w:rPr>
      <w:color w:val="0000FF"/>
      <w:u w:val="single"/>
    </w:rPr>
  </w:style>
  <w:style w:type="character" w:styleId="a6">
    <w:name w:val="page number"/>
    <w:basedOn w:val="20"/>
    <w:rsid w:val="00345E0D"/>
  </w:style>
  <w:style w:type="character" w:styleId="a7">
    <w:name w:val="Strong"/>
    <w:basedOn w:val="20"/>
    <w:qFormat/>
    <w:rsid w:val="00345E0D"/>
    <w:rPr>
      <w:b/>
      <w:bCs/>
    </w:rPr>
  </w:style>
  <w:style w:type="character" w:customStyle="1" w:styleId="a8">
    <w:name w:val="Основной текст с отступом Знак"/>
    <w:basedOn w:val="20"/>
    <w:rsid w:val="00345E0D"/>
    <w:rPr>
      <w:sz w:val="24"/>
      <w:szCs w:val="24"/>
    </w:rPr>
  </w:style>
  <w:style w:type="character" w:customStyle="1" w:styleId="a9">
    <w:name w:val="Название Знак"/>
    <w:basedOn w:val="20"/>
    <w:rsid w:val="00345E0D"/>
    <w:rPr>
      <w:sz w:val="28"/>
    </w:rPr>
  </w:style>
  <w:style w:type="character" w:customStyle="1" w:styleId="10">
    <w:name w:val="Заголовок 1 Знак"/>
    <w:basedOn w:val="20"/>
    <w:rsid w:val="00345E0D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Основной текст с отступом 2 Знак"/>
    <w:basedOn w:val="20"/>
    <w:link w:val="22"/>
    <w:rsid w:val="00345E0D"/>
    <w:rPr>
      <w:sz w:val="24"/>
      <w:szCs w:val="24"/>
    </w:rPr>
  </w:style>
  <w:style w:type="character" w:styleId="aa">
    <w:name w:val="Emphasis"/>
    <w:basedOn w:val="20"/>
    <w:qFormat/>
    <w:rsid w:val="00345E0D"/>
    <w:rPr>
      <w:i/>
      <w:iCs/>
    </w:rPr>
  </w:style>
  <w:style w:type="character" w:customStyle="1" w:styleId="ab">
    <w:name w:val="Текст выноски Знак"/>
    <w:basedOn w:val="20"/>
    <w:rsid w:val="00345E0D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basedOn w:val="20"/>
    <w:uiPriority w:val="99"/>
    <w:rsid w:val="00345E0D"/>
    <w:rPr>
      <w:sz w:val="24"/>
      <w:szCs w:val="24"/>
    </w:rPr>
  </w:style>
  <w:style w:type="character" w:customStyle="1" w:styleId="ad">
    <w:name w:val="Нижний колонтитул Знак"/>
    <w:basedOn w:val="20"/>
    <w:rsid w:val="00345E0D"/>
    <w:rPr>
      <w:sz w:val="24"/>
      <w:szCs w:val="24"/>
    </w:rPr>
  </w:style>
  <w:style w:type="character" w:customStyle="1" w:styleId="da">
    <w:name w:val="da"/>
    <w:basedOn w:val="20"/>
    <w:rsid w:val="00345E0D"/>
  </w:style>
  <w:style w:type="character" w:customStyle="1" w:styleId="23">
    <w:name w:val="Основной текст 2 Знак"/>
    <w:basedOn w:val="20"/>
    <w:rsid w:val="00345E0D"/>
    <w:rPr>
      <w:sz w:val="24"/>
      <w:szCs w:val="24"/>
    </w:rPr>
  </w:style>
  <w:style w:type="character" w:customStyle="1" w:styleId="31">
    <w:name w:val="Основной текст 3 Знак"/>
    <w:basedOn w:val="20"/>
    <w:rsid w:val="00345E0D"/>
    <w:rPr>
      <w:sz w:val="16"/>
      <w:szCs w:val="16"/>
    </w:rPr>
  </w:style>
  <w:style w:type="character" w:customStyle="1" w:styleId="ae">
    <w:name w:val="Основной текст Знак"/>
    <w:basedOn w:val="20"/>
    <w:rsid w:val="00345E0D"/>
    <w:rPr>
      <w:sz w:val="26"/>
      <w:szCs w:val="24"/>
    </w:rPr>
  </w:style>
  <w:style w:type="character" w:customStyle="1" w:styleId="80">
    <w:name w:val="Заголовок 8 Знак"/>
    <w:basedOn w:val="20"/>
    <w:rsid w:val="00345E0D"/>
    <w:rPr>
      <w:rFonts w:ascii="Cambria" w:eastAsia="Times New Roman" w:hAnsi="Cambria" w:cs="Times New Roman"/>
      <w:color w:val="404040"/>
    </w:rPr>
  </w:style>
  <w:style w:type="character" w:customStyle="1" w:styleId="32">
    <w:name w:val="Основной текст с отступом 3 Знак"/>
    <w:basedOn w:val="20"/>
    <w:rsid w:val="00345E0D"/>
    <w:rPr>
      <w:sz w:val="16"/>
      <w:szCs w:val="16"/>
    </w:rPr>
  </w:style>
  <w:style w:type="character" w:customStyle="1" w:styleId="af">
    <w:name w:val="Текст сноски Знак"/>
    <w:basedOn w:val="20"/>
    <w:rsid w:val="00345E0D"/>
  </w:style>
  <w:style w:type="character" w:customStyle="1" w:styleId="6">
    <w:name w:val="Основной текст (6) + Не полужирный"/>
    <w:rsid w:val="00345E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33">
    <w:name w:val="Заголовок 3 Знак"/>
    <w:basedOn w:val="20"/>
    <w:rsid w:val="00345E0D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FontStyle31">
    <w:name w:val="Font Style31"/>
    <w:basedOn w:val="20"/>
    <w:rsid w:val="00345E0D"/>
    <w:rPr>
      <w:rFonts w:ascii="Times New Roman" w:hAnsi="Times New Roman" w:cs="Times New Roman"/>
      <w:sz w:val="20"/>
      <w:szCs w:val="20"/>
    </w:rPr>
  </w:style>
  <w:style w:type="character" w:styleId="af0">
    <w:name w:val="FollowedHyperlink"/>
    <w:basedOn w:val="20"/>
    <w:rsid w:val="00345E0D"/>
    <w:rPr>
      <w:color w:val="800080"/>
      <w:u w:val="single"/>
    </w:rPr>
  </w:style>
  <w:style w:type="character" w:customStyle="1" w:styleId="ConsPlusNormal">
    <w:name w:val="ConsPlusNormal Знак"/>
    <w:rsid w:val="00345E0D"/>
    <w:rPr>
      <w:rFonts w:ascii="Arial" w:hAnsi="Arial" w:cs="Arial"/>
      <w:lang w:val="ru-RU" w:bidi="ar-SA"/>
    </w:rPr>
  </w:style>
  <w:style w:type="character" w:customStyle="1" w:styleId="af1">
    <w:name w:val="Текст концевой сноски Знак"/>
    <w:basedOn w:val="20"/>
    <w:rsid w:val="00345E0D"/>
  </w:style>
  <w:style w:type="character" w:customStyle="1" w:styleId="HTML">
    <w:name w:val="Стандартный HTML Знак"/>
    <w:basedOn w:val="20"/>
    <w:rsid w:val="00345E0D"/>
    <w:rPr>
      <w:rFonts w:ascii="Courier New" w:hAnsi="Courier New" w:cs="Courier New"/>
    </w:rPr>
  </w:style>
  <w:style w:type="character" w:customStyle="1" w:styleId="11">
    <w:name w:val="Знак сноски1"/>
    <w:rsid w:val="00345E0D"/>
    <w:rPr>
      <w:vertAlign w:val="superscript"/>
    </w:rPr>
  </w:style>
  <w:style w:type="character" w:customStyle="1" w:styleId="12">
    <w:name w:val="Знак концевой сноски1"/>
    <w:rsid w:val="00345E0D"/>
    <w:rPr>
      <w:vertAlign w:val="superscript"/>
    </w:rPr>
  </w:style>
  <w:style w:type="character" w:customStyle="1" w:styleId="13">
    <w:name w:val="Основной шрифт абзаца1"/>
    <w:rsid w:val="00345E0D"/>
  </w:style>
  <w:style w:type="character" w:customStyle="1" w:styleId="WW--">
    <w:name w:val="WW-Интернет-ссылка"/>
    <w:basedOn w:val="13"/>
    <w:rsid w:val="00345E0D"/>
    <w:rPr>
      <w:color w:val="0000FF"/>
      <w:u w:val="single"/>
    </w:rPr>
  </w:style>
  <w:style w:type="character" w:customStyle="1" w:styleId="14">
    <w:name w:val="Знак примечания1"/>
    <w:basedOn w:val="30"/>
    <w:rsid w:val="00345E0D"/>
    <w:rPr>
      <w:sz w:val="16"/>
      <w:szCs w:val="16"/>
    </w:rPr>
  </w:style>
  <w:style w:type="character" w:customStyle="1" w:styleId="af2">
    <w:name w:val="Текст примечания Знак"/>
    <w:basedOn w:val="30"/>
    <w:rsid w:val="00345E0D"/>
    <w:rPr>
      <w:lang w:eastAsia="zh-CN"/>
    </w:rPr>
  </w:style>
  <w:style w:type="character" w:customStyle="1" w:styleId="af3">
    <w:name w:val="Тема примечания Знак"/>
    <w:basedOn w:val="af2"/>
    <w:rsid w:val="00345E0D"/>
    <w:rPr>
      <w:b/>
      <w:bCs/>
    </w:rPr>
  </w:style>
  <w:style w:type="character" w:customStyle="1" w:styleId="ng-scope">
    <w:name w:val="ng-scope"/>
    <w:basedOn w:val="30"/>
    <w:rsid w:val="00345E0D"/>
  </w:style>
  <w:style w:type="character" w:customStyle="1" w:styleId="FontStyle39">
    <w:name w:val="Font Style39"/>
    <w:rsid w:val="00345E0D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sid w:val="00345E0D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24">
    <w:name w:val="Знак сноски2"/>
    <w:rsid w:val="00345E0D"/>
    <w:rPr>
      <w:vertAlign w:val="superscript"/>
    </w:rPr>
  </w:style>
  <w:style w:type="character" w:customStyle="1" w:styleId="25">
    <w:name w:val="Знак концевой сноски2"/>
    <w:rsid w:val="00345E0D"/>
    <w:rPr>
      <w:vertAlign w:val="superscript"/>
    </w:rPr>
  </w:style>
  <w:style w:type="character" w:customStyle="1" w:styleId="34">
    <w:name w:val="Знак сноски3"/>
    <w:rsid w:val="00345E0D"/>
    <w:rPr>
      <w:vertAlign w:val="superscript"/>
    </w:rPr>
  </w:style>
  <w:style w:type="character" w:customStyle="1" w:styleId="35">
    <w:name w:val="Знак концевой сноски3"/>
    <w:rsid w:val="00345E0D"/>
    <w:rPr>
      <w:vertAlign w:val="superscript"/>
    </w:rPr>
  </w:style>
  <w:style w:type="character" w:styleId="af4">
    <w:name w:val="footnote reference"/>
    <w:rsid w:val="00345E0D"/>
    <w:rPr>
      <w:vertAlign w:val="superscript"/>
    </w:rPr>
  </w:style>
  <w:style w:type="character" w:styleId="af5">
    <w:name w:val="endnote reference"/>
    <w:rsid w:val="00345E0D"/>
    <w:rPr>
      <w:vertAlign w:val="superscript"/>
    </w:rPr>
  </w:style>
  <w:style w:type="paragraph" w:customStyle="1" w:styleId="af6">
    <w:name w:val="Заголовок"/>
    <w:basedOn w:val="a"/>
    <w:next w:val="af7"/>
    <w:rsid w:val="00345E0D"/>
    <w:pPr>
      <w:spacing w:line="264" w:lineRule="auto"/>
      <w:jc w:val="center"/>
    </w:pPr>
    <w:rPr>
      <w:sz w:val="28"/>
      <w:szCs w:val="20"/>
    </w:rPr>
  </w:style>
  <w:style w:type="paragraph" w:styleId="af7">
    <w:name w:val="Body Text"/>
    <w:basedOn w:val="a"/>
    <w:rsid w:val="00345E0D"/>
    <w:rPr>
      <w:sz w:val="26"/>
    </w:rPr>
  </w:style>
  <w:style w:type="paragraph" w:styleId="af8">
    <w:name w:val="List"/>
    <w:basedOn w:val="af7"/>
    <w:rsid w:val="00345E0D"/>
    <w:rPr>
      <w:rFonts w:cs="Mangal"/>
    </w:rPr>
  </w:style>
  <w:style w:type="paragraph" w:styleId="af9">
    <w:name w:val="caption"/>
    <w:basedOn w:val="a"/>
    <w:qFormat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40">
    <w:name w:val="Указатель4"/>
    <w:basedOn w:val="a"/>
    <w:rsid w:val="00345E0D"/>
    <w:pPr>
      <w:suppressLineNumbers/>
    </w:pPr>
    <w:rPr>
      <w:rFonts w:cs="Mangal"/>
    </w:rPr>
  </w:style>
  <w:style w:type="paragraph" w:customStyle="1" w:styleId="36">
    <w:name w:val="Название объекта3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37">
    <w:name w:val="Указатель3"/>
    <w:basedOn w:val="a"/>
    <w:rsid w:val="00345E0D"/>
    <w:pPr>
      <w:suppressLineNumbers/>
    </w:pPr>
    <w:rPr>
      <w:rFonts w:cs="Mangal"/>
    </w:rPr>
  </w:style>
  <w:style w:type="paragraph" w:customStyle="1" w:styleId="26">
    <w:name w:val="Название объекта2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27">
    <w:name w:val="Указатель2"/>
    <w:basedOn w:val="a"/>
    <w:rsid w:val="00345E0D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16">
    <w:name w:val="Указатель1"/>
    <w:basedOn w:val="a"/>
    <w:rsid w:val="00345E0D"/>
    <w:pPr>
      <w:suppressLineNumbers/>
    </w:pPr>
    <w:rPr>
      <w:rFonts w:cs="Mangal"/>
    </w:rPr>
  </w:style>
  <w:style w:type="paragraph" w:customStyle="1" w:styleId="ConsPlusNonformat">
    <w:name w:val="ConsPlusNonformat"/>
    <w:uiPriority w:val="99"/>
    <w:rsid w:val="00345E0D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uiPriority w:val="99"/>
    <w:rsid w:val="00345E0D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rsid w:val="00345E0D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rmal">
    <w:name w:val="ConsNormal"/>
    <w:rsid w:val="00345E0D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rsid w:val="00345E0D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a">
    <w:name w:val="footnote text"/>
    <w:basedOn w:val="a"/>
    <w:rsid w:val="00345E0D"/>
    <w:rPr>
      <w:sz w:val="20"/>
      <w:szCs w:val="20"/>
    </w:rPr>
  </w:style>
  <w:style w:type="paragraph" w:styleId="afb">
    <w:name w:val="endnote text"/>
    <w:basedOn w:val="a"/>
    <w:rsid w:val="00345E0D"/>
    <w:rPr>
      <w:sz w:val="20"/>
      <w:szCs w:val="20"/>
    </w:rPr>
  </w:style>
  <w:style w:type="paragraph" w:styleId="afc">
    <w:name w:val="header"/>
    <w:basedOn w:val="a"/>
    <w:uiPriority w:val="99"/>
    <w:rsid w:val="00345E0D"/>
  </w:style>
  <w:style w:type="paragraph" w:customStyle="1" w:styleId="17">
    <w:name w:val="1"/>
    <w:basedOn w:val="a"/>
    <w:rsid w:val="00345E0D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0">
    <w:name w:val="Основной текст 21"/>
    <w:basedOn w:val="a"/>
    <w:rsid w:val="00345E0D"/>
    <w:pPr>
      <w:spacing w:after="120" w:line="480" w:lineRule="auto"/>
    </w:pPr>
  </w:style>
  <w:style w:type="paragraph" w:customStyle="1" w:styleId="310">
    <w:name w:val="Основной текст 31"/>
    <w:basedOn w:val="a"/>
    <w:rsid w:val="00345E0D"/>
    <w:pPr>
      <w:spacing w:after="120"/>
    </w:pPr>
    <w:rPr>
      <w:sz w:val="16"/>
      <w:szCs w:val="16"/>
    </w:rPr>
  </w:style>
  <w:style w:type="paragraph" w:customStyle="1" w:styleId="afd">
    <w:name w:val="Знак"/>
    <w:basedOn w:val="a"/>
    <w:rsid w:val="00345E0D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e">
    <w:name w:val="footer"/>
    <w:basedOn w:val="a"/>
    <w:rsid w:val="00345E0D"/>
  </w:style>
  <w:style w:type="paragraph" w:styleId="aff">
    <w:name w:val="Body Text Indent"/>
    <w:basedOn w:val="a"/>
    <w:rsid w:val="00345E0D"/>
    <w:pPr>
      <w:spacing w:after="120"/>
      <w:ind w:left="283"/>
    </w:pPr>
  </w:style>
  <w:style w:type="paragraph" w:customStyle="1" w:styleId="211">
    <w:name w:val="Основной текст с отступом 21"/>
    <w:basedOn w:val="a"/>
    <w:rsid w:val="00345E0D"/>
    <w:pPr>
      <w:spacing w:after="120" w:line="480" w:lineRule="auto"/>
      <w:ind w:left="283"/>
    </w:pPr>
  </w:style>
  <w:style w:type="paragraph" w:styleId="aff0">
    <w:name w:val="List Paragraph"/>
    <w:basedOn w:val="a"/>
    <w:qFormat/>
    <w:rsid w:val="00345E0D"/>
    <w:pPr>
      <w:ind w:left="708"/>
    </w:pPr>
  </w:style>
  <w:style w:type="paragraph" w:styleId="aff1">
    <w:name w:val="Balloon Text"/>
    <w:basedOn w:val="a"/>
    <w:rsid w:val="00345E0D"/>
    <w:rPr>
      <w:rFonts w:ascii="Tahoma" w:hAnsi="Tahoma" w:cs="Tahoma"/>
      <w:sz w:val="16"/>
      <w:szCs w:val="16"/>
    </w:rPr>
  </w:style>
  <w:style w:type="paragraph" w:customStyle="1" w:styleId="311">
    <w:name w:val="Основной текст с отступом 31"/>
    <w:basedOn w:val="a"/>
    <w:rsid w:val="00345E0D"/>
    <w:pPr>
      <w:spacing w:after="120"/>
      <w:ind w:left="283"/>
    </w:pPr>
    <w:rPr>
      <w:sz w:val="16"/>
      <w:szCs w:val="16"/>
    </w:rPr>
  </w:style>
  <w:style w:type="paragraph" w:customStyle="1" w:styleId="18">
    <w:name w:val="Абзац списка1"/>
    <w:basedOn w:val="a"/>
    <w:rsid w:val="00345E0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TimesNewRoman">
    <w:name w:val="Стиль Заголовок 2 + Times New Roman По ширине"/>
    <w:basedOn w:val="2"/>
    <w:rsid w:val="00345E0D"/>
    <w:pPr>
      <w:pageBreakBefore w:val="0"/>
      <w:tabs>
        <w:tab w:val="clear" w:pos="0"/>
      </w:tabs>
      <w:spacing w:after="240"/>
      <w:ind w:left="0" w:firstLine="0"/>
    </w:pPr>
    <w:rPr>
      <w:rFonts w:ascii="Times New Roman" w:eastAsia="Calibri" w:hAnsi="Times New Roman" w:cs="Times New Roman"/>
    </w:rPr>
  </w:style>
  <w:style w:type="paragraph" w:customStyle="1" w:styleId="Style6">
    <w:name w:val="Style6"/>
    <w:basedOn w:val="a"/>
    <w:rsid w:val="00345E0D"/>
    <w:pPr>
      <w:widowControl w:val="0"/>
      <w:autoSpaceDE w:val="0"/>
      <w:spacing w:line="264" w:lineRule="exact"/>
      <w:ind w:firstLine="691"/>
    </w:pPr>
  </w:style>
  <w:style w:type="paragraph" w:customStyle="1" w:styleId="19">
    <w:name w:val="Основной текст с отступом1"/>
    <w:basedOn w:val="a"/>
    <w:rsid w:val="00345E0D"/>
    <w:pPr>
      <w:ind w:right="76" w:firstLine="900"/>
    </w:pPr>
    <w:rPr>
      <w:rFonts w:eastAsia="Calibri"/>
    </w:rPr>
  </w:style>
  <w:style w:type="paragraph" w:styleId="aff2">
    <w:name w:val="No Spacing"/>
    <w:qFormat/>
    <w:rsid w:val="00345E0D"/>
    <w:pPr>
      <w:suppressAutoHyphens/>
    </w:pPr>
    <w:rPr>
      <w:sz w:val="24"/>
      <w:szCs w:val="24"/>
      <w:lang w:eastAsia="zh-CN"/>
    </w:rPr>
  </w:style>
  <w:style w:type="paragraph" w:customStyle="1" w:styleId="aff3">
    <w:name w:val="Содержимое таблицы"/>
    <w:basedOn w:val="a"/>
    <w:rsid w:val="00345E0D"/>
    <w:pPr>
      <w:suppressLineNumbers/>
    </w:pPr>
  </w:style>
  <w:style w:type="paragraph" w:customStyle="1" w:styleId="aff4">
    <w:name w:val="Заголовок Приложения"/>
    <w:basedOn w:val="2"/>
    <w:rsid w:val="00345E0D"/>
    <w:pPr>
      <w:keepLines/>
      <w:pageBreakBefore w:val="0"/>
      <w:tabs>
        <w:tab w:val="clear" w:pos="0"/>
      </w:tabs>
      <w:spacing w:before="120" w:after="240" w:line="360" w:lineRule="auto"/>
      <w:ind w:left="0" w:firstLine="0"/>
      <w:contextualSpacing/>
    </w:pPr>
    <w:rPr>
      <w:rFonts w:eastAsia="SimSun"/>
      <w:i w:val="0"/>
      <w:color w:val="000000"/>
    </w:rPr>
  </w:style>
  <w:style w:type="paragraph" w:styleId="aff5">
    <w:name w:val="Normal (Web)"/>
    <w:basedOn w:val="a"/>
    <w:rsid w:val="00345E0D"/>
    <w:pPr>
      <w:spacing w:before="280" w:after="280"/>
    </w:pPr>
  </w:style>
  <w:style w:type="paragraph" w:styleId="HTML0">
    <w:name w:val="HTML Preformatted"/>
    <w:basedOn w:val="a"/>
    <w:rsid w:val="00345E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ff6">
    <w:name w:val="Заголовок таблицы"/>
    <w:basedOn w:val="aff3"/>
    <w:rsid w:val="00345E0D"/>
    <w:pPr>
      <w:jc w:val="center"/>
    </w:pPr>
    <w:rPr>
      <w:b/>
      <w:bCs/>
    </w:rPr>
  </w:style>
  <w:style w:type="paragraph" w:customStyle="1" w:styleId="aff7">
    <w:name w:val="Содержимое врезки"/>
    <w:basedOn w:val="a"/>
    <w:rsid w:val="00345E0D"/>
  </w:style>
  <w:style w:type="paragraph" w:customStyle="1" w:styleId="1a">
    <w:name w:val="Текст примечания1"/>
    <w:basedOn w:val="a"/>
    <w:rsid w:val="00345E0D"/>
    <w:rPr>
      <w:sz w:val="20"/>
      <w:szCs w:val="20"/>
    </w:rPr>
  </w:style>
  <w:style w:type="paragraph" w:styleId="aff8">
    <w:name w:val="annotation subject"/>
    <w:basedOn w:val="1a"/>
    <w:next w:val="1a"/>
    <w:rsid w:val="00345E0D"/>
    <w:rPr>
      <w:b/>
      <w:bCs/>
    </w:rPr>
  </w:style>
  <w:style w:type="paragraph" w:customStyle="1" w:styleId="Style1">
    <w:name w:val="Style1"/>
    <w:basedOn w:val="a"/>
    <w:rsid w:val="00345E0D"/>
    <w:pPr>
      <w:widowControl w:val="0"/>
      <w:suppressAutoHyphens w:val="0"/>
      <w:autoSpaceDE w:val="0"/>
    </w:pPr>
  </w:style>
  <w:style w:type="paragraph" w:customStyle="1" w:styleId="Style2">
    <w:name w:val="Style2"/>
    <w:basedOn w:val="a"/>
    <w:rsid w:val="00345E0D"/>
    <w:pPr>
      <w:widowControl w:val="0"/>
      <w:suppressAutoHyphens w:val="0"/>
      <w:autoSpaceDE w:val="0"/>
      <w:spacing w:line="269" w:lineRule="exact"/>
    </w:pPr>
  </w:style>
  <w:style w:type="paragraph" w:customStyle="1" w:styleId="Style18">
    <w:name w:val="Style18"/>
    <w:basedOn w:val="a"/>
    <w:rsid w:val="00345E0D"/>
    <w:pPr>
      <w:widowControl w:val="0"/>
      <w:suppressAutoHyphens w:val="0"/>
      <w:autoSpaceDE w:val="0"/>
      <w:spacing w:line="219" w:lineRule="exact"/>
    </w:pPr>
  </w:style>
  <w:style w:type="paragraph" w:customStyle="1" w:styleId="Style19">
    <w:name w:val="Style19"/>
    <w:basedOn w:val="a"/>
    <w:rsid w:val="00345E0D"/>
    <w:pPr>
      <w:widowControl w:val="0"/>
      <w:suppressAutoHyphens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rsid w:val="00345E0D"/>
    <w:pPr>
      <w:widowControl w:val="0"/>
      <w:suppressAutoHyphens w:val="0"/>
      <w:autoSpaceDE w:val="0"/>
    </w:pPr>
  </w:style>
  <w:style w:type="paragraph" w:customStyle="1" w:styleId="Style29">
    <w:name w:val="Style29"/>
    <w:basedOn w:val="a"/>
    <w:rsid w:val="00345E0D"/>
    <w:pPr>
      <w:widowControl w:val="0"/>
      <w:suppressAutoHyphens w:val="0"/>
      <w:autoSpaceDE w:val="0"/>
      <w:spacing w:line="266" w:lineRule="exact"/>
      <w:ind w:firstLine="1238"/>
    </w:pPr>
  </w:style>
  <w:style w:type="paragraph" w:styleId="38">
    <w:name w:val="Body Text 3"/>
    <w:basedOn w:val="a"/>
    <w:link w:val="312"/>
    <w:uiPriority w:val="99"/>
    <w:semiHidden/>
    <w:unhideWhenUsed/>
    <w:rsid w:val="00363727"/>
    <w:pPr>
      <w:spacing w:after="120"/>
    </w:pPr>
    <w:rPr>
      <w:sz w:val="16"/>
      <w:szCs w:val="16"/>
    </w:rPr>
  </w:style>
  <w:style w:type="character" w:customStyle="1" w:styleId="312">
    <w:name w:val="Основной текст 3 Знак1"/>
    <w:basedOn w:val="a0"/>
    <w:link w:val="38"/>
    <w:uiPriority w:val="99"/>
    <w:semiHidden/>
    <w:rsid w:val="00363727"/>
    <w:rPr>
      <w:sz w:val="16"/>
      <w:szCs w:val="16"/>
      <w:lang w:eastAsia="zh-CN"/>
    </w:rPr>
  </w:style>
  <w:style w:type="paragraph" w:styleId="39">
    <w:name w:val="Body Text Indent 3"/>
    <w:basedOn w:val="a"/>
    <w:link w:val="313"/>
    <w:uiPriority w:val="99"/>
    <w:semiHidden/>
    <w:unhideWhenUsed/>
    <w:rsid w:val="00363727"/>
    <w:pPr>
      <w:spacing w:after="120"/>
      <w:ind w:left="283"/>
    </w:pPr>
    <w:rPr>
      <w:sz w:val="16"/>
      <w:szCs w:val="16"/>
    </w:rPr>
  </w:style>
  <w:style w:type="character" w:customStyle="1" w:styleId="313">
    <w:name w:val="Основной текст с отступом 3 Знак1"/>
    <w:basedOn w:val="a0"/>
    <w:link w:val="39"/>
    <w:uiPriority w:val="99"/>
    <w:semiHidden/>
    <w:rsid w:val="00363727"/>
    <w:rPr>
      <w:sz w:val="16"/>
      <w:szCs w:val="16"/>
      <w:lang w:eastAsia="zh-CN"/>
    </w:rPr>
  </w:style>
  <w:style w:type="paragraph" w:customStyle="1" w:styleId="Style13">
    <w:name w:val="Style13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61" w:lineRule="exact"/>
      <w:ind w:firstLine="677"/>
    </w:pPr>
    <w:rPr>
      <w:lang w:eastAsia="ru-RU"/>
    </w:rPr>
  </w:style>
  <w:style w:type="character" w:customStyle="1" w:styleId="FontStyle49">
    <w:name w:val="Font Style49"/>
    <w:uiPriority w:val="99"/>
    <w:rsid w:val="00E5393F"/>
    <w:rPr>
      <w:rFonts w:ascii="Times New Roman" w:hAnsi="Times New Roman" w:cs="Times New Roman"/>
      <w:sz w:val="20"/>
      <w:szCs w:val="20"/>
    </w:rPr>
  </w:style>
  <w:style w:type="paragraph" w:customStyle="1" w:styleId="Style14">
    <w:name w:val="Style14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62" w:lineRule="exact"/>
      <w:ind w:firstLine="672"/>
    </w:pPr>
    <w:rPr>
      <w:lang w:eastAsia="ru-RU"/>
    </w:rPr>
  </w:style>
  <w:style w:type="paragraph" w:customStyle="1" w:styleId="Style24">
    <w:name w:val="Style24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59" w:lineRule="exact"/>
    </w:pPr>
    <w:rPr>
      <w:lang w:eastAsia="ru-RU"/>
    </w:rPr>
  </w:style>
  <w:style w:type="character" w:customStyle="1" w:styleId="FontStyle51">
    <w:name w:val="Font Style51"/>
    <w:uiPriority w:val="99"/>
    <w:rsid w:val="00E5393F"/>
    <w:rPr>
      <w:rFonts w:ascii="Century Gothic" w:hAnsi="Century Gothic" w:cs="Century Gothic"/>
      <w:sz w:val="18"/>
      <w:szCs w:val="18"/>
    </w:rPr>
  </w:style>
  <w:style w:type="character" w:customStyle="1" w:styleId="WW8Num2z3">
    <w:name w:val="WW8Num2z3"/>
    <w:rsid w:val="00E94AE0"/>
  </w:style>
  <w:style w:type="character" w:customStyle="1" w:styleId="WW8Num2z4">
    <w:name w:val="WW8Num2z4"/>
    <w:rsid w:val="00E94AE0"/>
  </w:style>
  <w:style w:type="character" w:customStyle="1" w:styleId="WW8Num2z5">
    <w:name w:val="WW8Num2z5"/>
    <w:rsid w:val="00E94AE0"/>
  </w:style>
  <w:style w:type="character" w:customStyle="1" w:styleId="WW8Num2z6">
    <w:name w:val="WW8Num2z6"/>
    <w:rsid w:val="00E94AE0"/>
  </w:style>
  <w:style w:type="character" w:customStyle="1" w:styleId="WW8Num2z7">
    <w:name w:val="WW8Num2z7"/>
    <w:rsid w:val="00E94AE0"/>
  </w:style>
  <w:style w:type="character" w:customStyle="1" w:styleId="WW8Num2z8">
    <w:name w:val="WW8Num2z8"/>
    <w:rsid w:val="00E94AE0"/>
  </w:style>
  <w:style w:type="character" w:customStyle="1" w:styleId="WW8Num4z2">
    <w:name w:val="WW8Num4z2"/>
    <w:rsid w:val="00E94AE0"/>
  </w:style>
  <w:style w:type="character" w:customStyle="1" w:styleId="WW8Num4z3">
    <w:name w:val="WW8Num4z3"/>
    <w:rsid w:val="00E94AE0"/>
  </w:style>
  <w:style w:type="character" w:customStyle="1" w:styleId="WW8Num4z4">
    <w:name w:val="WW8Num4z4"/>
    <w:rsid w:val="00E94AE0"/>
  </w:style>
  <w:style w:type="character" w:customStyle="1" w:styleId="WW8Num4z5">
    <w:name w:val="WW8Num4z5"/>
    <w:rsid w:val="00E94AE0"/>
  </w:style>
  <w:style w:type="character" w:customStyle="1" w:styleId="WW8Num4z6">
    <w:name w:val="WW8Num4z6"/>
    <w:rsid w:val="00E94AE0"/>
  </w:style>
  <w:style w:type="character" w:customStyle="1" w:styleId="WW8Num4z7">
    <w:name w:val="WW8Num4z7"/>
    <w:rsid w:val="00E94AE0"/>
  </w:style>
  <w:style w:type="character" w:customStyle="1" w:styleId="WW8Num4z8">
    <w:name w:val="WW8Num4z8"/>
    <w:rsid w:val="00E94AE0"/>
  </w:style>
  <w:style w:type="character" w:customStyle="1" w:styleId="WW8Num14z3">
    <w:name w:val="WW8Num14z3"/>
    <w:rsid w:val="00E94AE0"/>
    <w:rPr>
      <w:rFonts w:ascii="Symbol" w:hAnsi="Symbol" w:cs="Symbol"/>
    </w:rPr>
  </w:style>
  <w:style w:type="character" w:customStyle="1" w:styleId="WW8Num15z3">
    <w:name w:val="WW8Num15z3"/>
    <w:rsid w:val="00E94AE0"/>
    <w:rPr>
      <w:rFonts w:ascii="Symbol" w:hAnsi="Symbol" w:cs="Symbol"/>
    </w:rPr>
  </w:style>
  <w:style w:type="character" w:customStyle="1" w:styleId="WW8Num18z1">
    <w:name w:val="WW8Num18z1"/>
    <w:rsid w:val="00E94AE0"/>
    <w:rPr>
      <w:rFonts w:ascii="Courier New" w:hAnsi="Courier New" w:cs="Courier New"/>
    </w:rPr>
  </w:style>
  <w:style w:type="character" w:customStyle="1" w:styleId="WW8Num18z2">
    <w:name w:val="WW8Num18z2"/>
    <w:rsid w:val="00E94AE0"/>
    <w:rPr>
      <w:rFonts w:ascii="Wingdings" w:hAnsi="Wingdings" w:cs="Wingdings"/>
    </w:rPr>
  </w:style>
  <w:style w:type="character" w:customStyle="1" w:styleId="WW8Num18z3">
    <w:name w:val="WW8Num18z3"/>
    <w:rsid w:val="00E94AE0"/>
    <w:rPr>
      <w:rFonts w:ascii="Symbol" w:hAnsi="Symbol" w:cs="Symbol"/>
    </w:rPr>
  </w:style>
  <w:style w:type="character" w:customStyle="1" w:styleId="WW8Num21z2">
    <w:name w:val="WW8Num21z2"/>
    <w:rsid w:val="00E94AE0"/>
    <w:rPr>
      <w:rFonts w:cs="Times New Roman"/>
    </w:rPr>
  </w:style>
  <w:style w:type="character" w:customStyle="1" w:styleId="WW8Num21z3">
    <w:name w:val="WW8Num21z3"/>
    <w:rsid w:val="00E94AE0"/>
  </w:style>
  <w:style w:type="character" w:customStyle="1" w:styleId="WW8Num21z4">
    <w:name w:val="WW8Num21z4"/>
    <w:rsid w:val="00E94AE0"/>
  </w:style>
  <w:style w:type="character" w:customStyle="1" w:styleId="WW8Num21z5">
    <w:name w:val="WW8Num21z5"/>
    <w:rsid w:val="00E94AE0"/>
  </w:style>
  <w:style w:type="character" w:customStyle="1" w:styleId="WW8Num21z6">
    <w:name w:val="WW8Num21z6"/>
    <w:rsid w:val="00E94AE0"/>
  </w:style>
  <w:style w:type="character" w:customStyle="1" w:styleId="WW8Num21z7">
    <w:name w:val="WW8Num21z7"/>
    <w:rsid w:val="00E94AE0"/>
  </w:style>
  <w:style w:type="character" w:customStyle="1" w:styleId="WW8Num21z8">
    <w:name w:val="WW8Num21z8"/>
    <w:rsid w:val="00E94AE0"/>
  </w:style>
  <w:style w:type="character" w:customStyle="1" w:styleId="WW8Num22z3">
    <w:name w:val="WW8Num22z3"/>
    <w:rsid w:val="00E94AE0"/>
  </w:style>
  <w:style w:type="character" w:customStyle="1" w:styleId="WW8Num22z4">
    <w:name w:val="WW8Num22z4"/>
    <w:rsid w:val="00E94AE0"/>
  </w:style>
  <w:style w:type="character" w:customStyle="1" w:styleId="WW8Num22z5">
    <w:name w:val="WW8Num22z5"/>
    <w:rsid w:val="00E94AE0"/>
  </w:style>
  <w:style w:type="character" w:customStyle="1" w:styleId="WW8Num22z6">
    <w:name w:val="WW8Num22z6"/>
    <w:rsid w:val="00E94AE0"/>
  </w:style>
  <w:style w:type="character" w:customStyle="1" w:styleId="WW8Num22z7">
    <w:name w:val="WW8Num22z7"/>
    <w:rsid w:val="00E94AE0"/>
  </w:style>
  <w:style w:type="character" w:customStyle="1" w:styleId="WW8Num22z8">
    <w:name w:val="WW8Num22z8"/>
    <w:rsid w:val="00E94AE0"/>
  </w:style>
  <w:style w:type="character" w:customStyle="1" w:styleId="60">
    <w:name w:val="Основной шрифт абзаца6"/>
    <w:rsid w:val="00E94AE0"/>
  </w:style>
  <w:style w:type="character" w:customStyle="1" w:styleId="41">
    <w:name w:val="Знак сноски4"/>
    <w:basedOn w:val="60"/>
    <w:rsid w:val="00E94AE0"/>
    <w:rPr>
      <w:vertAlign w:val="superscript"/>
    </w:rPr>
  </w:style>
  <w:style w:type="character" w:customStyle="1" w:styleId="42">
    <w:name w:val="Знак концевой сноски4"/>
    <w:basedOn w:val="60"/>
    <w:rsid w:val="00E94AE0"/>
    <w:rPr>
      <w:vertAlign w:val="superscript"/>
    </w:rPr>
  </w:style>
  <w:style w:type="character" w:customStyle="1" w:styleId="1b">
    <w:name w:val="Номер страницы1"/>
    <w:basedOn w:val="60"/>
    <w:rsid w:val="00E94AE0"/>
  </w:style>
  <w:style w:type="character" w:customStyle="1" w:styleId="1c">
    <w:name w:val="Строгий1"/>
    <w:basedOn w:val="60"/>
    <w:rsid w:val="00E94AE0"/>
    <w:rPr>
      <w:b/>
      <w:bCs/>
    </w:rPr>
  </w:style>
  <w:style w:type="character" w:customStyle="1" w:styleId="1d">
    <w:name w:val="Просмотренная гиперссылка1"/>
    <w:basedOn w:val="60"/>
    <w:rsid w:val="00E94AE0"/>
    <w:rPr>
      <w:color w:val="800080"/>
      <w:u w:val="single"/>
    </w:rPr>
  </w:style>
  <w:style w:type="character" w:customStyle="1" w:styleId="aff9">
    <w:name w:val="Основной текст_"/>
    <w:rsid w:val="00E94AE0"/>
    <w:rPr>
      <w:shd w:val="clear" w:color="auto" w:fill="FFFFFF"/>
    </w:rPr>
  </w:style>
  <w:style w:type="character" w:customStyle="1" w:styleId="affa">
    <w:name w:val="Колонтитул_"/>
    <w:rsid w:val="00E94AE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affb">
    <w:name w:val="Колонтитул"/>
    <w:rsid w:val="00E94AE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ru-RU" w:eastAsia="ru-RU" w:bidi="ru-RU"/>
    </w:rPr>
  </w:style>
  <w:style w:type="character" w:customStyle="1" w:styleId="100">
    <w:name w:val="Основной текст (10)_"/>
    <w:rsid w:val="00E94AE0"/>
    <w:rPr>
      <w:spacing w:val="-10"/>
      <w:sz w:val="19"/>
      <w:szCs w:val="19"/>
      <w:shd w:val="clear" w:color="auto" w:fill="FFFFFF"/>
    </w:rPr>
  </w:style>
  <w:style w:type="character" w:customStyle="1" w:styleId="110">
    <w:name w:val="Основной текст (11)_"/>
    <w:rsid w:val="00E94AE0"/>
    <w:rPr>
      <w:sz w:val="16"/>
      <w:szCs w:val="16"/>
      <w:shd w:val="clear" w:color="auto" w:fill="FFFFFF"/>
    </w:rPr>
  </w:style>
  <w:style w:type="character" w:customStyle="1" w:styleId="2pt">
    <w:name w:val="Основной текст + Интервал 2 pt"/>
    <w:rsid w:val="00E94AE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50"/>
      <w:w w:val="100"/>
      <w:sz w:val="24"/>
      <w:szCs w:val="24"/>
      <w:u w:val="none"/>
      <w:lang w:val="ru-RU" w:eastAsia="ru-RU" w:bidi="ru-RU"/>
    </w:rPr>
  </w:style>
  <w:style w:type="character" w:customStyle="1" w:styleId="130">
    <w:name w:val="Основной текст (13)_"/>
    <w:rsid w:val="00E94AE0"/>
    <w:rPr>
      <w:i/>
      <w:iCs/>
      <w:spacing w:val="-10"/>
      <w:sz w:val="16"/>
      <w:szCs w:val="16"/>
      <w:shd w:val="clear" w:color="auto" w:fill="FFFFFF"/>
    </w:rPr>
  </w:style>
  <w:style w:type="character" w:customStyle="1" w:styleId="115pt">
    <w:name w:val="Основной текст + 11;5 pt;Полужирный"/>
    <w:rsid w:val="00E94AE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character" w:customStyle="1" w:styleId="3a">
    <w:name w:val="Оглавление (3)_"/>
    <w:rsid w:val="00E94AE0"/>
    <w:rPr>
      <w:shd w:val="clear" w:color="auto" w:fill="FFFFFF"/>
    </w:rPr>
  </w:style>
  <w:style w:type="character" w:customStyle="1" w:styleId="43">
    <w:name w:val="Оглавление (4)_"/>
    <w:rsid w:val="00E94AE0"/>
    <w:rPr>
      <w:sz w:val="15"/>
      <w:szCs w:val="15"/>
      <w:shd w:val="clear" w:color="auto" w:fill="FFFFFF"/>
    </w:rPr>
  </w:style>
  <w:style w:type="character" w:customStyle="1" w:styleId="affc">
    <w:name w:val="Оглавление_"/>
    <w:rsid w:val="00E94AE0"/>
    <w:rPr>
      <w:i/>
      <w:iCs/>
      <w:sz w:val="22"/>
      <w:szCs w:val="22"/>
      <w:shd w:val="clear" w:color="auto" w:fill="FFFFFF"/>
    </w:rPr>
  </w:style>
  <w:style w:type="character" w:customStyle="1" w:styleId="David10pt20">
    <w:name w:val="Оглавление + David;10 pt;Не курсив;Масштаб 20%"/>
    <w:rsid w:val="00E94AE0"/>
    <w:rPr>
      <w:rFonts w:ascii="David" w:eastAsia="David" w:hAnsi="David" w:cs="David"/>
      <w:b/>
      <w:bCs/>
      <w:i/>
      <w:iCs/>
      <w:caps w:val="0"/>
      <w:smallCaps w:val="0"/>
      <w:strike w:val="0"/>
      <w:dstrike w:val="0"/>
      <w:color w:val="000000"/>
      <w:spacing w:val="0"/>
      <w:w w:val="20"/>
      <w:sz w:val="20"/>
      <w:szCs w:val="20"/>
      <w:u w:val="none"/>
      <w:lang w:val="en-US" w:eastAsia="en-US" w:bidi="en-US"/>
    </w:rPr>
  </w:style>
  <w:style w:type="character" w:customStyle="1" w:styleId="140">
    <w:name w:val="Основной текст (14)_"/>
    <w:rsid w:val="00E94AE0"/>
    <w:rPr>
      <w:i/>
      <w:iCs/>
      <w:sz w:val="22"/>
      <w:szCs w:val="22"/>
      <w:shd w:val="clear" w:color="auto" w:fill="FFFFFF"/>
    </w:rPr>
  </w:style>
  <w:style w:type="character" w:customStyle="1" w:styleId="14David10pt20">
    <w:name w:val="Основной текст (14) + David;10 pt;Не курсив;Масштаб 20%"/>
    <w:rsid w:val="00E94AE0"/>
    <w:rPr>
      <w:rFonts w:ascii="David" w:eastAsia="David" w:hAnsi="David" w:cs="David"/>
      <w:b/>
      <w:bCs/>
      <w:i/>
      <w:iCs/>
      <w:caps w:val="0"/>
      <w:smallCaps w:val="0"/>
      <w:strike w:val="0"/>
      <w:dstrike w:val="0"/>
      <w:color w:val="000000"/>
      <w:spacing w:val="0"/>
      <w:w w:val="20"/>
      <w:sz w:val="20"/>
      <w:szCs w:val="20"/>
      <w:u w:val="none"/>
      <w:lang w:val="ru-RU" w:eastAsia="ru-RU" w:bidi="ru-RU"/>
    </w:rPr>
  </w:style>
  <w:style w:type="character" w:customStyle="1" w:styleId="1412pt">
    <w:name w:val="Основной текст (14) + 12 pt;Не полужирный;Не курсив"/>
    <w:rsid w:val="00E94AE0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1">
    <w:name w:val="ListLabel 1"/>
    <w:rsid w:val="00E94AE0"/>
    <w:rPr>
      <w:b w:val="0"/>
      <w:i w:val="0"/>
    </w:rPr>
  </w:style>
  <w:style w:type="character" w:customStyle="1" w:styleId="ListLabel2">
    <w:name w:val="ListLabel 2"/>
    <w:rsid w:val="00E94AE0"/>
    <w:rPr>
      <w:rFonts w:cs="Courier New"/>
    </w:rPr>
  </w:style>
  <w:style w:type="character" w:customStyle="1" w:styleId="ListLabel3">
    <w:name w:val="ListLabel 3"/>
    <w:rsid w:val="00E94AE0"/>
    <w:rPr>
      <w:rFonts w:cs="Courier New"/>
    </w:rPr>
  </w:style>
  <w:style w:type="character" w:customStyle="1" w:styleId="ListLabel4">
    <w:name w:val="ListLabel 4"/>
    <w:rsid w:val="00E94AE0"/>
    <w:rPr>
      <w:rFonts w:cs="Courier New"/>
    </w:rPr>
  </w:style>
  <w:style w:type="character" w:customStyle="1" w:styleId="ListLabel5">
    <w:name w:val="ListLabel 5"/>
    <w:rsid w:val="00E94AE0"/>
    <w:rPr>
      <w:rFonts w:cs="Times New Roman"/>
      <w:sz w:val="24"/>
    </w:rPr>
  </w:style>
  <w:style w:type="character" w:customStyle="1" w:styleId="ListLabel6">
    <w:name w:val="ListLabel 6"/>
    <w:rsid w:val="00E94AE0"/>
    <w:rPr>
      <w:rFonts w:cs="Courier New"/>
    </w:rPr>
  </w:style>
  <w:style w:type="character" w:customStyle="1" w:styleId="ListLabel7">
    <w:name w:val="ListLabel 7"/>
    <w:rsid w:val="00E94AE0"/>
    <w:rPr>
      <w:rFonts w:cs="Courier New"/>
    </w:rPr>
  </w:style>
  <w:style w:type="character" w:customStyle="1" w:styleId="ListLabel8">
    <w:name w:val="ListLabel 8"/>
    <w:rsid w:val="00E94AE0"/>
    <w:rPr>
      <w:rFonts w:cs="Courier New"/>
    </w:rPr>
  </w:style>
  <w:style w:type="character" w:customStyle="1" w:styleId="ListLabel9">
    <w:name w:val="ListLabel 9"/>
    <w:rsid w:val="00E94AE0"/>
    <w:rPr>
      <w:rFonts w:cs="Courier New"/>
    </w:rPr>
  </w:style>
  <w:style w:type="character" w:customStyle="1" w:styleId="ListLabel10">
    <w:name w:val="ListLabel 10"/>
    <w:rsid w:val="00E94AE0"/>
    <w:rPr>
      <w:rFonts w:cs="Courier New"/>
    </w:rPr>
  </w:style>
  <w:style w:type="character" w:customStyle="1" w:styleId="ListLabel11">
    <w:name w:val="ListLabel 11"/>
    <w:rsid w:val="00E94AE0"/>
    <w:rPr>
      <w:rFonts w:cs="Courier New"/>
    </w:rPr>
  </w:style>
  <w:style w:type="character" w:customStyle="1" w:styleId="ListLabel12">
    <w:name w:val="ListLabel 12"/>
    <w:rsid w:val="00E94AE0"/>
    <w:rPr>
      <w:rFonts w:cs="Courier New"/>
    </w:rPr>
  </w:style>
  <w:style w:type="character" w:customStyle="1" w:styleId="ListLabel13">
    <w:name w:val="ListLabel 13"/>
    <w:rsid w:val="00E94AE0"/>
    <w:rPr>
      <w:rFonts w:cs="Courier New"/>
    </w:rPr>
  </w:style>
  <w:style w:type="character" w:customStyle="1" w:styleId="ListLabel14">
    <w:name w:val="ListLabel 14"/>
    <w:rsid w:val="00E94AE0"/>
    <w:rPr>
      <w:rFonts w:cs="Courier New"/>
    </w:rPr>
  </w:style>
  <w:style w:type="character" w:customStyle="1" w:styleId="ListLabel15">
    <w:name w:val="ListLabel 15"/>
    <w:rsid w:val="00E94AE0"/>
    <w:rPr>
      <w:rFonts w:cs="Courier New"/>
    </w:rPr>
  </w:style>
  <w:style w:type="character" w:customStyle="1" w:styleId="ListLabel16">
    <w:name w:val="ListLabel 16"/>
    <w:rsid w:val="00E94AE0"/>
    <w:rPr>
      <w:rFonts w:cs="Courier New"/>
    </w:rPr>
  </w:style>
  <w:style w:type="character" w:customStyle="1" w:styleId="ListLabel17">
    <w:name w:val="ListLabel 17"/>
    <w:rsid w:val="00E94AE0"/>
    <w:rPr>
      <w:rFonts w:cs="Courier New"/>
    </w:rPr>
  </w:style>
  <w:style w:type="character" w:customStyle="1" w:styleId="ListLabel18">
    <w:name w:val="ListLabel 18"/>
    <w:rsid w:val="00E94AE0"/>
    <w:rPr>
      <w:strike w:val="0"/>
      <w:dstrike w:val="0"/>
    </w:rPr>
  </w:style>
  <w:style w:type="character" w:customStyle="1" w:styleId="ListLabel19">
    <w:name w:val="ListLabel 19"/>
    <w:rsid w:val="00E94AE0"/>
    <w:rPr>
      <w:rFonts w:cs="Courier New"/>
    </w:rPr>
  </w:style>
  <w:style w:type="character" w:customStyle="1" w:styleId="ListLabel20">
    <w:name w:val="ListLabel 20"/>
    <w:rsid w:val="00E94AE0"/>
    <w:rPr>
      <w:rFonts w:cs="Courier New"/>
    </w:rPr>
  </w:style>
  <w:style w:type="character" w:customStyle="1" w:styleId="ListLabel21">
    <w:name w:val="ListLabel 21"/>
    <w:rsid w:val="00E94AE0"/>
    <w:rPr>
      <w:rFonts w:cs="Courier New"/>
    </w:rPr>
  </w:style>
  <w:style w:type="character" w:customStyle="1" w:styleId="ListLabel22">
    <w:name w:val="ListLabel 22"/>
    <w:rsid w:val="00E94AE0"/>
    <w:rPr>
      <w:rFonts w:cs="Courier New"/>
    </w:rPr>
  </w:style>
  <w:style w:type="character" w:customStyle="1" w:styleId="ListLabel23">
    <w:name w:val="ListLabel 23"/>
    <w:rsid w:val="00E94AE0"/>
    <w:rPr>
      <w:rFonts w:cs="Courier New"/>
    </w:rPr>
  </w:style>
  <w:style w:type="character" w:customStyle="1" w:styleId="ListLabel24">
    <w:name w:val="ListLabel 24"/>
    <w:rsid w:val="00E94AE0"/>
    <w:rPr>
      <w:rFonts w:cs="Courier New"/>
    </w:rPr>
  </w:style>
  <w:style w:type="character" w:customStyle="1" w:styleId="ListLabel25">
    <w:name w:val="ListLabel 25"/>
    <w:rsid w:val="00E94AE0"/>
    <w:rPr>
      <w:rFonts w:cs="Courier New"/>
    </w:rPr>
  </w:style>
  <w:style w:type="character" w:customStyle="1" w:styleId="ListLabel26">
    <w:name w:val="ListLabel 26"/>
    <w:rsid w:val="00E94AE0"/>
    <w:rPr>
      <w:rFonts w:cs="Courier New"/>
    </w:rPr>
  </w:style>
  <w:style w:type="character" w:customStyle="1" w:styleId="ListLabel27">
    <w:name w:val="ListLabel 27"/>
    <w:rsid w:val="00E94AE0"/>
    <w:rPr>
      <w:rFonts w:cs="Courier New"/>
    </w:rPr>
  </w:style>
  <w:style w:type="character" w:customStyle="1" w:styleId="ListLabel28">
    <w:name w:val="ListLabel 28"/>
    <w:rsid w:val="00E94AE0"/>
    <w:rPr>
      <w:rFonts w:cs="Courier New"/>
    </w:rPr>
  </w:style>
  <w:style w:type="character" w:customStyle="1" w:styleId="ListLabel29">
    <w:name w:val="ListLabel 29"/>
    <w:rsid w:val="00E94AE0"/>
    <w:rPr>
      <w:rFonts w:cs="Courier New"/>
    </w:rPr>
  </w:style>
  <w:style w:type="character" w:customStyle="1" w:styleId="ListLabel30">
    <w:name w:val="ListLabel 30"/>
    <w:rsid w:val="00E94AE0"/>
    <w:rPr>
      <w:rFonts w:cs="Courier New"/>
    </w:rPr>
  </w:style>
  <w:style w:type="character" w:customStyle="1" w:styleId="ListLabel31">
    <w:name w:val="ListLabel 31"/>
    <w:rsid w:val="00E94AE0"/>
    <w:rPr>
      <w:rFonts w:cs="Courier New"/>
    </w:rPr>
  </w:style>
  <w:style w:type="character" w:customStyle="1" w:styleId="ListLabel32">
    <w:name w:val="ListLabel 32"/>
    <w:rsid w:val="00E94AE0"/>
    <w:rPr>
      <w:rFonts w:cs="Courier New"/>
    </w:rPr>
  </w:style>
  <w:style w:type="character" w:customStyle="1" w:styleId="ListLabel33">
    <w:name w:val="ListLabel 33"/>
    <w:rsid w:val="00E94AE0"/>
    <w:rPr>
      <w:rFonts w:cs="Courier New"/>
    </w:rPr>
  </w:style>
  <w:style w:type="character" w:customStyle="1" w:styleId="ListLabel34">
    <w:name w:val="ListLabel 34"/>
    <w:rsid w:val="00E94AE0"/>
    <w:rPr>
      <w:rFonts w:cs="Courier New"/>
    </w:rPr>
  </w:style>
  <w:style w:type="character" w:customStyle="1" w:styleId="ListLabel35">
    <w:name w:val="ListLabel 35"/>
    <w:rsid w:val="00E94AE0"/>
    <w:rPr>
      <w:rFonts w:cs="Courier New"/>
    </w:rPr>
  </w:style>
  <w:style w:type="character" w:customStyle="1" w:styleId="ListLabel36">
    <w:name w:val="ListLabel 36"/>
    <w:rsid w:val="00E94AE0"/>
    <w:rPr>
      <w:rFonts w:cs="Courier New"/>
    </w:rPr>
  </w:style>
  <w:style w:type="character" w:customStyle="1" w:styleId="ListLabel37">
    <w:name w:val="ListLabel 37"/>
    <w:rsid w:val="00E94AE0"/>
    <w:rPr>
      <w:rFonts w:cs="Courier New"/>
    </w:rPr>
  </w:style>
  <w:style w:type="character" w:customStyle="1" w:styleId="ListLabel38">
    <w:name w:val="ListLabel 38"/>
    <w:rsid w:val="00E94AE0"/>
    <w:rPr>
      <w:rFonts w:cs="Courier New"/>
    </w:rPr>
  </w:style>
  <w:style w:type="character" w:customStyle="1" w:styleId="ListLabel39">
    <w:name w:val="ListLabel 39"/>
    <w:rsid w:val="00E94AE0"/>
    <w:rPr>
      <w:rFonts w:cs="Courier New"/>
    </w:rPr>
  </w:style>
  <w:style w:type="character" w:customStyle="1" w:styleId="ListLabel40">
    <w:name w:val="ListLabel 40"/>
    <w:rsid w:val="00E94AE0"/>
    <w:rPr>
      <w:b/>
    </w:rPr>
  </w:style>
  <w:style w:type="character" w:customStyle="1" w:styleId="ListLabel41">
    <w:name w:val="ListLabel 41"/>
    <w:rsid w:val="00E94AE0"/>
    <w:rPr>
      <w:b/>
    </w:rPr>
  </w:style>
  <w:style w:type="character" w:customStyle="1" w:styleId="ListLabel42">
    <w:name w:val="ListLabel 42"/>
    <w:rsid w:val="00E94AE0"/>
    <w:rPr>
      <w:rFonts w:cs="Times New Roman"/>
    </w:rPr>
  </w:style>
  <w:style w:type="character" w:customStyle="1" w:styleId="ListLabel43">
    <w:name w:val="ListLabel 43"/>
    <w:rsid w:val="00E94AE0"/>
    <w:rPr>
      <w:b/>
    </w:rPr>
  </w:style>
  <w:style w:type="character" w:customStyle="1" w:styleId="ListLabel44">
    <w:name w:val="ListLabel 44"/>
    <w:rsid w:val="00E94AE0"/>
    <w:rPr>
      <w:rFonts w:cs="Times New Roman"/>
      <w:b/>
    </w:rPr>
  </w:style>
  <w:style w:type="character" w:customStyle="1" w:styleId="ListLabel45">
    <w:name w:val="ListLabel 45"/>
    <w:rsid w:val="00E94AE0"/>
    <w:rPr>
      <w:rFonts w:cs="Times New Roman"/>
    </w:rPr>
  </w:style>
  <w:style w:type="character" w:customStyle="1" w:styleId="ListLabel46">
    <w:name w:val="ListLabel 46"/>
    <w:rsid w:val="00E94AE0"/>
    <w:rPr>
      <w:rFonts w:cs="Courier New"/>
    </w:rPr>
  </w:style>
  <w:style w:type="character" w:customStyle="1" w:styleId="ListLabel47">
    <w:name w:val="ListLabel 47"/>
    <w:rsid w:val="00E94AE0"/>
    <w:rPr>
      <w:rFonts w:cs="Courier New"/>
    </w:rPr>
  </w:style>
  <w:style w:type="character" w:customStyle="1" w:styleId="ListLabel48">
    <w:name w:val="ListLabel 48"/>
    <w:rsid w:val="00E94AE0"/>
    <w:rPr>
      <w:rFonts w:cs="Courier New"/>
    </w:rPr>
  </w:style>
  <w:style w:type="character" w:customStyle="1" w:styleId="ListLabel49">
    <w:name w:val="ListLabel 49"/>
    <w:rsid w:val="00E94AE0"/>
    <w:rPr>
      <w:b/>
    </w:rPr>
  </w:style>
  <w:style w:type="character" w:customStyle="1" w:styleId="ListLabel50">
    <w:name w:val="ListLabel 50"/>
    <w:rsid w:val="00E94AE0"/>
    <w:rPr>
      <w:b/>
    </w:rPr>
  </w:style>
  <w:style w:type="character" w:customStyle="1" w:styleId="ListLabel51">
    <w:name w:val="ListLabel 51"/>
    <w:rsid w:val="00E94AE0"/>
    <w:rPr>
      <w:sz w:val="28"/>
      <w:szCs w:val="28"/>
    </w:rPr>
  </w:style>
  <w:style w:type="character" w:customStyle="1" w:styleId="ListLabel52">
    <w:name w:val="ListLabel 52"/>
    <w:rsid w:val="00E94AE0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53">
    <w:name w:val="ListLabel 53"/>
    <w:rsid w:val="00E94AE0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WW-">
    <w:name w:val="WW-Символы концевой сноски"/>
    <w:rsid w:val="00E94AE0"/>
  </w:style>
  <w:style w:type="character" w:customStyle="1" w:styleId="ListLabel54">
    <w:name w:val="ListLabel 54"/>
    <w:rsid w:val="00E94AE0"/>
    <w:rPr>
      <w:b w:val="0"/>
      <w:i w:val="0"/>
    </w:rPr>
  </w:style>
  <w:style w:type="character" w:customStyle="1" w:styleId="ListLabel55">
    <w:name w:val="ListLabel 55"/>
    <w:rsid w:val="00E94AE0"/>
    <w:rPr>
      <w:rFonts w:cs="Symbol"/>
    </w:rPr>
  </w:style>
  <w:style w:type="character" w:customStyle="1" w:styleId="ListLabel56">
    <w:name w:val="ListLabel 56"/>
    <w:rsid w:val="00E94AE0"/>
    <w:rPr>
      <w:rFonts w:cs="Courier New"/>
    </w:rPr>
  </w:style>
  <w:style w:type="character" w:customStyle="1" w:styleId="ListLabel57">
    <w:name w:val="ListLabel 57"/>
    <w:rsid w:val="00E94AE0"/>
    <w:rPr>
      <w:rFonts w:cs="Wingdings"/>
    </w:rPr>
  </w:style>
  <w:style w:type="character" w:customStyle="1" w:styleId="ListLabel58">
    <w:name w:val="ListLabel 58"/>
    <w:rsid w:val="00E94AE0"/>
    <w:rPr>
      <w:rFonts w:cs="Symbol"/>
    </w:rPr>
  </w:style>
  <w:style w:type="character" w:customStyle="1" w:styleId="ListLabel59">
    <w:name w:val="ListLabel 59"/>
    <w:rsid w:val="00E94AE0"/>
    <w:rPr>
      <w:rFonts w:cs="Courier New"/>
    </w:rPr>
  </w:style>
  <w:style w:type="character" w:customStyle="1" w:styleId="ListLabel60">
    <w:name w:val="ListLabel 60"/>
    <w:rsid w:val="00E94AE0"/>
    <w:rPr>
      <w:rFonts w:cs="Wingdings"/>
    </w:rPr>
  </w:style>
  <w:style w:type="character" w:customStyle="1" w:styleId="ListLabel61">
    <w:name w:val="ListLabel 61"/>
    <w:rsid w:val="00E94AE0"/>
    <w:rPr>
      <w:rFonts w:cs="Symbol"/>
    </w:rPr>
  </w:style>
  <w:style w:type="character" w:customStyle="1" w:styleId="ListLabel62">
    <w:name w:val="ListLabel 62"/>
    <w:rsid w:val="00E94AE0"/>
    <w:rPr>
      <w:rFonts w:cs="Courier New"/>
    </w:rPr>
  </w:style>
  <w:style w:type="character" w:customStyle="1" w:styleId="ListLabel63">
    <w:name w:val="ListLabel 63"/>
    <w:rsid w:val="00E94AE0"/>
    <w:rPr>
      <w:rFonts w:cs="Wingdings"/>
    </w:rPr>
  </w:style>
  <w:style w:type="character" w:customStyle="1" w:styleId="ListLabel64">
    <w:name w:val="ListLabel 64"/>
    <w:rsid w:val="00E94AE0"/>
    <w:rPr>
      <w:rFonts w:cs="Times New Roman"/>
      <w:sz w:val="24"/>
    </w:rPr>
  </w:style>
  <w:style w:type="character" w:customStyle="1" w:styleId="ListLabel65">
    <w:name w:val="ListLabel 65"/>
    <w:rsid w:val="00E94AE0"/>
    <w:rPr>
      <w:rFonts w:cs="Symbol"/>
    </w:rPr>
  </w:style>
  <w:style w:type="character" w:customStyle="1" w:styleId="ListLabel66">
    <w:name w:val="ListLabel 66"/>
    <w:rsid w:val="00E94AE0"/>
    <w:rPr>
      <w:rFonts w:cs="Courier New"/>
    </w:rPr>
  </w:style>
  <w:style w:type="character" w:customStyle="1" w:styleId="ListLabel67">
    <w:name w:val="ListLabel 67"/>
    <w:rsid w:val="00E94AE0"/>
    <w:rPr>
      <w:rFonts w:cs="Wingdings"/>
    </w:rPr>
  </w:style>
  <w:style w:type="character" w:customStyle="1" w:styleId="ListLabel68">
    <w:name w:val="ListLabel 68"/>
    <w:rsid w:val="00E94AE0"/>
    <w:rPr>
      <w:rFonts w:cs="Symbol"/>
    </w:rPr>
  </w:style>
  <w:style w:type="character" w:customStyle="1" w:styleId="ListLabel69">
    <w:name w:val="ListLabel 69"/>
    <w:rsid w:val="00E94AE0"/>
    <w:rPr>
      <w:rFonts w:cs="Courier New"/>
    </w:rPr>
  </w:style>
  <w:style w:type="character" w:customStyle="1" w:styleId="ListLabel70">
    <w:name w:val="ListLabel 70"/>
    <w:rsid w:val="00E94AE0"/>
    <w:rPr>
      <w:rFonts w:cs="Wingdings"/>
    </w:rPr>
  </w:style>
  <w:style w:type="character" w:customStyle="1" w:styleId="ListLabel71">
    <w:name w:val="ListLabel 71"/>
    <w:rsid w:val="00E94AE0"/>
    <w:rPr>
      <w:rFonts w:cs="Symbol"/>
    </w:rPr>
  </w:style>
  <w:style w:type="character" w:customStyle="1" w:styleId="ListLabel72">
    <w:name w:val="ListLabel 72"/>
    <w:rsid w:val="00E94AE0"/>
    <w:rPr>
      <w:rFonts w:cs="Courier New"/>
    </w:rPr>
  </w:style>
  <w:style w:type="character" w:customStyle="1" w:styleId="ListLabel73">
    <w:name w:val="ListLabel 73"/>
    <w:rsid w:val="00E94AE0"/>
    <w:rPr>
      <w:rFonts w:cs="Wingdings"/>
    </w:rPr>
  </w:style>
  <w:style w:type="character" w:customStyle="1" w:styleId="ListLabel74">
    <w:name w:val="ListLabel 74"/>
    <w:rsid w:val="00E94AE0"/>
    <w:rPr>
      <w:rFonts w:cs="Symbol"/>
    </w:rPr>
  </w:style>
  <w:style w:type="character" w:customStyle="1" w:styleId="ListLabel75">
    <w:name w:val="ListLabel 75"/>
    <w:rsid w:val="00E94AE0"/>
    <w:rPr>
      <w:rFonts w:cs="Courier New"/>
    </w:rPr>
  </w:style>
  <w:style w:type="character" w:customStyle="1" w:styleId="ListLabel76">
    <w:name w:val="ListLabel 76"/>
    <w:rsid w:val="00E94AE0"/>
    <w:rPr>
      <w:rFonts w:cs="Wingdings"/>
    </w:rPr>
  </w:style>
  <w:style w:type="character" w:customStyle="1" w:styleId="ListLabel77">
    <w:name w:val="ListLabel 77"/>
    <w:rsid w:val="00E94AE0"/>
    <w:rPr>
      <w:rFonts w:cs="Symbol"/>
    </w:rPr>
  </w:style>
  <w:style w:type="character" w:customStyle="1" w:styleId="ListLabel78">
    <w:name w:val="ListLabel 78"/>
    <w:rsid w:val="00E94AE0"/>
    <w:rPr>
      <w:rFonts w:cs="Courier New"/>
    </w:rPr>
  </w:style>
  <w:style w:type="character" w:customStyle="1" w:styleId="ListLabel79">
    <w:name w:val="ListLabel 79"/>
    <w:rsid w:val="00E94AE0"/>
    <w:rPr>
      <w:rFonts w:cs="Wingdings"/>
    </w:rPr>
  </w:style>
  <w:style w:type="character" w:customStyle="1" w:styleId="ListLabel80">
    <w:name w:val="ListLabel 80"/>
    <w:rsid w:val="00E94AE0"/>
    <w:rPr>
      <w:rFonts w:cs="Symbol"/>
    </w:rPr>
  </w:style>
  <w:style w:type="character" w:customStyle="1" w:styleId="ListLabel81">
    <w:name w:val="ListLabel 81"/>
    <w:rsid w:val="00E94AE0"/>
    <w:rPr>
      <w:rFonts w:cs="Courier New"/>
    </w:rPr>
  </w:style>
  <w:style w:type="character" w:customStyle="1" w:styleId="ListLabel82">
    <w:name w:val="ListLabel 82"/>
    <w:rsid w:val="00E94AE0"/>
    <w:rPr>
      <w:rFonts w:cs="Wingdings"/>
    </w:rPr>
  </w:style>
  <w:style w:type="character" w:customStyle="1" w:styleId="ListLabel83">
    <w:name w:val="ListLabel 83"/>
    <w:rsid w:val="00E94AE0"/>
    <w:rPr>
      <w:rFonts w:cs="Symbol"/>
    </w:rPr>
  </w:style>
  <w:style w:type="character" w:customStyle="1" w:styleId="ListLabel84">
    <w:name w:val="ListLabel 84"/>
    <w:rsid w:val="00E94AE0"/>
    <w:rPr>
      <w:rFonts w:cs="Courier New"/>
    </w:rPr>
  </w:style>
  <w:style w:type="character" w:customStyle="1" w:styleId="ListLabel85">
    <w:name w:val="ListLabel 85"/>
    <w:rsid w:val="00E94AE0"/>
    <w:rPr>
      <w:rFonts w:cs="Wingdings"/>
    </w:rPr>
  </w:style>
  <w:style w:type="character" w:customStyle="1" w:styleId="ListLabel86">
    <w:name w:val="ListLabel 86"/>
    <w:rsid w:val="00E94AE0"/>
    <w:rPr>
      <w:rFonts w:cs="Symbol"/>
    </w:rPr>
  </w:style>
  <w:style w:type="character" w:customStyle="1" w:styleId="ListLabel87">
    <w:name w:val="ListLabel 87"/>
    <w:rsid w:val="00E94AE0"/>
    <w:rPr>
      <w:rFonts w:cs="Courier New"/>
    </w:rPr>
  </w:style>
  <w:style w:type="character" w:customStyle="1" w:styleId="ListLabel88">
    <w:name w:val="ListLabel 88"/>
    <w:rsid w:val="00E94AE0"/>
    <w:rPr>
      <w:rFonts w:cs="Wingdings"/>
    </w:rPr>
  </w:style>
  <w:style w:type="character" w:customStyle="1" w:styleId="ListLabel89">
    <w:name w:val="ListLabel 89"/>
    <w:rsid w:val="00E94AE0"/>
    <w:rPr>
      <w:rFonts w:cs="Symbol"/>
    </w:rPr>
  </w:style>
  <w:style w:type="character" w:customStyle="1" w:styleId="ListLabel90">
    <w:name w:val="ListLabel 90"/>
    <w:rsid w:val="00E94AE0"/>
    <w:rPr>
      <w:rFonts w:cs="Courier New"/>
    </w:rPr>
  </w:style>
  <w:style w:type="character" w:customStyle="1" w:styleId="ListLabel91">
    <w:name w:val="ListLabel 91"/>
    <w:rsid w:val="00E94AE0"/>
    <w:rPr>
      <w:rFonts w:cs="Wingdings"/>
    </w:rPr>
  </w:style>
  <w:style w:type="character" w:customStyle="1" w:styleId="ListLabel92">
    <w:name w:val="ListLabel 92"/>
    <w:rsid w:val="00E94AE0"/>
    <w:rPr>
      <w:rFonts w:cs="Symbol"/>
    </w:rPr>
  </w:style>
  <w:style w:type="character" w:customStyle="1" w:styleId="ListLabel93">
    <w:name w:val="ListLabel 93"/>
    <w:rsid w:val="00E94AE0"/>
    <w:rPr>
      <w:rFonts w:cs="Courier New"/>
    </w:rPr>
  </w:style>
  <w:style w:type="character" w:customStyle="1" w:styleId="ListLabel94">
    <w:name w:val="ListLabel 94"/>
    <w:rsid w:val="00E94AE0"/>
    <w:rPr>
      <w:rFonts w:cs="Wingdings"/>
    </w:rPr>
  </w:style>
  <w:style w:type="character" w:customStyle="1" w:styleId="ListLabel95">
    <w:name w:val="ListLabel 95"/>
    <w:rsid w:val="00E94AE0"/>
    <w:rPr>
      <w:rFonts w:cs="Symbol"/>
    </w:rPr>
  </w:style>
  <w:style w:type="character" w:customStyle="1" w:styleId="ListLabel96">
    <w:name w:val="ListLabel 96"/>
    <w:rsid w:val="00E94AE0"/>
    <w:rPr>
      <w:rFonts w:cs="Courier New"/>
    </w:rPr>
  </w:style>
  <w:style w:type="character" w:customStyle="1" w:styleId="ListLabel97">
    <w:name w:val="ListLabel 97"/>
    <w:rsid w:val="00E94AE0"/>
    <w:rPr>
      <w:rFonts w:cs="Wingdings"/>
    </w:rPr>
  </w:style>
  <w:style w:type="character" w:customStyle="1" w:styleId="ListLabel98">
    <w:name w:val="ListLabel 98"/>
    <w:rsid w:val="00E94AE0"/>
    <w:rPr>
      <w:rFonts w:cs="Symbol"/>
    </w:rPr>
  </w:style>
  <w:style w:type="character" w:customStyle="1" w:styleId="ListLabel99">
    <w:name w:val="ListLabel 99"/>
    <w:rsid w:val="00E94AE0"/>
    <w:rPr>
      <w:rFonts w:cs="Courier New"/>
    </w:rPr>
  </w:style>
  <w:style w:type="character" w:customStyle="1" w:styleId="ListLabel100">
    <w:name w:val="ListLabel 100"/>
    <w:rsid w:val="00E94AE0"/>
    <w:rPr>
      <w:rFonts w:cs="Wingdings"/>
    </w:rPr>
  </w:style>
  <w:style w:type="character" w:customStyle="1" w:styleId="ListLabel101">
    <w:name w:val="ListLabel 101"/>
    <w:rsid w:val="00E94AE0"/>
    <w:rPr>
      <w:rFonts w:cs="Symbol"/>
      <w:strike w:val="0"/>
      <w:dstrike w:val="0"/>
    </w:rPr>
  </w:style>
  <w:style w:type="character" w:customStyle="1" w:styleId="ListLabel102">
    <w:name w:val="ListLabel 102"/>
    <w:rsid w:val="00E94AE0"/>
    <w:rPr>
      <w:rFonts w:cs="Courier New"/>
    </w:rPr>
  </w:style>
  <w:style w:type="character" w:customStyle="1" w:styleId="ListLabel103">
    <w:name w:val="ListLabel 103"/>
    <w:rsid w:val="00E94AE0"/>
    <w:rPr>
      <w:rFonts w:cs="Wingdings"/>
    </w:rPr>
  </w:style>
  <w:style w:type="character" w:customStyle="1" w:styleId="ListLabel104">
    <w:name w:val="ListLabel 104"/>
    <w:rsid w:val="00E94AE0"/>
    <w:rPr>
      <w:rFonts w:cs="Symbol"/>
    </w:rPr>
  </w:style>
  <w:style w:type="character" w:customStyle="1" w:styleId="ListLabel105">
    <w:name w:val="ListLabel 105"/>
    <w:rsid w:val="00E94AE0"/>
    <w:rPr>
      <w:rFonts w:cs="Courier New"/>
    </w:rPr>
  </w:style>
  <w:style w:type="character" w:customStyle="1" w:styleId="ListLabel106">
    <w:name w:val="ListLabel 106"/>
    <w:rsid w:val="00E94AE0"/>
    <w:rPr>
      <w:rFonts w:cs="Wingdings"/>
    </w:rPr>
  </w:style>
  <w:style w:type="character" w:customStyle="1" w:styleId="ListLabel107">
    <w:name w:val="ListLabel 107"/>
    <w:rsid w:val="00E94AE0"/>
    <w:rPr>
      <w:rFonts w:cs="Symbol"/>
    </w:rPr>
  </w:style>
  <w:style w:type="character" w:customStyle="1" w:styleId="ListLabel108">
    <w:name w:val="ListLabel 108"/>
    <w:rsid w:val="00E94AE0"/>
    <w:rPr>
      <w:rFonts w:cs="Courier New"/>
    </w:rPr>
  </w:style>
  <w:style w:type="character" w:customStyle="1" w:styleId="ListLabel109">
    <w:name w:val="ListLabel 109"/>
    <w:rsid w:val="00E94AE0"/>
    <w:rPr>
      <w:rFonts w:cs="Wingdings"/>
    </w:rPr>
  </w:style>
  <w:style w:type="character" w:customStyle="1" w:styleId="ListLabel110">
    <w:name w:val="ListLabel 110"/>
    <w:rsid w:val="00E94AE0"/>
    <w:rPr>
      <w:rFonts w:cs="Symbol"/>
    </w:rPr>
  </w:style>
  <w:style w:type="character" w:customStyle="1" w:styleId="ListLabel111">
    <w:name w:val="ListLabel 111"/>
    <w:rsid w:val="00E94AE0"/>
    <w:rPr>
      <w:rFonts w:cs="Courier New"/>
    </w:rPr>
  </w:style>
  <w:style w:type="character" w:customStyle="1" w:styleId="ListLabel112">
    <w:name w:val="ListLabel 112"/>
    <w:rsid w:val="00E94AE0"/>
    <w:rPr>
      <w:rFonts w:cs="Wingdings"/>
    </w:rPr>
  </w:style>
  <w:style w:type="character" w:customStyle="1" w:styleId="ListLabel113">
    <w:name w:val="ListLabel 113"/>
    <w:rsid w:val="00E94AE0"/>
    <w:rPr>
      <w:rFonts w:cs="Symbol"/>
    </w:rPr>
  </w:style>
  <w:style w:type="character" w:customStyle="1" w:styleId="ListLabel114">
    <w:name w:val="ListLabel 114"/>
    <w:rsid w:val="00E94AE0"/>
    <w:rPr>
      <w:rFonts w:cs="Courier New"/>
    </w:rPr>
  </w:style>
  <w:style w:type="character" w:customStyle="1" w:styleId="ListLabel115">
    <w:name w:val="ListLabel 115"/>
    <w:rsid w:val="00E94AE0"/>
    <w:rPr>
      <w:rFonts w:cs="Wingdings"/>
    </w:rPr>
  </w:style>
  <w:style w:type="character" w:customStyle="1" w:styleId="ListLabel116">
    <w:name w:val="ListLabel 116"/>
    <w:rsid w:val="00E94AE0"/>
    <w:rPr>
      <w:rFonts w:cs="Symbol"/>
    </w:rPr>
  </w:style>
  <w:style w:type="character" w:customStyle="1" w:styleId="ListLabel117">
    <w:name w:val="ListLabel 117"/>
    <w:rsid w:val="00E94AE0"/>
    <w:rPr>
      <w:rFonts w:cs="Courier New"/>
    </w:rPr>
  </w:style>
  <w:style w:type="character" w:customStyle="1" w:styleId="ListLabel118">
    <w:name w:val="ListLabel 118"/>
    <w:rsid w:val="00E94AE0"/>
    <w:rPr>
      <w:rFonts w:cs="Wingdings"/>
    </w:rPr>
  </w:style>
  <w:style w:type="character" w:customStyle="1" w:styleId="ListLabel119">
    <w:name w:val="ListLabel 119"/>
    <w:rsid w:val="00E94AE0"/>
    <w:rPr>
      <w:rFonts w:cs="Symbol"/>
    </w:rPr>
  </w:style>
  <w:style w:type="character" w:customStyle="1" w:styleId="ListLabel120">
    <w:name w:val="ListLabel 120"/>
    <w:rsid w:val="00E94AE0"/>
    <w:rPr>
      <w:rFonts w:cs="Courier New"/>
    </w:rPr>
  </w:style>
  <w:style w:type="character" w:customStyle="1" w:styleId="ListLabel121">
    <w:name w:val="ListLabel 121"/>
    <w:rsid w:val="00E94AE0"/>
    <w:rPr>
      <w:rFonts w:cs="Wingdings"/>
    </w:rPr>
  </w:style>
  <w:style w:type="character" w:customStyle="1" w:styleId="ListLabel122">
    <w:name w:val="ListLabel 122"/>
    <w:rsid w:val="00E94AE0"/>
    <w:rPr>
      <w:rFonts w:cs="Symbol"/>
    </w:rPr>
  </w:style>
  <w:style w:type="character" w:customStyle="1" w:styleId="ListLabel123">
    <w:name w:val="ListLabel 123"/>
    <w:rsid w:val="00E94AE0"/>
    <w:rPr>
      <w:rFonts w:cs="Courier New"/>
    </w:rPr>
  </w:style>
  <w:style w:type="character" w:customStyle="1" w:styleId="ListLabel124">
    <w:name w:val="ListLabel 124"/>
    <w:rsid w:val="00E94AE0"/>
    <w:rPr>
      <w:rFonts w:cs="Wingdings"/>
    </w:rPr>
  </w:style>
  <w:style w:type="character" w:customStyle="1" w:styleId="ListLabel125">
    <w:name w:val="ListLabel 125"/>
    <w:rsid w:val="00E94AE0"/>
    <w:rPr>
      <w:rFonts w:cs="Symbol"/>
    </w:rPr>
  </w:style>
  <w:style w:type="character" w:customStyle="1" w:styleId="ListLabel126">
    <w:name w:val="ListLabel 126"/>
    <w:rsid w:val="00E94AE0"/>
    <w:rPr>
      <w:rFonts w:cs="Courier New"/>
    </w:rPr>
  </w:style>
  <w:style w:type="character" w:customStyle="1" w:styleId="ListLabel127">
    <w:name w:val="ListLabel 127"/>
    <w:rsid w:val="00E94AE0"/>
    <w:rPr>
      <w:rFonts w:cs="Wingdings"/>
    </w:rPr>
  </w:style>
  <w:style w:type="character" w:customStyle="1" w:styleId="ListLabel128">
    <w:name w:val="ListLabel 128"/>
    <w:rsid w:val="00E94AE0"/>
    <w:rPr>
      <w:rFonts w:cs="Symbol"/>
    </w:rPr>
  </w:style>
  <w:style w:type="character" w:customStyle="1" w:styleId="ListLabel129">
    <w:name w:val="ListLabel 129"/>
    <w:rsid w:val="00E94AE0"/>
    <w:rPr>
      <w:rFonts w:cs="Courier New"/>
    </w:rPr>
  </w:style>
  <w:style w:type="character" w:customStyle="1" w:styleId="ListLabel130">
    <w:name w:val="ListLabel 130"/>
    <w:rsid w:val="00E94AE0"/>
    <w:rPr>
      <w:rFonts w:cs="Wingdings"/>
    </w:rPr>
  </w:style>
  <w:style w:type="character" w:customStyle="1" w:styleId="ListLabel131">
    <w:name w:val="ListLabel 131"/>
    <w:rsid w:val="00E94AE0"/>
    <w:rPr>
      <w:rFonts w:cs="Symbol"/>
    </w:rPr>
  </w:style>
  <w:style w:type="character" w:customStyle="1" w:styleId="ListLabel132">
    <w:name w:val="ListLabel 132"/>
    <w:rsid w:val="00E94AE0"/>
    <w:rPr>
      <w:rFonts w:cs="Courier New"/>
    </w:rPr>
  </w:style>
  <w:style w:type="character" w:customStyle="1" w:styleId="ListLabel133">
    <w:name w:val="ListLabel 133"/>
    <w:rsid w:val="00E94AE0"/>
    <w:rPr>
      <w:rFonts w:cs="Wingdings"/>
    </w:rPr>
  </w:style>
  <w:style w:type="character" w:customStyle="1" w:styleId="ListLabel134">
    <w:name w:val="ListLabel 134"/>
    <w:rsid w:val="00E94AE0"/>
    <w:rPr>
      <w:rFonts w:cs="Symbol"/>
    </w:rPr>
  </w:style>
  <w:style w:type="character" w:customStyle="1" w:styleId="ListLabel135">
    <w:name w:val="ListLabel 135"/>
    <w:rsid w:val="00E94AE0"/>
    <w:rPr>
      <w:rFonts w:cs="Courier New"/>
    </w:rPr>
  </w:style>
  <w:style w:type="character" w:customStyle="1" w:styleId="ListLabel136">
    <w:name w:val="ListLabel 136"/>
    <w:rsid w:val="00E94AE0"/>
    <w:rPr>
      <w:rFonts w:cs="Wingdings"/>
    </w:rPr>
  </w:style>
  <w:style w:type="character" w:customStyle="1" w:styleId="ListLabel137">
    <w:name w:val="ListLabel 137"/>
    <w:rsid w:val="00E94AE0"/>
    <w:rPr>
      <w:rFonts w:cs="Symbol"/>
    </w:rPr>
  </w:style>
  <w:style w:type="character" w:customStyle="1" w:styleId="ListLabel138">
    <w:name w:val="ListLabel 138"/>
    <w:rsid w:val="00E94AE0"/>
    <w:rPr>
      <w:rFonts w:cs="Courier New"/>
    </w:rPr>
  </w:style>
  <w:style w:type="character" w:customStyle="1" w:styleId="ListLabel139">
    <w:name w:val="ListLabel 139"/>
    <w:rsid w:val="00E94AE0"/>
    <w:rPr>
      <w:rFonts w:cs="Wingdings"/>
    </w:rPr>
  </w:style>
  <w:style w:type="character" w:customStyle="1" w:styleId="ListLabel140">
    <w:name w:val="ListLabel 140"/>
    <w:rsid w:val="00E94AE0"/>
    <w:rPr>
      <w:rFonts w:cs="Symbol"/>
    </w:rPr>
  </w:style>
  <w:style w:type="character" w:customStyle="1" w:styleId="ListLabel141">
    <w:name w:val="ListLabel 141"/>
    <w:rsid w:val="00E94AE0"/>
    <w:rPr>
      <w:rFonts w:cs="Courier New"/>
    </w:rPr>
  </w:style>
  <w:style w:type="character" w:customStyle="1" w:styleId="ListLabel142">
    <w:name w:val="ListLabel 142"/>
    <w:rsid w:val="00E94AE0"/>
    <w:rPr>
      <w:rFonts w:cs="Wingdings"/>
    </w:rPr>
  </w:style>
  <w:style w:type="character" w:customStyle="1" w:styleId="ListLabel143">
    <w:name w:val="ListLabel 143"/>
    <w:rsid w:val="00E94AE0"/>
    <w:rPr>
      <w:rFonts w:cs="Symbol"/>
    </w:rPr>
  </w:style>
  <w:style w:type="character" w:customStyle="1" w:styleId="ListLabel144">
    <w:name w:val="ListLabel 144"/>
    <w:rsid w:val="00E94AE0"/>
    <w:rPr>
      <w:rFonts w:cs="Courier New"/>
    </w:rPr>
  </w:style>
  <w:style w:type="character" w:customStyle="1" w:styleId="ListLabel145">
    <w:name w:val="ListLabel 145"/>
    <w:rsid w:val="00E94AE0"/>
    <w:rPr>
      <w:rFonts w:cs="Wingdings"/>
    </w:rPr>
  </w:style>
  <w:style w:type="character" w:customStyle="1" w:styleId="ListLabel146">
    <w:name w:val="ListLabel 146"/>
    <w:rsid w:val="00E94AE0"/>
    <w:rPr>
      <w:rFonts w:cs="Symbol"/>
    </w:rPr>
  </w:style>
  <w:style w:type="character" w:customStyle="1" w:styleId="ListLabel147">
    <w:name w:val="ListLabel 147"/>
    <w:rsid w:val="00E94AE0"/>
    <w:rPr>
      <w:rFonts w:cs="Courier New"/>
    </w:rPr>
  </w:style>
  <w:style w:type="character" w:customStyle="1" w:styleId="ListLabel148">
    <w:name w:val="ListLabel 148"/>
    <w:rsid w:val="00E94AE0"/>
    <w:rPr>
      <w:rFonts w:cs="Wingdings"/>
    </w:rPr>
  </w:style>
  <w:style w:type="character" w:customStyle="1" w:styleId="ListLabel149">
    <w:name w:val="ListLabel 149"/>
    <w:rsid w:val="00E94AE0"/>
    <w:rPr>
      <w:rFonts w:cs="Symbol"/>
    </w:rPr>
  </w:style>
  <w:style w:type="character" w:customStyle="1" w:styleId="ListLabel150">
    <w:name w:val="ListLabel 150"/>
    <w:rsid w:val="00E94AE0"/>
    <w:rPr>
      <w:rFonts w:cs="Courier New"/>
    </w:rPr>
  </w:style>
  <w:style w:type="character" w:customStyle="1" w:styleId="ListLabel151">
    <w:name w:val="ListLabel 151"/>
    <w:rsid w:val="00E94AE0"/>
    <w:rPr>
      <w:rFonts w:cs="Wingdings"/>
    </w:rPr>
  </w:style>
  <w:style w:type="character" w:customStyle="1" w:styleId="ListLabel152">
    <w:name w:val="ListLabel 152"/>
    <w:rsid w:val="00E94AE0"/>
    <w:rPr>
      <w:rFonts w:cs="Symbol"/>
    </w:rPr>
  </w:style>
  <w:style w:type="character" w:customStyle="1" w:styleId="ListLabel153">
    <w:name w:val="ListLabel 153"/>
    <w:rsid w:val="00E94AE0"/>
    <w:rPr>
      <w:rFonts w:cs="Courier New"/>
    </w:rPr>
  </w:style>
  <w:style w:type="character" w:customStyle="1" w:styleId="ListLabel154">
    <w:name w:val="ListLabel 154"/>
    <w:rsid w:val="00E94AE0"/>
    <w:rPr>
      <w:rFonts w:cs="Wingdings"/>
    </w:rPr>
  </w:style>
  <w:style w:type="character" w:customStyle="1" w:styleId="ListLabel155">
    <w:name w:val="ListLabel 155"/>
    <w:rsid w:val="00E94AE0"/>
    <w:rPr>
      <w:rFonts w:cs="Symbol"/>
    </w:rPr>
  </w:style>
  <w:style w:type="character" w:customStyle="1" w:styleId="ListLabel156">
    <w:name w:val="ListLabel 156"/>
    <w:rsid w:val="00E94AE0"/>
    <w:rPr>
      <w:rFonts w:cs="Courier New"/>
    </w:rPr>
  </w:style>
  <w:style w:type="character" w:customStyle="1" w:styleId="ListLabel157">
    <w:name w:val="ListLabel 157"/>
    <w:rsid w:val="00E94AE0"/>
    <w:rPr>
      <w:rFonts w:cs="Wingdings"/>
    </w:rPr>
  </w:style>
  <w:style w:type="character" w:customStyle="1" w:styleId="ListLabel158">
    <w:name w:val="ListLabel 158"/>
    <w:rsid w:val="00E94AE0"/>
    <w:rPr>
      <w:rFonts w:cs="Symbol"/>
    </w:rPr>
  </w:style>
  <w:style w:type="character" w:customStyle="1" w:styleId="ListLabel159">
    <w:name w:val="ListLabel 159"/>
    <w:rsid w:val="00E94AE0"/>
    <w:rPr>
      <w:rFonts w:cs="Courier New"/>
    </w:rPr>
  </w:style>
  <w:style w:type="character" w:customStyle="1" w:styleId="ListLabel160">
    <w:name w:val="ListLabel 160"/>
    <w:rsid w:val="00E94AE0"/>
    <w:rPr>
      <w:rFonts w:cs="Wingdings"/>
    </w:rPr>
  </w:style>
  <w:style w:type="character" w:customStyle="1" w:styleId="ListLabel161">
    <w:name w:val="ListLabel 161"/>
    <w:rsid w:val="00E94AE0"/>
    <w:rPr>
      <w:rFonts w:cs="Symbol"/>
    </w:rPr>
  </w:style>
  <w:style w:type="character" w:customStyle="1" w:styleId="ListLabel162">
    <w:name w:val="ListLabel 162"/>
    <w:rsid w:val="00E94AE0"/>
    <w:rPr>
      <w:rFonts w:cs="Courier New"/>
    </w:rPr>
  </w:style>
  <w:style w:type="character" w:customStyle="1" w:styleId="ListLabel163">
    <w:name w:val="ListLabel 163"/>
    <w:rsid w:val="00E94AE0"/>
    <w:rPr>
      <w:rFonts w:cs="Wingdings"/>
    </w:rPr>
  </w:style>
  <w:style w:type="character" w:customStyle="1" w:styleId="ListLabel164">
    <w:name w:val="ListLabel 164"/>
    <w:rsid w:val="00E94AE0"/>
    <w:rPr>
      <w:b/>
    </w:rPr>
  </w:style>
  <w:style w:type="character" w:customStyle="1" w:styleId="ListLabel165">
    <w:name w:val="ListLabel 165"/>
    <w:rsid w:val="00E94AE0"/>
    <w:rPr>
      <w:rFonts w:cs="Times New Roman"/>
      <w:b/>
    </w:rPr>
  </w:style>
  <w:style w:type="character" w:customStyle="1" w:styleId="ListLabel166">
    <w:name w:val="ListLabel 166"/>
    <w:rsid w:val="00E94AE0"/>
    <w:rPr>
      <w:rFonts w:cs="Times New Roman"/>
    </w:rPr>
  </w:style>
  <w:style w:type="character" w:customStyle="1" w:styleId="ListLabel167">
    <w:name w:val="ListLabel 167"/>
    <w:rsid w:val="00E94AE0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168">
    <w:name w:val="ListLabel 168"/>
    <w:rsid w:val="00E94AE0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169">
    <w:name w:val="ListLabel 169"/>
    <w:rsid w:val="00E94AE0"/>
    <w:rPr>
      <w:b w:val="0"/>
      <w:i w:val="0"/>
    </w:rPr>
  </w:style>
  <w:style w:type="character" w:customStyle="1" w:styleId="ListLabel170">
    <w:name w:val="ListLabel 170"/>
    <w:rsid w:val="00E94AE0"/>
    <w:rPr>
      <w:rFonts w:cs="Symbol"/>
    </w:rPr>
  </w:style>
  <w:style w:type="character" w:customStyle="1" w:styleId="ListLabel171">
    <w:name w:val="ListLabel 171"/>
    <w:rsid w:val="00E94AE0"/>
    <w:rPr>
      <w:rFonts w:cs="Courier New"/>
    </w:rPr>
  </w:style>
  <w:style w:type="character" w:customStyle="1" w:styleId="ListLabel172">
    <w:name w:val="ListLabel 172"/>
    <w:rsid w:val="00E94AE0"/>
    <w:rPr>
      <w:rFonts w:cs="Wingdings"/>
    </w:rPr>
  </w:style>
  <w:style w:type="character" w:customStyle="1" w:styleId="ListLabel173">
    <w:name w:val="ListLabel 173"/>
    <w:rsid w:val="00E94AE0"/>
    <w:rPr>
      <w:rFonts w:cs="Symbol"/>
    </w:rPr>
  </w:style>
  <w:style w:type="character" w:customStyle="1" w:styleId="ListLabel174">
    <w:name w:val="ListLabel 174"/>
    <w:rsid w:val="00E94AE0"/>
    <w:rPr>
      <w:rFonts w:cs="Courier New"/>
    </w:rPr>
  </w:style>
  <w:style w:type="character" w:customStyle="1" w:styleId="ListLabel175">
    <w:name w:val="ListLabel 175"/>
    <w:rsid w:val="00E94AE0"/>
    <w:rPr>
      <w:rFonts w:cs="Wingdings"/>
    </w:rPr>
  </w:style>
  <w:style w:type="character" w:customStyle="1" w:styleId="ListLabel176">
    <w:name w:val="ListLabel 176"/>
    <w:rsid w:val="00E94AE0"/>
    <w:rPr>
      <w:rFonts w:cs="Symbol"/>
    </w:rPr>
  </w:style>
  <w:style w:type="character" w:customStyle="1" w:styleId="ListLabel177">
    <w:name w:val="ListLabel 177"/>
    <w:rsid w:val="00E94AE0"/>
    <w:rPr>
      <w:rFonts w:cs="Courier New"/>
    </w:rPr>
  </w:style>
  <w:style w:type="character" w:customStyle="1" w:styleId="ListLabel178">
    <w:name w:val="ListLabel 178"/>
    <w:rsid w:val="00E94AE0"/>
    <w:rPr>
      <w:rFonts w:cs="Wingdings"/>
    </w:rPr>
  </w:style>
  <w:style w:type="character" w:customStyle="1" w:styleId="ListLabel179">
    <w:name w:val="ListLabel 179"/>
    <w:rsid w:val="00E94AE0"/>
    <w:rPr>
      <w:rFonts w:cs="Times New Roman"/>
      <w:sz w:val="24"/>
    </w:rPr>
  </w:style>
  <w:style w:type="character" w:customStyle="1" w:styleId="ListLabel180">
    <w:name w:val="ListLabel 180"/>
    <w:rsid w:val="00E94AE0"/>
    <w:rPr>
      <w:rFonts w:cs="Symbol"/>
    </w:rPr>
  </w:style>
  <w:style w:type="character" w:customStyle="1" w:styleId="ListLabel181">
    <w:name w:val="ListLabel 181"/>
    <w:rsid w:val="00E94AE0"/>
    <w:rPr>
      <w:rFonts w:cs="Courier New"/>
    </w:rPr>
  </w:style>
  <w:style w:type="character" w:customStyle="1" w:styleId="ListLabel182">
    <w:name w:val="ListLabel 182"/>
    <w:rsid w:val="00E94AE0"/>
    <w:rPr>
      <w:rFonts w:cs="Wingdings"/>
    </w:rPr>
  </w:style>
  <w:style w:type="character" w:customStyle="1" w:styleId="ListLabel183">
    <w:name w:val="ListLabel 183"/>
    <w:rsid w:val="00E94AE0"/>
    <w:rPr>
      <w:rFonts w:cs="Symbol"/>
    </w:rPr>
  </w:style>
  <w:style w:type="character" w:customStyle="1" w:styleId="ListLabel184">
    <w:name w:val="ListLabel 184"/>
    <w:rsid w:val="00E94AE0"/>
    <w:rPr>
      <w:rFonts w:cs="Courier New"/>
    </w:rPr>
  </w:style>
  <w:style w:type="character" w:customStyle="1" w:styleId="ListLabel185">
    <w:name w:val="ListLabel 185"/>
    <w:rsid w:val="00E94AE0"/>
    <w:rPr>
      <w:rFonts w:cs="Wingdings"/>
    </w:rPr>
  </w:style>
  <w:style w:type="character" w:customStyle="1" w:styleId="ListLabel186">
    <w:name w:val="ListLabel 186"/>
    <w:rsid w:val="00E94AE0"/>
    <w:rPr>
      <w:rFonts w:cs="Symbol"/>
    </w:rPr>
  </w:style>
  <w:style w:type="character" w:customStyle="1" w:styleId="ListLabel187">
    <w:name w:val="ListLabel 187"/>
    <w:rsid w:val="00E94AE0"/>
    <w:rPr>
      <w:rFonts w:cs="Courier New"/>
    </w:rPr>
  </w:style>
  <w:style w:type="character" w:customStyle="1" w:styleId="ListLabel188">
    <w:name w:val="ListLabel 188"/>
    <w:rsid w:val="00E94AE0"/>
    <w:rPr>
      <w:rFonts w:cs="Wingdings"/>
    </w:rPr>
  </w:style>
  <w:style w:type="character" w:customStyle="1" w:styleId="ListLabel189">
    <w:name w:val="ListLabel 189"/>
    <w:rsid w:val="00E94AE0"/>
    <w:rPr>
      <w:rFonts w:cs="Symbol"/>
    </w:rPr>
  </w:style>
  <w:style w:type="character" w:customStyle="1" w:styleId="ListLabel190">
    <w:name w:val="ListLabel 190"/>
    <w:rsid w:val="00E94AE0"/>
    <w:rPr>
      <w:rFonts w:cs="Courier New"/>
    </w:rPr>
  </w:style>
  <w:style w:type="character" w:customStyle="1" w:styleId="ListLabel191">
    <w:name w:val="ListLabel 191"/>
    <w:rsid w:val="00E94AE0"/>
    <w:rPr>
      <w:rFonts w:cs="Wingdings"/>
    </w:rPr>
  </w:style>
  <w:style w:type="character" w:customStyle="1" w:styleId="ListLabel192">
    <w:name w:val="ListLabel 192"/>
    <w:rsid w:val="00E94AE0"/>
    <w:rPr>
      <w:rFonts w:cs="Symbol"/>
    </w:rPr>
  </w:style>
  <w:style w:type="character" w:customStyle="1" w:styleId="ListLabel193">
    <w:name w:val="ListLabel 193"/>
    <w:rsid w:val="00E94AE0"/>
    <w:rPr>
      <w:rFonts w:cs="Courier New"/>
    </w:rPr>
  </w:style>
  <w:style w:type="character" w:customStyle="1" w:styleId="ListLabel194">
    <w:name w:val="ListLabel 194"/>
    <w:rsid w:val="00E94AE0"/>
    <w:rPr>
      <w:rFonts w:cs="Wingdings"/>
    </w:rPr>
  </w:style>
  <w:style w:type="character" w:customStyle="1" w:styleId="ListLabel195">
    <w:name w:val="ListLabel 195"/>
    <w:rsid w:val="00E94AE0"/>
    <w:rPr>
      <w:rFonts w:cs="Symbol"/>
    </w:rPr>
  </w:style>
  <w:style w:type="character" w:customStyle="1" w:styleId="ListLabel196">
    <w:name w:val="ListLabel 196"/>
    <w:rsid w:val="00E94AE0"/>
    <w:rPr>
      <w:rFonts w:cs="Courier New"/>
    </w:rPr>
  </w:style>
  <w:style w:type="character" w:customStyle="1" w:styleId="ListLabel197">
    <w:name w:val="ListLabel 197"/>
    <w:rsid w:val="00E94AE0"/>
    <w:rPr>
      <w:rFonts w:cs="Wingdings"/>
    </w:rPr>
  </w:style>
  <w:style w:type="character" w:customStyle="1" w:styleId="ListLabel198">
    <w:name w:val="ListLabel 198"/>
    <w:rsid w:val="00E94AE0"/>
    <w:rPr>
      <w:rFonts w:cs="Symbol"/>
    </w:rPr>
  </w:style>
  <w:style w:type="character" w:customStyle="1" w:styleId="ListLabel199">
    <w:name w:val="ListLabel 199"/>
    <w:rsid w:val="00E94AE0"/>
    <w:rPr>
      <w:rFonts w:cs="Courier New"/>
    </w:rPr>
  </w:style>
  <w:style w:type="character" w:customStyle="1" w:styleId="ListLabel200">
    <w:name w:val="ListLabel 200"/>
    <w:rsid w:val="00E94AE0"/>
    <w:rPr>
      <w:rFonts w:cs="Wingdings"/>
    </w:rPr>
  </w:style>
  <w:style w:type="character" w:customStyle="1" w:styleId="ListLabel201">
    <w:name w:val="ListLabel 201"/>
    <w:rsid w:val="00E94AE0"/>
    <w:rPr>
      <w:rFonts w:cs="Symbol"/>
    </w:rPr>
  </w:style>
  <w:style w:type="character" w:customStyle="1" w:styleId="ListLabel202">
    <w:name w:val="ListLabel 202"/>
    <w:rsid w:val="00E94AE0"/>
    <w:rPr>
      <w:rFonts w:cs="Courier New"/>
    </w:rPr>
  </w:style>
  <w:style w:type="character" w:customStyle="1" w:styleId="ListLabel203">
    <w:name w:val="ListLabel 203"/>
    <w:rsid w:val="00E94AE0"/>
    <w:rPr>
      <w:rFonts w:cs="Wingdings"/>
    </w:rPr>
  </w:style>
  <w:style w:type="character" w:customStyle="1" w:styleId="ListLabel204">
    <w:name w:val="ListLabel 204"/>
    <w:rsid w:val="00E94AE0"/>
    <w:rPr>
      <w:rFonts w:cs="Symbol"/>
    </w:rPr>
  </w:style>
  <w:style w:type="character" w:customStyle="1" w:styleId="ListLabel205">
    <w:name w:val="ListLabel 205"/>
    <w:rsid w:val="00E94AE0"/>
    <w:rPr>
      <w:rFonts w:cs="Courier New"/>
    </w:rPr>
  </w:style>
  <w:style w:type="character" w:customStyle="1" w:styleId="ListLabel206">
    <w:name w:val="ListLabel 206"/>
    <w:rsid w:val="00E94AE0"/>
    <w:rPr>
      <w:rFonts w:cs="Wingdings"/>
    </w:rPr>
  </w:style>
  <w:style w:type="character" w:customStyle="1" w:styleId="ListLabel207">
    <w:name w:val="ListLabel 207"/>
    <w:rsid w:val="00E94AE0"/>
    <w:rPr>
      <w:rFonts w:cs="Symbol"/>
    </w:rPr>
  </w:style>
  <w:style w:type="character" w:customStyle="1" w:styleId="ListLabel208">
    <w:name w:val="ListLabel 208"/>
    <w:rsid w:val="00E94AE0"/>
    <w:rPr>
      <w:rFonts w:cs="Courier New"/>
    </w:rPr>
  </w:style>
  <w:style w:type="character" w:customStyle="1" w:styleId="ListLabel209">
    <w:name w:val="ListLabel 209"/>
    <w:rsid w:val="00E94AE0"/>
    <w:rPr>
      <w:rFonts w:cs="Wingdings"/>
    </w:rPr>
  </w:style>
  <w:style w:type="character" w:customStyle="1" w:styleId="ListLabel210">
    <w:name w:val="ListLabel 210"/>
    <w:rsid w:val="00E94AE0"/>
    <w:rPr>
      <w:rFonts w:cs="Symbol"/>
    </w:rPr>
  </w:style>
  <w:style w:type="character" w:customStyle="1" w:styleId="ListLabel211">
    <w:name w:val="ListLabel 211"/>
    <w:rsid w:val="00E94AE0"/>
    <w:rPr>
      <w:rFonts w:cs="Courier New"/>
    </w:rPr>
  </w:style>
  <w:style w:type="character" w:customStyle="1" w:styleId="ListLabel212">
    <w:name w:val="ListLabel 212"/>
    <w:rsid w:val="00E94AE0"/>
    <w:rPr>
      <w:rFonts w:cs="Wingdings"/>
    </w:rPr>
  </w:style>
  <w:style w:type="character" w:customStyle="1" w:styleId="ListLabel213">
    <w:name w:val="ListLabel 213"/>
    <w:rsid w:val="00E94AE0"/>
    <w:rPr>
      <w:rFonts w:cs="Symbol"/>
    </w:rPr>
  </w:style>
  <w:style w:type="character" w:customStyle="1" w:styleId="ListLabel214">
    <w:name w:val="ListLabel 214"/>
    <w:rsid w:val="00E94AE0"/>
    <w:rPr>
      <w:rFonts w:cs="Courier New"/>
    </w:rPr>
  </w:style>
  <w:style w:type="character" w:customStyle="1" w:styleId="ListLabel215">
    <w:name w:val="ListLabel 215"/>
    <w:rsid w:val="00E94AE0"/>
    <w:rPr>
      <w:rFonts w:cs="Wingdings"/>
    </w:rPr>
  </w:style>
  <w:style w:type="character" w:customStyle="1" w:styleId="ListLabel216">
    <w:name w:val="ListLabel 216"/>
    <w:rsid w:val="00E94AE0"/>
    <w:rPr>
      <w:rFonts w:cs="Symbol"/>
      <w:strike w:val="0"/>
      <w:dstrike w:val="0"/>
    </w:rPr>
  </w:style>
  <w:style w:type="character" w:customStyle="1" w:styleId="ListLabel217">
    <w:name w:val="ListLabel 217"/>
    <w:rsid w:val="00E94AE0"/>
    <w:rPr>
      <w:rFonts w:cs="Courier New"/>
    </w:rPr>
  </w:style>
  <w:style w:type="character" w:customStyle="1" w:styleId="ListLabel218">
    <w:name w:val="ListLabel 218"/>
    <w:rsid w:val="00E94AE0"/>
    <w:rPr>
      <w:rFonts w:cs="Wingdings"/>
    </w:rPr>
  </w:style>
  <w:style w:type="character" w:customStyle="1" w:styleId="ListLabel219">
    <w:name w:val="ListLabel 219"/>
    <w:rsid w:val="00E94AE0"/>
    <w:rPr>
      <w:rFonts w:cs="Symbol"/>
    </w:rPr>
  </w:style>
  <w:style w:type="character" w:customStyle="1" w:styleId="ListLabel220">
    <w:name w:val="ListLabel 220"/>
    <w:rsid w:val="00E94AE0"/>
    <w:rPr>
      <w:rFonts w:cs="Courier New"/>
    </w:rPr>
  </w:style>
  <w:style w:type="character" w:customStyle="1" w:styleId="ListLabel221">
    <w:name w:val="ListLabel 221"/>
    <w:rsid w:val="00E94AE0"/>
    <w:rPr>
      <w:rFonts w:cs="Wingdings"/>
    </w:rPr>
  </w:style>
  <w:style w:type="character" w:customStyle="1" w:styleId="ListLabel222">
    <w:name w:val="ListLabel 222"/>
    <w:rsid w:val="00E94AE0"/>
    <w:rPr>
      <w:rFonts w:cs="Symbol"/>
    </w:rPr>
  </w:style>
  <w:style w:type="character" w:customStyle="1" w:styleId="ListLabel223">
    <w:name w:val="ListLabel 223"/>
    <w:rsid w:val="00E94AE0"/>
    <w:rPr>
      <w:rFonts w:cs="Courier New"/>
    </w:rPr>
  </w:style>
  <w:style w:type="character" w:customStyle="1" w:styleId="ListLabel224">
    <w:name w:val="ListLabel 224"/>
    <w:rsid w:val="00E94AE0"/>
    <w:rPr>
      <w:rFonts w:cs="Wingdings"/>
    </w:rPr>
  </w:style>
  <w:style w:type="character" w:customStyle="1" w:styleId="ListLabel225">
    <w:name w:val="ListLabel 225"/>
    <w:rsid w:val="00E94AE0"/>
    <w:rPr>
      <w:rFonts w:cs="Symbol"/>
    </w:rPr>
  </w:style>
  <w:style w:type="character" w:customStyle="1" w:styleId="ListLabel226">
    <w:name w:val="ListLabel 226"/>
    <w:rsid w:val="00E94AE0"/>
    <w:rPr>
      <w:rFonts w:cs="Courier New"/>
    </w:rPr>
  </w:style>
  <w:style w:type="character" w:customStyle="1" w:styleId="ListLabel227">
    <w:name w:val="ListLabel 227"/>
    <w:rsid w:val="00E94AE0"/>
    <w:rPr>
      <w:rFonts w:cs="Wingdings"/>
    </w:rPr>
  </w:style>
  <w:style w:type="character" w:customStyle="1" w:styleId="ListLabel228">
    <w:name w:val="ListLabel 228"/>
    <w:rsid w:val="00E94AE0"/>
    <w:rPr>
      <w:rFonts w:cs="Symbol"/>
    </w:rPr>
  </w:style>
  <w:style w:type="character" w:customStyle="1" w:styleId="ListLabel229">
    <w:name w:val="ListLabel 229"/>
    <w:rsid w:val="00E94AE0"/>
    <w:rPr>
      <w:rFonts w:cs="Courier New"/>
    </w:rPr>
  </w:style>
  <w:style w:type="character" w:customStyle="1" w:styleId="ListLabel230">
    <w:name w:val="ListLabel 230"/>
    <w:rsid w:val="00E94AE0"/>
    <w:rPr>
      <w:rFonts w:cs="Wingdings"/>
    </w:rPr>
  </w:style>
  <w:style w:type="character" w:customStyle="1" w:styleId="ListLabel231">
    <w:name w:val="ListLabel 231"/>
    <w:rsid w:val="00E94AE0"/>
    <w:rPr>
      <w:rFonts w:cs="Symbol"/>
    </w:rPr>
  </w:style>
  <w:style w:type="character" w:customStyle="1" w:styleId="ListLabel232">
    <w:name w:val="ListLabel 232"/>
    <w:rsid w:val="00E94AE0"/>
    <w:rPr>
      <w:rFonts w:cs="Courier New"/>
    </w:rPr>
  </w:style>
  <w:style w:type="character" w:customStyle="1" w:styleId="ListLabel233">
    <w:name w:val="ListLabel 233"/>
    <w:rsid w:val="00E94AE0"/>
    <w:rPr>
      <w:rFonts w:cs="Wingdings"/>
    </w:rPr>
  </w:style>
  <w:style w:type="character" w:customStyle="1" w:styleId="ListLabel234">
    <w:name w:val="ListLabel 234"/>
    <w:rsid w:val="00E94AE0"/>
    <w:rPr>
      <w:rFonts w:cs="Symbol"/>
    </w:rPr>
  </w:style>
  <w:style w:type="character" w:customStyle="1" w:styleId="ListLabel235">
    <w:name w:val="ListLabel 235"/>
    <w:rsid w:val="00E94AE0"/>
    <w:rPr>
      <w:rFonts w:cs="Courier New"/>
    </w:rPr>
  </w:style>
  <w:style w:type="character" w:customStyle="1" w:styleId="ListLabel236">
    <w:name w:val="ListLabel 236"/>
    <w:rsid w:val="00E94AE0"/>
    <w:rPr>
      <w:rFonts w:cs="Wingdings"/>
    </w:rPr>
  </w:style>
  <w:style w:type="character" w:customStyle="1" w:styleId="ListLabel237">
    <w:name w:val="ListLabel 237"/>
    <w:rsid w:val="00E94AE0"/>
    <w:rPr>
      <w:rFonts w:cs="Symbol"/>
    </w:rPr>
  </w:style>
  <w:style w:type="character" w:customStyle="1" w:styleId="ListLabel238">
    <w:name w:val="ListLabel 238"/>
    <w:rsid w:val="00E94AE0"/>
    <w:rPr>
      <w:rFonts w:cs="Courier New"/>
    </w:rPr>
  </w:style>
  <w:style w:type="character" w:customStyle="1" w:styleId="ListLabel239">
    <w:name w:val="ListLabel 239"/>
    <w:rsid w:val="00E94AE0"/>
    <w:rPr>
      <w:rFonts w:cs="Wingdings"/>
    </w:rPr>
  </w:style>
  <w:style w:type="character" w:customStyle="1" w:styleId="ListLabel240">
    <w:name w:val="ListLabel 240"/>
    <w:rsid w:val="00E94AE0"/>
    <w:rPr>
      <w:rFonts w:cs="Symbol"/>
    </w:rPr>
  </w:style>
  <w:style w:type="character" w:customStyle="1" w:styleId="ListLabel241">
    <w:name w:val="ListLabel 241"/>
    <w:rsid w:val="00E94AE0"/>
    <w:rPr>
      <w:rFonts w:cs="Courier New"/>
    </w:rPr>
  </w:style>
  <w:style w:type="character" w:customStyle="1" w:styleId="ListLabel242">
    <w:name w:val="ListLabel 242"/>
    <w:rsid w:val="00E94AE0"/>
    <w:rPr>
      <w:rFonts w:cs="Wingdings"/>
    </w:rPr>
  </w:style>
  <w:style w:type="character" w:customStyle="1" w:styleId="ListLabel243">
    <w:name w:val="ListLabel 243"/>
    <w:rsid w:val="00E94AE0"/>
    <w:rPr>
      <w:rFonts w:cs="Symbol"/>
    </w:rPr>
  </w:style>
  <w:style w:type="character" w:customStyle="1" w:styleId="ListLabel244">
    <w:name w:val="ListLabel 244"/>
    <w:rsid w:val="00E94AE0"/>
    <w:rPr>
      <w:rFonts w:cs="Courier New"/>
    </w:rPr>
  </w:style>
  <w:style w:type="character" w:customStyle="1" w:styleId="ListLabel245">
    <w:name w:val="ListLabel 245"/>
    <w:rsid w:val="00E94AE0"/>
    <w:rPr>
      <w:rFonts w:cs="Wingdings"/>
    </w:rPr>
  </w:style>
  <w:style w:type="character" w:customStyle="1" w:styleId="ListLabel246">
    <w:name w:val="ListLabel 246"/>
    <w:rsid w:val="00E94AE0"/>
    <w:rPr>
      <w:rFonts w:cs="Symbol"/>
    </w:rPr>
  </w:style>
  <w:style w:type="character" w:customStyle="1" w:styleId="ListLabel247">
    <w:name w:val="ListLabel 247"/>
    <w:rsid w:val="00E94AE0"/>
    <w:rPr>
      <w:rFonts w:cs="Courier New"/>
    </w:rPr>
  </w:style>
  <w:style w:type="character" w:customStyle="1" w:styleId="ListLabel248">
    <w:name w:val="ListLabel 248"/>
    <w:rsid w:val="00E94AE0"/>
    <w:rPr>
      <w:rFonts w:cs="Wingdings"/>
    </w:rPr>
  </w:style>
  <w:style w:type="character" w:customStyle="1" w:styleId="ListLabel249">
    <w:name w:val="ListLabel 249"/>
    <w:rsid w:val="00E94AE0"/>
    <w:rPr>
      <w:rFonts w:cs="Symbol"/>
    </w:rPr>
  </w:style>
  <w:style w:type="character" w:customStyle="1" w:styleId="ListLabel250">
    <w:name w:val="ListLabel 250"/>
    <w:rsid w:val="00E94AE0"/>
    <w:rPr>
      <w:rFonts w:cs="Courier New"/>
    </w:rPr>
  </w:style>
  <w:style w:type="character" w:customStyle="1" w:styleId="ListLabel251">
    <w:name w:val="ListLabel 251"/>
    <w:rsid w:val="00E94AE0"/>
    <w:rPr>
      <w:rFonts w:cs="Wingdings"/>
    </w:rPr>
  </w:style>
  <w:style w:type="character" w:customStyle="1" w:styleId="ListLabel252">
    <w:name w:val="ListLabel 252"/>
    <w:rsid w:val="00E94AE0"/>
    <w:rPr>
      <w:rFonts w:cs="Symbol"/>
    </w:rPr>
  </w:style>
  <w:style w:type="character" w:customStyle="1" w:styleId="ListLabel253">
    <w:name w:val="ListLabel 253"/>
    <w:rsid w:val="00E94AE0"/>
    <w:rPr>
      <w:rFonts w:cs="Courier New"/>
    </w:rPr>
  </w:style>
  <w:style w:type="character" w:customStyle="1" w:styleId="ListLabel254">
    <w:name w:val="ListLabel 254"/>
    <w:rsid w:val="00E94AE0"/>
    <w:rPr>
      <w:rFonts w:cs="Wingdings"/>
    </w:rPr>
  </w:style>
  <w:style w:type="character" w:customStyle="1" w:styleId="ListLabel255">
    <w:name w:val="ListLabel 255"/>
    <w:rsid w:val="00E94AE0"/>
    <w:rPr>
      <w:rFonts w:cs="Symbol"/>
    </w:rPr>
  </w:style>
  <w:style w:type="character" w:customStyle="1" w:styleId="ListLabel256">
    <w:name w:val="ListLabel 256"/>
    <w:rsid w:val="00E94AE0"/>
    <w:rPr>
      <w:rFonts w:cs="Courier New"/>
    </w:rPr>
  </w:style>
  <w:style w:type="character" w:customStyle="1" w:styleId="ListLabel257">
    <w:name w:val="ListLabel 257"/>
    <w:rsid w:val="00E94AE0"/>
    <w:rPr>
      <w:rFonts w:cs="Wingdings"/>
    </w:rPr>
  </w:style>
  <w:style w:type="character" w:customStyle="1" w:styleId="ListLabel258">
    <w:name w:val="ListLabel 258"/>
    <w:rsid w:val="00E94AE0"/>
    <w:rPr>
      <w:rFonts w:cs="Symbol"/>
    </w:rPr>
  </w:style>
  <w:style w:type="character" w:customStyle="1" w:styleId="ListLabel259">
    <w:name w:val="ListLabel 259"/>
    <w:rsid w:val="00E94AE0"/>
    <w:rPr>
      <w:rFonts w:cs="Courier New"/>
    </w:rPr>
  </w:style>
  <w:style w:type="character" w:customStyle="1" w:styleId="ListLabel260">
    <w:name w:val="ListLabel 260"/>
    <w:rsid w:val="00E94AE0"/>
    <w:rPr>
      <w:rFonts w:cs="Wingdings"/>
    </w:rPr>
  </w:style>
  <w:style w:type="character" w:customStyle="1" w:styleId="ListLabel261">
    <w:name w:val="ListLabel 261"/>
    <w:rsid w:val="00E94AE0"/>
    <w:rPr>
      <w:rFonts w:cs="Symbol"/>
    </w:rPr>
  </w:style>
  <w:style w:type="character" w:customStyle="1" w:styleId="ListLabel262">
    <w:name w:val="ListLabel 262"/>
    <w:rsid w:val="00E94AE0"/>
    <w:rPr>
      <w:rFonts w:cs="Courier New"/>
    </w:rPr>
  </w:style>
  <w:style w:type="character" w:customStyle="1" w:styleId="ListLabel263">
    <w:name w:val="ListLabel 263"/>
    <w:rsid w:val="00E94AE0"/>
    <w:rPr>
      <w:rFonts w:cs="Wingdings"/>
    </w:rPr>
  </w:style>
  <w:style w:type="character" w:customStyle="1" w:styleId="ListLabel264">
    <w:name w:val="ListLabel 264"/>
    <w:rsid w:val="00E94AE0"/>
    <w:rPr>
      <w:rFonts w:cs="Symbol"/>
    </w:rPr>
  </w:style>
  <w:style w:type="character" w:customStyle="1" w:styleId="ListLabel265">
    <w:name w:val="ListLabel 265"/>
    <w:rsid w:val="00E94AE0"/>
    <w:rPr>
      <w:rFonts w:cs="Courier New"/>
    </w:rPr>
  </w:style>
  <w:style w:type="character" w:customStyle="1" w:styleId="ListLabel266">
    <w:name w:val="ListLabel 266"/>
    <w:rsid w:val="00E94AE0"/>
    <w:rPr>
      <w:rFonts w:cs="Wingdings"/>
    </w:rPr>
  </w:style>
  <w:style w:type="character" w:customStyle="1" w:styleId="ListLabel267">
    <w:name w:val="ListLabel 267"/>
    <w:rsid w:val="00E94AE0"/>
    <w:rPr>
      <w:rFonts w:cs="Symbol"/>
    </w:rPr>
  </w:style>
  <w:style w:type="character" w:customStyle="1" w:styleId="ListLabel268">
    <w:name w:val="ListLabel 268"/>
    <w:rsid w:val="00E94AE0"/>
    <w:rPr>
      <w:rFonts w:cs="Courier New"/>
    </w:rPr>
  </w:style>
  <w:style w:type="character" w:customStyle="1" w:styleId="ListLabel269">
    <w:name w:val="ListLabel 269"/>
    <w:rsid w:val="00E94AE0"/>
    <w:rPr>
      <w:rFonts w:cs="Wingdings"/>
    </w:rPr>
  </w:style>
  <w:style w:type="character" w:customStyle="1" w:styleId="ListLabel270">
    <w:name w:val="ListLabel 270"/>
    <w:rsid w:val="00E94AE0"/>
    <w:rPr>
      <w:rFonts w:cs="Symbol"/>
    </w:rPr>
  </w:style>
  <w:style w:type="character" w:customStyle="1" w:styleId="ListLabel271">
    <w:name w:val="ListLabel 271"/>
    <w:rsid w:val="00E94AE0"/>
    <w:rPr>
      <w:rFonts w:cs="Courier New"/>
    </w:rPr>
  </w:style>
  <w:style w:type="character" w:customStyle="1" w:styleId="ListLabel272">
    <w:name w:val="ListLabel 272"/>
    <w:rsid w:val="00E94AE0"/>
    <w:rPr>
      <w:rFonts w:cs="Wingdings"/>
    </w:rPr>
  </w:style>
  <w:style w:type="character" w:customStyle="1" w:styleId="ListLabel273">
    <w:name w:val="ListLabel 273"/>
    <w:rsid w:val="00E94AE0"/>
    <w:rPr>
      <w:rFonts w:cs="Symbol"/>
    </w:rPr>
  </w:style>
  <w:style w:type="character" w:customStyle="1" w:styleId="ListLabel274">
    <w:name w:val="ListLabel 274"/>
    <w:rsid w:val="00E94AE0"/>
    <w:rPr>
      <w:rFonts w:cs="Courier New"/>
    </w:rPr>
  </w:style>
  <w:style w:type="character" w:customStyle="1" w:styleId="ListLabel275">
    <w:name w:val="ListLabel 275"/>
    <w:rsid w:val="00E94AE0"/>
    <w:rPr>
      <w:rFonts w:cs="Wingdings"/>
    </w:rPr>
  </w:style>
  <w:style w:type="character" w:customStyle="1" w:styleId="ListLabel276">
    <w:name w:val="ListLabel 276"/>
    <w:rsid w:val="00E94AE0"/>
    <w:rPr>
      <w:rFonts w:cs="Symbol"/>
    </w:rPr>
  </w:style>
  <w:style w:type="character" w:customStyle="1" w:styleId="ListLabel277">
    <w:name w:val="ListLabel 277"/>
    <w:rsid w:val="00E94AE0"/>
    <w:rPr>
      <w:rFonts w:cs="Courier New"/>
    </w:rPr>
  </w:style>
  <w:style w:type="character" w:customStyle="1" w:styleId="ListLabel278">
    <w:name w:val="ListLabel 278"/>
    <w:rsid w:val="00E94AE0"/>
    <w:rPr>
      <w:rFonts w:cs="Wingdings"/>
    </w:rPr>
  </w:style>
  <w:style w:type="character" w:customStyle="1" w:styleId="ListLabel279">
    <w:name w:val="ListLabel 279"/>
    <w:rsid w:val="00E94AE0"/>
    <w:rPr>
      <w:b/>
    </w:rPr>
  </w:style>
  <w:style w:type="character" w:customStyle="1" w:styleId="ListLabel280">
    <w:name w:val="ListLabel 280"/>
    <w:rsid w:val="00E94AE0"/>
    <w:rPr>
      <w:rFonts w:cs="Times New Roman"/>
      <w:b/>
    </w:rPr>
  </w:style>
  <w:style w:type="character" w:customStyle="1" w:styleId="ListLabel281">
    <w:name w:val="ListLabel 281"/>
    <w:rsid w:val="00E94AE0"/>
    <w:rPr>
      <w:rFonts w:cs="Times New Roman"/>
    </w:rPr>
  </w:style>
  <w:style w:type="character" w:customStyle="1" w:styleId="ListLabel282">
    <w:name w:val="ListLabel 282"/>
    <w:rsid w:val="00E94AE0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283">
    <w:name w:val="ListLabel 283"/>
    <w:rsid w:val="00E94AE0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284">
    <w:name w:val="ListLabel 284"/>
    <w:rsid w:val="00E94AE0"/>
    <w:rPr>
      <w:b w:val="0"/>
      <w:i w:val="0"/>
    </w:rPr>
  </w:style>
  <w:style w:type="character" w:customStyle="1" w:styleId="ListLabel285">
    <w:name w:val="ListLabel 285"/>
    <w:rsid w:val="00E94AE0"/>
    <w:rPr>
      <w:rFonts w:ascii="Times New Roman" w:hAnsi="Times New Roman" w:cs="Symbol"/>
      <w:sz w:val="24"/>
    </w:rPr>
  </w:style>
  <w:style w:type="character" w:customStyle="1" w:styleId="ListLabel286">
    <w:name w:val="ListLabel 286"/>
    <w:rsid w:val="00E94AE0"/>
    <w:rPr>
      <w:rFonts w:cs="Courier New"/>
    </w:rPr>
  </w:style>
  <w:style w:type="character" w:customStyle="1" w:styleId="ListLabel287">
    <w:name w:val="ListLabel 287"/>
    <w:rsid w:val="00E94AE0"/>
    <w:rPr>
      <w:rFonts w:cs="Wingdings"/>
    </w:rPr>
  </w:style>
  <w:style w:type="character" w:customStyle="1" w:styleId="ListLabel288">
    <w:name w:val="ListLabel 288"/>
    <w:rsid w:val="00E94AE0"/>
    <w:rPr>
      <w:rFonts w:cs="Symbol"/>
    </w:rPr>
  </w:style>
  <w:style w:type="character" w:customStyle="1" w:styleId="ListLabel289">
    <w:name w:val="ListLabel 289"/>
    <w:rsid w:val="00E94AE0"/>
    <w:rPr>
      <w:rFonts w:cs="Courier New"/>
    </w:rPr>
  </w:style>
  <w:style w:type="character" w:customStyle="1" w:styleId="ListLabel290">
    <w:name w:val="ListLabel 290"/>
    <w:rsid w:val="00E94AE0"/>
    <w:rPr>
      <w:rFonts w:cs="Wingdings"/>
    </w:rPr>
  </w:style>
  <w:style w:type="character" w:customStyle="1" w:styleId="ListLabel291">
    <w:name w:val="ListLabel 291"/>
    <w:rsid w:val="00E94AE0"/>
    <w:rPr>
      <w:rFonts w:cs="Symbol"/>
    </w:rPr>
  </w:style>
  <w:style w:type="character" w:customStyle="1" w:styleId="ListLabel292">
    <w:name w:val="ListLabel 292"/>
    <w:rsid w:val="00E94AE0"/>
    <w:rPr>
      <w:rFonts w:cs="Courier New"/>
    </w:rPr>
  </w:style>
  <w:style w:type="character" w:customStyle="1" w:styleId="ListLabel293">
    <w:name w:val="ListLabel 293"/>
    <w:rsid w:val="00E94AE0"/>
    <w:rPr>
      <w:rFonts w:cs="Wingdings"/>
    </w:rPr>
  </w:style>
  <w:style w:type="character" w:customStyle="1" w:styleId="ListLabel294">
    <w:name w:val="ListLabel 294"/>
    <w:rsid w:val="00E94AE0"/>
    <w:rPr>
      <w:rFonts w:cs="Times New Roman"/>
      <w:sz w:val="24"/>
    </w:rPr>
  </w:style>
  <w:style w:type="character" w:customStyle="1" w:styleId="ListLabel295">
    <w:name w:val="ListLabel 295"/>
    <w:rsid w:val="00E94AE0"/>
    <w:rPr>
      <w:rFonts w:ascii="Times New Roman" w:hAnsi="Times New Roman" w:cs="Symbol"/>
      <w:sz w:val="24"/>
    </w:rPr>
  </w:style>
  <w:style w:type="character" w:customStyle="1" w:styleId="ListLabel296">
    <w:name w:val="ListLabel 296"/>
    <w:rsid w:val="00E94AE0"/>
    <w:rPr>
      <w:rFonts w:cs="Courier New"/>
    </w:rPr>
  </w:style>
  <w:style w:type="character" w:customStyle="1" w:styleId="ListLabel297">
    <w:name w:val="ListLabel 297"/>
    <w:rsid w:val="00E94AE0"/>
    <w:rPr>
      <w:rFonts w:cs="Wingdings"/>
    </w:rPr>
  </w:style>
  <w:style w:type="character" w:customStyle="1" w:styleId="ListLabel298">
    <w:name w:val="ListLabel 298"/>
    <w:rsid w:val="00E94AE0"/>
    <w:rPr>
      <w:rFonts w:cs="Symbol"/>
    </w:rPr>
  </w:style>
  <w:style w:type="character" w:customStyle="1" w:styleId="ListLabel299">
    <w:name w:val="ListLabel 299"/>
    <w:rsid w:val="00E94AE0"/>
    <w:rPr>
      <w:rFonts w:cs="Courier New"/>
    </w:rPr>
  </w:style>
  <w:style w:type="character" w:customStyle="1" w:styleId="ListLabel300">
    <w:name w:val="ListLabel 300"/>
    <w:rsid w:val="00E94AE0"/>
    <w:rPr>
      <w:rFonts w:cs="Wingdings"/>
    </w:rPr>
  </w:style>
  <w:style w:type="character" w:customStyle="1" w:styleId="ListLabel301">
    <w:name w:val="ListLabel 301"/>
    <w:rsid w:val="00E94AE0"/>
    <w:rPr>
      <w:rFonts w:cs="Symbol"/>
    </w:rPr>
  </w:style>
  <w:style w:type="character" w:customStyle="1" w:styleId="ListLabel302">
    <w:name w:val="ListLabel 302"/>
    <w:rsid w:val="00E94AE0"/>
    <w:rPr>
      <w:rFonts w:cs="Courier New"/>
    </w:rPr>
  </w:style>
  <w:style w:type="character" w:customStyle="1" w:styleId="ListLabel303">
    <w:name w:val="ListLabel 303"/>
    <w:rsid w:val="00E94AE0"/>
    <w:rPr>
      <w:rFonts w:cs="Wingdings"/>
    </w:rPr>
  </w:style>
  <w:style w:type="character" w:customStyle="1" w:styleId="ListLabel304">
    <w:name w:val="ListLabel 304"/>
    <w:rsid w:val="00E94AE0"/>
    <w:rPr>
      <w:rFonts w:ascii="Times New Roman" w:hAnsi="Times New Roman" w:cs="Symbol"/>
      <w:b/>
      <w:sz w:val="24"/>
    </w:rPr>
  </w:style>
  <w:style w:type="character" w:customStyle="1" w:styleId="ListLabel305">
    <w:name w:val="ListLabel 305"/>
    <w:rsid w:val="00E94AE0"/>
    <w:rPr>
      <w:rFonts w:cs="Courier New"/>
    </w:rPr>
  </w:style>
  <w:style w:type="character" w:customStyle="1" w:styleId="ListLabel306">
    <w:name w:val="ListLabel 306"/>
    <w:rsid w:val="00E94AE0"/>
    <w:rPr>
      <w:rFonts w:cs="Wingdings"/>
    </w:rPr>
  </w:style>
  <w:style w:type="character" w:customStyle="1" w:styleId="ListLabel307">
    <w:name w:val="ListLabel 307"/>
    <w:rsid w:val="00E94AE0"/>
    <w:rPr>
      <w:rFonts w:cs="Symbol"/>
    </w:rPr>
  </w:style>
  <w:style w:type="character" w:customStyle="1" w:styleId="ListLabel308">
    <w:name w:val="ListLabel 308"/>
    <w:rsid w:val="00E94AE0"/>
    <w:rPr>
      <w:rFonts w:cs="Courier New"/>
    </w:rPr>
  </w:style>
  <w:style w:type="character" w:customStyle="1" w:styleId="ListLabel309">
    <w:name w:val="ListLabel 309"/>
    <w:rsid w:val="00E94AE0"/>
    <w:rPr>
      <w:rFonts w:cs="Wingdings"/>
    </w:rPr>
  </w:style>
  <w:style w:type="character" w:customStyle="1" w:styleId="ListLabel310">
    <w:name w:val="ListLabel 310"/>
    <w:rsid w:val="00E94AE0"/>
    <w:rPr>
      <w:rFonts w:cs="Symbol"/>
    </w:rPr>
  </w:style>
  <w:style w:type="character" w:customStyle="1" w:styleId="ListLabel311">
    <w:name w:val="ListLabel 311"/>
    <w:rsid w:val="00E94AE0"/>
    <w:rPr>
      <w:rFonts w:cs="Courier New"/>
    </w:rPr>
  </w:style>
  <w:style w:type="character" w:customStyle="1" w:styleId="ListLabel312">
    <w:name w:val="ListLabel 312"/>
    <w:rsid w:val="00E94AE0"/>
    <w:rPr>
      <w:rFonts w:cs="Wingdings"/>
    </w:rPr>
  </w:style>
  <w:style w:type="character" w:customStyle="1" w:styleId="ListLabel313">
    <w:name w:val="ListLabel 313"/>
    <w:rsid w:val="00E94AE0"/>
    <w:rPr>
      <w:rFonts w:ascii="Times New Roman" w:hAnsi="Times New Roman" w:cs="Symbol"/>
      <w:b/>
      <w:sz w:val="24"/>
    </w:rPr>
  </w:style>
  <w:style w:type="character" w:customStyle="1" w:styleId="ListLabel314">
    <w:name w:val="ListLabel 314"/>
    <w:rsid w:val="00E94AE0"/>
    <w:rPr>
      <w:rFonts w:cs="Courier New"/>
    </w:rPr>
  </w:style>
  <w:style w:type="character" w:customStyle="1" w:styleId="ListLabel315">
    <w:name w:val="ListLabel 315"/>
    <w:rsid w:val="00E94AE0"/>
    <w:rPr>
      <w:rFonts w:cs="Wingdings"/>
    </w:rPr>
  </w:style>
  <w:style w:type="character" w:customStyle="1" w:styleId="ListLabel316">
    <w:name w:val="ListLabel 316"/>
    <w:rsid w:val="00E94AE0"/>
    <w:rPr>
      <w:rFonts w:cs="Symbol"/>
    </w:rPr>
  </w:style>
  <w:style w:type="character" w:customStyle="1" w:styleId="ListLabel317">
    <w:name w:val="ListLabel 317"/>
    <w:rsid w:val="00E94AE0"/>
    <w:rPr>
      <w:rFonts w:cs="Courier New"/>
    </w:rPr>
  </w:style>
  <w:style w:type="character" w:customStyle="1" w:styleId="ListLabel318">
    <w:name w:val="ListLabel 318"/>
    <w:rsid w:val="00E94AE0"/>
    <w:rPr>
      <w:rFonts w:cs="Wingdings"/>
    </w:rPr>
  </w:style>
  <w:style w:type="character" w:customStyle="1" w:styleId="ListLabel319">
    <w:name w:val="ListLabel 319"/>
    <w:rsid w:val="00E94AE0"/>
    <w:rPr>
      <w:rFonts w:cs="Symbol"/>
    </w:rPr>
  </w:style>
  <w:style w:type="character" w:customStyle="1" w:styleId="ListLabel320">
    <w:name w:val="ListLabel 320"/>
    <w:rsid w:val="00E94AE0"/>
    <w:rPr>
      <w:rFonts w:cs="Courier New"/>
    </w:rPr>
  </w:style>
  <w:style w:type="character" w:customStyle="1" w:styleId="ListLabel321">
    <w:name w:val="ListLabel 321"/>
    <w:rsid w:val="00E94AE0"/>
    <w:rPr>
      <w:rFonts w:cs="Wingdings"/>
    </w:rPr>
  </w:style>
  <w:style w:type="character" w:customStyle="1" w:styleId="ListLabel322">
    <w:name w:val="ListLabel 322"/>
    <w:rsid w:val="00E94AE0"/>
    <w:rPr>
      <w:rFonts w:ascii="Times New Roman" w:hAnsi="Times New Roman" w:cs="Symbol"/>
      <w:b/>
      <w:sz w:val="24"/>
    </w:rPr>
  </w:style>
  <w:style w:type="character" w:customStyle="1" w:styleId="ListLabel323">
    <w:name w:val="ListLabel 323"/>
    <w:rsid w:val="00E94AE0"/>
    <w:rPr>
      <w:rFonts w:cs="Courier New"/>
    </w:rPr>
  </w:style>
  <w:style w:type="character" w:customStyle="1" w:styleId="ListLabel324">
    <w:name w:val="ListLabel 324"/>
    <w:rsid w:val="00E94AE0"/>
    <w:rPr>
      <w:rFonts w:cs="Wingdings"/>
    </w:rPr>
  </w:style>
  <w:style w:type="character" w:customStyle="1" w:styleId="ListLabel325">
    <w:name w:val="ListLabel 325"/>
    <w:rsid w:val="00E94AE0"/>
    <w:rPr>
      <w:rFonts w:cs="Symbol"/>
    </w:rPr>
  </w:style>
  <w:style w:type="character" w:customStyle="1" w:styleId="ListLabel326">
    <w:name w:val="ListLabel 326"/>
    <w:rsid w:val="00E94AE0"/>
    <w:rPr>
      <w:rFonts w:cs="Courier New"/>
    </w:rPr>
  </w:style>
  <w:style w:type="character" w:customStyle="1" w:styleId="ListLabel327">
    <w:name w:val="ListLabel 327"/>
    <w:rsid w:val="00E94AE0"/>
    <w:rPr>
      <w:rFonts w:cs="Wingdings"/>
    </w:rPr>
  </w:style>
  <w:style w:type="character" w:customStyle="1" w:styleId="ListLabel328">
    <w:name w:val="ListLabel 328"/>
    <w:rsid w:val="00E94AE0"/>
    <w:rPr>
      <w:rFonts w:cs="Symbol"/>
    </w:rPr>
  </w:style>
  <w:style w:type="character" w:customStyle="1" w:styleId="ListLabel329">
    <w:name w:val="ListLabel 329"/>
    <w:rsid w:val="00E94AE0"/>
    <w:rPr>
      <w:rFonts w:cs="Courier New"/>
    </w:rPr>
  </w:style>
  <w:style w:type="character" w:customStyle="1" w:styleId="ListLabel330">
    <w:name w:val="ListLabel 330"/>
    <w:rsid w:val="00E94AE0"/>
    <w:rPr>
      <w:rFonts w:cs="Wingdings"/>
    </w:rPr>
  </w:style>
  <w:style w:type="character" w:customStyle="1" w:styleId="ListLabel331">
    <w:name w:val="ListLabel 331"/>
    <w:rsid w:val="00E94AE0"/>
    <w:rPr>
      <w:rFonts w:ascii="Times New Roman" w:hAnsi="Times New Roman" w:cs="Symbol"/>
      <w:b/>
      <w:strike w:val="0"/>
      <w:dstrike w:val="0"/>
      <w:sz w:val="24"/>
    </w:rPr>
  </w:style>
  <w:style w:type="character" w:customStyle="1" w:styleId="ListLabel332">
    <w:name w:val="ListLabel 332"/>
    <w:rsid w:val="00E94AE0"/>
    <w:rPr>
      <w:rFonts w:cs="Courier New"/>
    </w:rPr>
  </w:style>
  <w:style w:type="character" w:customStyle="1" w:styleId="ListLabel333">
    <w:name w:val="ListLabel 333"/>
    <w:rsid w:val="00E94AE0"/>
    <w:rPr>
      <w:rFonts w:cs="Wingdings"/>
    </w:rPr>
  </w:style>
  <w:style w:type="character" w:customStyle="1" w:styleId="ListLabel334">
    <w:name w:val="ListLabel 334"/>
    <w:rsid w:val="00E94AE0"/>
    <w:rPr>
      <w:rFonts w:cs="Symbol"/>
    </w:rPr>
  </w:style>
  <w:style w:type="character" w:customStyle="1" w:styleId="ListLabel335">
    <w:name w:val="ListLabel 335"/>
    <w:rsid w:val="00E94AE0"/>
    <w:rPr>
      <w:rFonts w:cs="Courier New"/>
    </w:rPr>
  </w:style>
  <w:style w:type="character" w:customStyle="1" w:styleId="ListLabel336">
    <w:name w:val="ListLabel 336"/>
    <w:rsid w:val="00E94AE0"/>
    <w:rPr>
      <w:rFonts w:cs="Wingdings"/>
    </w:rPr>
  </w:style>
  <w:style w:type="character" w:customStyle="1" w:styleId="ListLabel337">
    <w:name w:val="ListLabel 337"/>
    <w:rsid w:val="00E94AE0"/>
    <w:rPr>
      <w:rFonts w:cs="Symbol"/>
    </w:rPr>
  </w:style>
  <w:style w:type="character" w:customStyle="1" w:styleId="ListLabel338">
    <w:name w:val="ListLabel 338"/>
    <w:rsid w:val="00E94AE0"/>
    <w:rPr>
      <w:rFonts w:cs="Courier New"/>
    </w:rPr>
  </w:style>
  <w:style w:type="character" w:customStyle="1" w:styleId="ListLabel339">
    <w:name w:val="ListLabel 339"/>
    <w:rsid w:val="00E94AE0"/>
    <w:rPr>
      <w:rFonts w:cs="Wingdings"/>
    </w:rPr>
  </w:style>
  <w:style w:type="character" w:customStyle="1" w:styleId="ListLabel340">
    <w:name w:val="ListLabel 340"/>
    <w:rsid w:val="00E94AE0"/>
    <w:rPr>
      <w:rFonts w:ascii="Times New Roman" w:hAnsi="Times New Roman" w:cs="Symbol"/>
      <w:b/>
      <w:sz w:val="24"/>
    </w:rPr>
  </w:style>
  <w:style w:type="character" w:customStyle="1" w:styleId="ListLabel341">
    <w:name w:val="ListLabel 341"/>
    <w:rsid w:val="00E94AE0"/>
    <w:rPr>
      <w:rFonts w:cs="Courier New"/>
    </w:rPr>
  </w:style>
  <w:style w:type="character" w:customStyle="1" w:styleId="ListLabel342">
    <w:name w:val="ListLabel 342"/>
    <w:rsid w:val="00E94AE0"/>
    <w:rPr>
      <w:rFonts w:cs="Wingdings"/>
    </w:rPr>
  </w:style>
  <w:style w:type="character" w:customStyle="1" w:styleId="ListLabel343">
    <w:name w:val="ListLabel 343"/>
    <w:rsid w:val="00E94AE0"/>
    <w:rPr>
      <w:rFonts w:cs="Symbol"/>
    </w:rPr>
  </w:style>
  <w:style w:type="character" w:customStyle="1" w:styleId="ListLabel344">
    <w:name w:val="ListLabel 344"/>
    <w:rsid w:val="00E94AE0"/>
    <w:rPr>
      <w:rFonts w:cs="Courier New"/>
    </w:rPr>
  </w:style>
  <w:style w:type="character" w:customStyle="1" w:styleId="ListLabel345">
    <w:name w:val="ListLabel 345"/>
    <w:rsid w:val="00E94AE0"/>
    <w:rPr>
      <w:rFonts w:cs="Wingdings"/>
    </w:rPr>
  </w:style>
  <w:style w:type="character" w:customStyle="1" w:styleId="ListLabel346">
    <w:name w:val="ListLabel 346"/>
    <w:rsid w:val="00E94AE0"/>
    <w:rPr>
      <w:rFonts w:cs="Symbol"/>
    </w:rPr>
  </w:style>
  <w:style w:type="character" w:customStyle="1" w:styleId="ListLabel347">
    <w:name w:val="ListLabel 347"/>
    <w:rsid w:val="00E94AE0"/>
    <w:rPr>
      <w:rFonts w:cs="Courier New"/>
    </w:rPr>
  </w:style>
  <w:style w:type="character" w:customStyle="1" w:styleId="ListLabel348">
    <w:name w:val="ListLabel 348"/>
    <w:rsid w:val="00E94AE0"/>
    <w:rPr>
      <w:rFonts w:cs="Wingdings"/>
    </w:rPr>
  </w:style>
  <w:style w:type="character" w:customStyle="1" w:styleId="ListLabel349">
    <w:name w:val="ListLabel 349"/>
    <w:rsid w:val="00E94AE0"/>
    <w:rPr>
      <w:rFonts w:ascii="Times New Roman" w:hAnsi="Times New Roman" w:cs="Symbol"/>
      <w:b/>
      <w:sz w:val="24"/>
    </w:rPr>
  </w:style>
  <w:style w:type="character" w:customStyle="1" w:styleId="ListLabel350">
    <w:name w:val="ListLabel 350"/>
    <w:rsid w:val="00E94AE0"/>
    <w:rPr>
      <w:rFonts w:cs="Courier New"/>
    </w:rPr>
  </w:style>
  <w:style w:type="character" w:customStyle="1" w:styleId="ListLabel351">
    <w:name w:val="ListLabel 351"/>
    <w:rsid w:val="00E94AE0"/>
    <w:rPr>
      <w:rFonts w:cs="Wingdings"/>
    </w:rPr>
  </w:style>
  <w:style w:type="character" w:customStyle="1" w:styleId="ListLabel352">
    <w:name w:val="ListLabel 352"/>
    <w:rsid w:val="00E94AE0"/>
    <w:rPr>
      <w:rFonts w:cs="Symbol"/>
    </w:rPr>
  </w:style>
  <w:style w:type="character" w:customStyle="1" w:styleId="ListLabel353">
    <w:name w:val="ListLabel 353"/>
    <w:rsid w:val="00E94AE0"/>
    <w:rPr>
      <w:rFonts w:cs="Courier New"/>
    </w:rPr>
  </w:style>
  <w:style w:type="character" w:customStyle="1" w:styleId="ListLabel354">
    <w:name w:val="ListLabel 354"/>
    <w:rsid w:val="00E94AE0"/>
    <w:rPr>
      <w:rFonts w:cs="Wingdings"/>
    </w:rPr>
  </w:style>
  <w:style w:type="character" w:customStyle="1" w:styleId="ListLabel355">
    <w:name w:val="ListLabel 355"/>
    <w:rsid w:val="00E94AE0"/>
    <w:rPr>
      <w:rFonts w:cs="Symbol"/>
    </w:rPr>
  </w:style>
  <w:style w:type="character" w:customStyle="1" w:styleId="ListLabel356">
    <w:name w:val="ListLabel 356"/>
    <w:rsid w:val="00E94AE0"/>
    <w:rPr>
      <w:rFonts w:cs="Courier New"/>
    </w:rPr>
  </w:style>
  <w:style w:type="character" w:customStyle="1" w:styleId="ListLabel357">
    <w:name w:val="ListLabel 357"/>
    <w:rsid w:val="00E94AE0"/>
    <w:rPr>
      <w:rFonts w:cs="Wingdings"/>
    </w:rPr>
  </w:style>
  <w:style w:type="character" w:customStyle="1" w:styleId="ListLabel358">
    <w:name w:val="ListLabel 358"/>
    <w:rsid w:val="00E94AE0"/>
    <w:rPr>
      <w:rFonts w:ascii="Times New Roman" w:hAnsi="Times New Roman" w:cs="Symbol"/>
      <w:b/>
      <w:sz w:val="24"/>
    </w:rPr>
  </w:style>
  <w:style w:type="character" w:customStyle="1" w:styleId="ListLabel359">
    <w:name w:val="ListLabel 359"/>
    <w:rsid w:val="00E94AE0"/>
    <w:rPr>
      <w:rFonts w:cs="Courier New"/>
    </w:rPr>
  </w:style>
  <w:style w:type="character" w:customStyle="1" w:styleId="ListLabel360">
    <w:name w:val="ListLabel 360"/>
    <w:rsid w:val="00E94AE0"/>
    <w:rPr>
      <w:rFonts w:cs="Wingdings"/>
    </w:rPr>
  </w:style>
  <w:style w:type="character" w:customStyle="1" w:styleId="ListLabel361">
    <w:name w:val="ListLabel 361"/>
    <w:rsid w:val="00E94AE0"/>
    <w:rPr>
      <w:rFonts w:cs="Symbol"/>
    </w:rPr>
  </w:style>
  <w:style w:type="character" w:customStyle="1" w:styleId="ListLabel362">
    <w:name w:val="ListLabel 362"/>
    <w:rsid w:val="00E94AE0"/>
    <w:rPr>
      <w:rFonts w:cs="Courier New"/>
    </w:rPr>
  </w:style>
  <w:style w:type="character" w:customStyle="1" w:styleId="ListLabel363">
    <w:name w:val="ListLabel 363"/>
    <w:rsid w:val="00E94AE0"/>
    <w:rPr>
      <w:rFonts w:cs="Wingdings"/>
    </w:rPr>
  </w:style>
  <w:style w:type="character" w:customStyle="1" w:styleId="ListLabel364">
    <w:name w:val="ListLabel 364"/>
    <w:rsid w:val="00E94AE0"/>
    <w:rPr>
      <w:rFonts w:cs="Symbol"/>
    </w:rPr>
  </w:style>
  <w:style w:type="character" w:customStyle="1" w:styleId="ListLabel365">
    <w:name w:val="ListLabel 365"/>
    <w:rsid w:val="00E94AE0"/>
    <w:rPr>
      <w:rFonts w:cs="Courier New"/>
    </w:rPr>
  </w:style>
  <w:style w:type="character" w:customStyle="1" w:styleId="ListLabel366">
    <w:name w:val="ListLabel 366"/>
    <w:rsid w:val="00E94AE0"/>
    <w:rPr>
      <w:rFonts w:cs="Wingdings"/>
    </w:rPr>
  </w:style>
  <w:style w:type="character" w:customStyle="1" w:styleId="ListLabel367">
    <w:name w:val="ListLabel 367"/>
    <w:rsid w:val="00E94AE0"/>
    <w:rPr>
      <w:rFonts w:ascii="Times New Roman" w:hAnsi="Times New Roman" w:cs="Symbol"/>
      <w:b/>
      <w:sz w:val="24"/>
    </w:rPr>
  </w:style>
  <w:style w:type="character" w:customStyle="1" w:styleId="ListLabel368">
    <w:name w:val="ListLabel 368"/>
    <w:rsid w:val="00E94AE0"/>
    <w:rPr>
      <w:rFonts w:cs="Courier New"/>
    </w:rPr>
  </w:style>
  <w:style w:type="character" w:customStyle="1" w:styleId="ListLabel369">
    <w:name w:val="ListLabel 369"/>
    <w:rsid w:val="00E94AE0"/>
    <w:rPr>
      <w:rFonts w:cs="Wingdings"/>
    </w:rPr>
  </w:style>
  <w:style w:type="character" w:customStyle="1" w:styleId="ListLabel370">
    <w:name w:val="ListLabel 370"/>
    <w:rsid w:val="00E94AE0"/>
    <w:rPr>
      <w:rFonts w:cs="Symbol"/>
    </w:rPr>
  </w:style>
  <w:style w:type="character" w:customStyle="1" w:styleId="ListLabel371">
    <w:name w:val="ListLabel 371"/>
    <w:rsid w:val="00E94AE0"/>
    <w:rPr>
      <w:rFonts w:cs="Courier New"/>
    </w:rPr>
  </w:style>
  <w:style w:type="character" w:customStyle="1" w:styleId="ListLabel372">
    <w:name w:val="ListLabel 372"/>
    <w:rsid w:val="00E94AE0"/>
    <w:rPr>
      <w:rFonts w:cs="Wingdings"/>
    </w:rPr>
  </w:style>
  <w:style w:type="character" w:customStyle="1" w:styleId="ListLabel373">
    <w:name w:val="ListLabel 373"/>
    <w:rsid w:val="00E94AE0"/>
    <w:rPr>
      <w:rFonts w:cs="Symbol"/>
    </w:rPr>
  </w:style>
  <w:style w:type="character" w:customStyle="1" w:styleId="ListLabel374">
    <w:name w:val="ListLabel 374"/>
    <w:rsid w:val="00E94AE0"/>
    <w:rPr>
      <w:rFonts w:cs="Courier New"/>
    </w:rPr>
  </w:style>
  <w:style w:type="character" w:customStyle="1" w:styleId="ListLabel375">
    <w:name w:val="ListLabel 375"/>
    <w:rsid w:val="00E94AE0"/>
    <w:rPr>
      <w:rFonts w:cs="Wingdings"/>
    </w:rPr>
  </w:style>
  <w:style w:type="character" w:customStyle="1" w:styleId="ListLabel376">
    <w:name w:val="ListLabel 376"/>
    <w:rsid w:val="00E94AE0"/>
    <w:rPr>
      <w:rFonts w:ascii="Times New Roman" w:hAnsi="Times New Roman" w:cs="Symbol"/>
      <w:b/>
      <w:sz w:val="24"/>
    </w:rPr>
  </w:style>
  <w:style w:type="character" w:customStyle="1" w:styleId="ListLabel377">
    <w:name w:val="ListLabel 377"/>
    <w:rsid w:val="00E94AE0"/>
    <w:rPr>
      <w:rFonts w:cs="Courier New"/>
    </w:rPr>
  </w:style>
  <w:style w:type="character" w:customStyle="1" w:styleId="ListLabel378">
    <w:name w:val="ListLabel 378"/>
    <w:rsid w:val="00E94AE0"/>
    <w:rPr>
      <w:rFonts w:cs="Wingdings"/>
    </w:rPr>
  </w:style>
  <w:style w:type="character" w:customStyle="1" w:styleId="ListLabel379">
    <w:name w:val="ListLabel 379"/>
    <w:rsid w:val="00E94AE0"/>
    <w:rPr>
      <w:rFonts w:cs="Symbol"/>
    </w:rPr>
  </w:style>
  <w:style w:type="character" w:customStyle="1" w:styleId="ListLabel380">
    <w:name w:val="ListLabel 380"/>
    <w:rsid w:val="00E94AE0"/>
    <w:rPr>
      <w:rFonts w:cs="Courier New"/>
    </w:rPr>
  </w:style>
  <w:style w:type="character" w:customStyle="1" w:styleId="ListLabel381">
    <w:name w:val="ListLabel 381"/>
    <w:rsid w:val="00E94AE0"/>
    <w:rPr>
      <w:rFonts w:cs="Wingdings"/>
    </w:rPr>
  </w:style>
  <w:style w:type="character" w:customStyle="1" w:styleId="ListLabel382">
    <w:name w:val="ListLabel 382"/>
    <w:rsid w:val="00E94AE0"/>
    <w:rPr>
      <w:rFonts w:cs="Symbol"/>
    </w:rPr>
  </w:style>
  <w:style w:type="character" w:customStyle="1" w:styleId="ListLabel383">
    <w:name w:val="ListLabel 383"/>
    <w:rsid w:val="00E94AE0"/>
    <w:rPr>
      <w:rFonts w:cs="Courier New"/>
    </w:rPr>
  </w:style>
  <w:style w:type="character" w:customStyle="1" w:styleId="ListLabel384">
    <w:name w:val="ListLabel 384"/>
    <w:rsid w:val="00E94AE0"/>
    <w:rPr>
      <w:rFonts w:cs="Wingdings"/>
    </w:rPr>
  </w:style>
  <w:style w:type="character" w:customStyle="1" w:styleId="ListLabel385">
    <w:name w:val="ListLabel 385"/>
    <w:rsid w:val="00E94AE0"/>
    <w:rPr>
      <w:rFonts w:ascii="Times New Roman" w:hAnsi="Times New Roman" w:cs="Symbol"/>
      <w:b/>
      <w:sz w:val="24"/>
    </w:rPr>
  </w:style>
  <w:style w:type="character" w:customStyle="1" w:styleId="ListLabel386">
    <w:name w:val="ListLabel 386"/>
    <w:rsid w:val="00E94AE0"/>
    <w:rPr>
      <w:rFonts w:cs="Courier New"/>
    </w:rPr>
  </w:style>
  <w:style w:type="character" w:customStyle="1" w:styleId="ListLabel387">
    <w:name w:val="ListLabel 387"/>
    <w:rsid w:val="00E94AE0"/>
    <w:rPr>
      <w:rFonts w:cs="Wingdings"/>
    </w:rPr>
  </w:style>
  <w:style w:type="character" w:customStyle="1" w:styleId="ListLabel388">
    <w:name w:val="ListLabel 388"/>
    <w:rsid w:val="00E94AE0"/>
    <w:rPr>
      <w:rFonts w:cs="Symbol"/>
    </w:rPr>
  </w:style>
  <w:style w:type="character" w:customStyle="1" w:styleId="ListLabel389">
    <w:name w:val="ListLabel 389"/>
    <w:rsid w:val="00E94AE0"/>
    <w:rPr>
      <w:rFonts w:cs="Courier New"/>
    </w:rPr>
  </w:style>
  <w:style w:type="character" w:customStyle="1" w:styleId="ListLabel390">
    <w:name w:val="ListLabel 390"/>
    <w:rsid w:val="00E94AE0"/>
    <w:rPr>
      <w:rFonts w:cs="Wingdings"/>
    </w:rPr>
  </w:style>
  <w:style w:type="character" w:customStyle="1" w:styleId="ListLabel391">
    <w:name w:val="ListLabel 391"/>
    <w:rsid w:val="00E94AE0"/>
    <w:rPr>
      <w:rFonts w:cs="Symbol"/>
    </w:rPr>
  </w:style>
  <w:style w:type="character" w:customStyle="1" w:styleId="ListLabel392">
    <w:name w:val="ListLabel 392"/>
    <w:rsid w:val="00E94AE0"/>
    <w:rPr>
      <w:rFonts w:cs="Courier New"/>
    </w:rPr>
  </w:style>
  <w:style w:type="character" w:customStyle="1" w:styleId="ListLabel393">
    <w:name w:val="ListLabel 393"/>
    <w:rsid w:val="00E94AE0"/>
    <w:rPr>
      <w:rFonts w:cs="Wingdings"/>
    </w:rPr>
  </w:style>
  <w:style w:type="character" w:customStyle="1" w:styleId="ListLabel394">
    <w:name w:val="ListLabel 394"/>
    <w:rsid w:val="00E94AE0"/>
    <w:rPr>
      <w:rFonts w:ascii="Times New Roman" w:hAnsi="Times New Roman" w:cs="Times New Roman"/>
      <w:b/>
      <w:sz w:val="24"/>
    </w:rPr>
  </w:style>
  <w:style w:type="character" w:customStyle="1" w:styleId="ListLabel395">
    <w:name w:val="ListLabel 395"/>
    <w:rsid w:val="00E94AE0"/>
    <w:rPr>
      <w:rFonts w:ascii="Times New Roman" w:hAnsi="Times New Roman" w:cs="Times New Roman"/>
      <w:b/>
      <w:sz w:val="24"/>
    </w:rPr>
  </w:style>
  <w:style w:type="character" w:customStyle="1" w:styleId="ListLabel396">
    <w:name w:val="ListLabel 396"/>
    <w:rsid w:val="00E94AE0"/>
    <w:rPr>
      <w:rFonts w:cs="Times New Roman"/>
    </w:rPr>
  </w:style>
  <w:style w:type="character" w:customStyle="1" w:styleId="ListLabel397">
    <w:name w:val="ListLabel 397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398">
    <w:name w:val="ListLabel 398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399">
    <w:name w:val="ListLabel 399"/>
    <w:rsid w:val="00E94AE0"/>
    <w:rPr>
      <w:b w:val="0"/>
      <w:i w:val="0"/>
    </w:rPr>
  </w:style>
  <w:style w:type="character" w:customStyle="1" w:styleId="ListLabel400">
    <w:name w:val="ListLabel 400"/>
    <w:rsid w:val="00E94AE0"/>
    <w:rPr>
      <w:rFonts w:ascii="Times New Roman" w:hAnsi="Times New Roman" w:cs="Symbol"/>
      <w:sz w:val="24"/>
    </w:rPr>
  </w:style>
  <w:style w:type="character" w:customStyle="1" w:styleId="ListLabel401">
    <w:name w:val="ListLabel 401"/>
    <w:rsid w:val="00E94AE0"/>
    <w:rPr>
      <w:rFonts w:cs="Courier New"/>
    </w:rPr>
  </w:style>
  <w:style w:type="character" w:customStyle="1" w:styleId="ListLabel402">
    <w:name w:val="ListLabel 402"/>
    <w:rsid w:val="00E94AE0"/>
    <w:rPr>
      <w:rFonts w:cs="Wingdings"/>
    </w:rPr>
  </w:style>
  <w:style w:type="character" w:customStyle="1" w:styleId="ListLabel403">
    <w:name w:val="ListLabel 403"/>
    <w:rsid w:val="00E94AE0"/>
    <w:rPr>
      <w:rFonts w:cs="Symbol"/>
    </w:rPr>
  </w:style>
  <w:style w:type="character" w:customStyle="1" w:styleId="ListLabel404">
    <w:name w:val="ListLabel 404"/>
    <w:rsid w:val="00E94AE0"/>
    <w:rPr>
      <w:rFonts w:cs="Courier New"/>
    </w:rPr>
  </w:style>
  <w:style w:type="character" w:customStyle="1" w:styleId="ListLabel405">
    <w:name w:val="ListLabel 405"/>
    <w:rsid w:val="00E94AE0"/>
    <w:rPr>
      <w:rFonts w:cs="Wingdings"/>
    </w:rPr>
  </w:style>
  <w:style w:type="character" w:customStyle="1" w:styleId="ListLabel406">
    <w:name w:val="ListLabel 406"/>
    <w:rsid w:val="00E94AE0"/>
    <w:rPr>
      <w:rFonts w:cs="Symbol"/>
    </w:rPr>
  </w:style>
  <w:style w:type="character" w:customStyle="1" w:styleId="ListLabel407">
    <w:name w:val="ListLabel 407"/>
    <w:rsid w:val="00E94AE0"/>
    <w:rPr>
      <w:rFonts w:cs="Courier New"/>
    </w:rPr>
  </w:style>
  <w:style w:type="character" w:customStyle="1" w:styleId="ListLabel408">
    <w:name w:val="ListLabel 408"/>
    <w:rsid w:val="00E94AE0"/>
    <w:rPr>
      <w:rFonts w:cs="Wingdings"/>
    </w:rPr>
  </w:style>
  <w:style w:type="character" w:customStyle="1" w:styleId="ListLabel409">
    <w:name w:val="ListLabel 409"/>
    <w:rsid w:val="00E94AE0"/>
    <w:rPr>
      <w:rFonts w:ascii="Times New Roman" w:hAnsi="Times New Roman" w:cs="Symbol"/>
      <w:sz w:val="24"/>
    </w:rPr>
  </w:style>
  <w:style w:type="character" w:customStyle="1" w:styleId="ListLabel410">
    <w:name w:val="ListLabel 410"/>
    <w:rsid w:val="00E94AE0"/>
    <w:rPr>
      <w:rFonts w:cs="Courier New"/>
    </w:rPr>
  </w:style>
  <w:style w:type="character" w:customStyle="1" w:styleId="ListLabel411">
    <w:name w:val="ListLabel 411"/>
    <w:rsid w:val="00E94AE0"/>
    <w:rPr>
      <w:rFonts w:cs="Wingdings"/>
    </w:rPr>
  </w:style>
  <w:style w:type="character" w:customStyle="1" w:styleId="ListLabel412">
    <w:name w:val="ListLabel 412"/>
    <w:rsid w:val="00E94AE0"/>
    <w:rPr>
      <w:rFonts w:cs="Symbol"/>
    </w:rPr>
  </w:style>
  <w:style w:type="character" w:customStyle="1" w:styleId="ListLabel413">
    <w:name w:val="ListLabel 413"/>
    <w:rsid w:val="00E94AE0"/>
    <w:rPr>
      <w:rFonts w:cs="Courier New"/>
    </w:rPr>
  </w:style>
  <w:style w:type="character" w:customStyle="1" w:styleId="ListLabel414">
    <w:name w:val="ListLabel 414"/>
    <w:rsid w:val="00E94AE0"/>
    <w:rPr>
      <w:rFonts w:cs="Wingdings"/>
    </w:rPr>
  </w:style>
  <w:style w:type="character" w:customStyle="1" w:styleId="ListLabel415">
    <w:name w:val="ListLabel 415"/>
    <w:rsid w:val="00E94AE0"/>
    <w:rPr>
      <w:rFonts w:cs="Symbol"/>
    </w:rPr>
  </w:style>
  <w:style w:type="character" w:customStyle="1" w:styleId="ListLabel416">
    <w:name w:val="ListLabel 416"/>
    <w:rsid w:val="00E94AE0"/>
    <w:rPr>
      <w:rFonts w:cs="Courier New"/>
    </w:rPr>
  </w:style>
  <w:style w:type="character" w:customStyle="1" w:styleId="ListLabel417">
    <w:name w:val="ListLabel 417"/>
    <w:rsid w:val="00E94AE0"/>
    <w:rPr>
      <w:rFonts w:cs="Wingdings"/>
    </w:rPr>
  </w:style>
  <w:style w:type="character" w:customStyle="1" w:styleId="ListLabel418">
    <w:name w:val="ListLabel 418"/>
    <w:rsid w:val="00E94AE0"/>
    <w:rPr>
      <w:rFonts w:ascii="Times New Roman" w:hAnsi="Times New Roman" w:cs="Symbol"/>
      <w:b/>
      <w:sz w:val="24"/>
    </w:rPr>
  </w:style>
  <w:style w:type="character" w:customStyle="1" w:styleId="ListLabel419">
    <w:name w:val="ListLabel 419"/>
    <w:rsid w:val="00E94AE0"/>
    <w:rPr>
      <w:rFonts w:cs="Courier New"/>
    </w:rPr>
  </w:style>
  <w:style w:type="character" w:customStyle="1" w:styleId="ListLabel420">
    <w:name w:val="ListLabel 420"/>
    <w:rsid w:val="00E94AE0"/>
    <w:rPr>
      <w:rFonts w:cs="Wingdings"/>
    </w:rPr>
  </w:style>
  <w:style w:type="character" w:customStyle="1" w:styleId="ListLabel421">
    <w:name w:val="ListLabel 421"/>
    <w:rsid w:val="00E94AE0"/>
    <w:rPr>
      <w:rFonts w:cs="Symbol"/>
    </w:rPr>
  </w:style>
  <w:style w:type="character" w:customStyle="1" w:styleId="ListLabel422">
    <w:name w:val="ListLabel 422"/>
    <w:rsid w:val="00E94AE0"/>
    <w:rPr>
      <w:rFonts w:cs="Courier New"/>
    </w:rPr>
  </w:style>
  <w:style w:type="character" w:customStyle="1" w:styleId="ListLabel423">
    <w:name w:val="ListLabel 423"/>
    <w:rsid w:val="00E94AE0"/>
    <w:rPr>
      <w:rFonts w:cs="Wingdings"/>
    </w:rPr>
  </w:style>
  <w:style w:type="character" w:customStyle="1" w:styleId="ListLabel424">
    <w:name w:val="ListLabel 424"/>
    <w:rsid w:val="00E94AE0"/>
    <w:rPr>
      <w:rFonts w:cs="Symbol"/>
    </w:rPr>
  </w:style>
  <w:style w:type="character" w:customStyle="1" w:styleId="ListLabel425">
    <w:name w:val="ListLabel 425"/>
    <w:rsid w:val="00E94AE0"/>
    <w:rPr>
      <w:rFonts w:cs="Courier New"/>
    </w:rPr>
  </w:style>
  <w:style w:type="character" w:customStyle="1" w:styleId="ListLabel426">
    <w:name w:val="ListLabel 426"/>
    <w:rsid w:val="00E94AE0"/>
    <w:rPr>
      <w:rFonts w:cs="Wingdings"/>
    </w:rPr>
  </w:style>
  <w:style w:type="character" w:customStyle="1" w:styleId="ListLabel427">
    <w:name w:val="ListLabel 427"/>
    <w:rsid w:val="00E94AE0"/>
    <w:rPr>
      <w:rFonts w:ascii="Times New Roman" w:hAnsi="Times New Roman" w:cs="Symbol"/>
      <w:b/>
      <w:sz w:val="24"/>
    </w:rPr>
  </w:style>
  <w:style w:type="character" w:customStyle="1" w:styleId="ListLabel428">
    <w:name w:val="ListLabel 428"/>
    <w:rsid w:val="00E94AE0"/>
    <w:rPr>
      <w:rFonts w:cs="Courier New"/>
    </w:rPr>
  </w:style>
  <w:style w:type="character" w:customStyle="1" w:styleId="ListLabel429">
    <w:name w:val="ListLabel 429"/>
    <w:rsid w:val="00E94AE0"/>
    <w:rPr>
      <w:rFonts w:cs="Wingdings"/>
    </w:rPr>
  </w:style>
  <w:style w:type="character" w:customStyle="1" w:styleId="ListLabel430">
    <w:name w:val="ListLabel 430"/>
    <w:rsid w:val="00E94AE0"/>
    <w:rPr>
      <w:rFonts w:cs="Symbol"/>
    </w:rPr>
  </w:style>
  <w:style w:type="character" w:customStyle="1" w:styleId="ListLabel431">
    <w:name w:val="ListLabel 431"/>
    <w:rsid w:val="00E94AE0"/>
    <w:rPr>
      <w:rFonts w:cs="Courier New"/>
    </w:rPr>
  </w:style>
  <w:style w:type="character" w:customStyle="1" w:styleId="ListLabel432">
    <w:name w:val="ListLabel 432"/>
    <w:rsid w:val="00E94AE0"/>
    <w:rPr>
      <w:rFonts w:cs="Wingdings"/>
    </w:rPr>
  </w:style>
  <w:style w:type="character" w:customStyle="1" w:styleId="ListLabel433">
    <w:name w:val="ListLabel 433"/>
    <w:rsid w:val="00E94AE0"/>
    <w:rPr>
      <w:rFonts w:cs="Symbol"/>
    </w:rPr>
  </w:style>
  <w:style w:type="character" w:customStyle="1" w:styleId="ListLabel434">
    <w:name w:val="ListLabel 434"/>
    <w:rsid w:val="00E94AE0"/>
    <w:rPr>
      <w:rFonts w:cs="Courier New"/>
    </w:rPr>
  </w:style>
  <w:style w:type="character" w:customStyle="1" w:styleId="ListLabel435">
    <w:name w:val="ListLabel 435"/>
    <w:rsid w:val="00E94AE0"/>
    <w:rPr>
      <w:rFonts w:cs="Wingdings"/>
    </w:rPr>
  </w:style>
  <w:style w:type="character" w:customStyle="1" w:styleId="ListLabel436">
    <w:name w:val="ListLabel 436"/>
    <w:rsid w:val="00E94AE0"/>
    <w:rPr>
      <w:rFonts w:ascii="Times New Roman" w:hAnsi="Times New Roman" w:cs="Symbol"/>
      <w:b/>
      <w:sz w:val="24"/>
    </w:rPr>
  </w:style>
  <w:style w:type="character" w:customStyle="1" w:styleId="ListLabel437">
    <w:name w:val="ListLabel 437"/>
    <w:rsid w:val="00E94AE0"/>
    <w:rPr>
      <w:rFonts w:cs="Courier New"/>
    </w:rPr>
  </w:style>
  <w:style w:type="character" w:customStyle="1" w:styleId="ListLabel438">
    <w:name w:val="ListLabel 438"/>
    <w:rsid w:val="00E94AE0"/>
    <w:rPr>
      <w:rFonts w:cs="Wingdings"/>
    </w:rPr>
  </w:style>
  <w:style w:type="character" w:customStyle="1" w:styleId="ListLabel439">
    <w:name w:val="ListLabel 439"/>
    <w:rsid w:val="00E94AE0"/>
    <w:rPr>
      <w:rFonts w:cs="Symbol"/>
    </w:rPr>
  </w:style>
  <w:style w:type="character" w:customStyle="1" w:styleId="ListLabel440">
    <w:name w:val="ListLabel 440"/>
    <w:rsid w:val="00E94AE0"/>
    <w:rPr>
      <w:rFonts w:cs="Courier New"/>
    </w:rPr>
  </w:style>
  <w:style w:type="character" w:customStyle="1" w:styleId="ListLabel441">
    <w:name w:val="ListLabel 441"/>
    <w:rsid w:val="00E94AE0"/>
    <w:rPr>
      <w:rFonts w:cs="Wingdings"/>
    </w:rPr>
  </w:style>
  <w:style w:type="character" w:customStyle="1" w:styleId="ListLabel442">
    <w:name w:val="ListLabel 442"/>
    <w:rsid w:val="00E94AE0"/>
    <w:rPr>
      <w:rFonts w:cs="Symbol"/>
    </w:rPr>
  </w:style>
  <w:style w:type="character" w:customStyle="1" w:styleId="ListLabel443">
    <w:name w:val="ListLabel 443"/>
    <w:rsid w:val="00E94AE0"/>
    <w:rPr>
      <w:rFonts w:cs="Courier New"/>
    </w:rPr>
  </w:style>
  <w:style w:type="character" w:customStyle="1" w:styleId="ListLabel444">
    <w:name w:val="ListLabel 444"/>
    <w:rsid w:val="00E94AE0"/>
    <w:rPr>
      <w:rFonts w:cs="Wingdings"/>
    </w:rPr>
  </w:style>
  <w:style w:type="character" w:customStyle="1" w:styleId="ListLabel445">
    <w:name w:val="ListLabel 445"/>
    <w:rsid w:val="00E94AE0"/>
    <w:rPr>
      <w:rFonts w:ascii="Times New Roman" w:hAnsi="Times New Roman" w:cs="Symbol"/>
      <w:b/>
      <w:strike w:val="0"/>
      <w:dstrike w:val="0"/>
      <w:sz w:val="24"/>
    </w:rPr>
  </w:style>
  <w:style w:type="character" w:customStyle="1" w:styleId="ListLabel446">
    <w:name w:val="ListLabel 446"/>
    <w:rsid w:val="00E94AE0"/>
    <w:rPr>
      <w:rFonts w:cs="Courier New"/>
    </w:rPr>
  </w:style>
  <w:style w:type="character" w:customStyle="1" w:styleId="ListLabel447">
    <w:name w:val="ListLabel 447"/>
    <w:rsid w:val="00E94AE0"/>
    <w:rPr>
      <w:rFonts w:cs="Wingdings"/>
    </w:rPr>
  </w:style>
  <w:style w:type="character" w:customStyle="1" w:styleId="ListLabel448">
    <w:name w:val="ListLabel 448"/>
    <w:rsid w:val="00E94AE0"/>
    <w:rPr>
      <w:rFonts w:cs="Symbol"/>
    </w:rPr>
  </w:style>
  <w:style w:type="character" w:customStyle="1" w:styleId="ListLabel449">
    <w:name w:val="ListLabel 449"/>
    <w:rsid w:val="00E94AE0"/>
    <w:rPr>
      <w:rFonts w:cs="Courier New"/>
    </w:rPr>
  </w:style>
  <w:style w:type="character" w:customStyle="1" w:styleId="ListLabel450">
    <w:name w:val="ListLabel 450"/>
    <w:rsid w:val="00E94AE0"/>
    <w:rPr>
      <w:rFonts w:cs="Wingdings"/>
    </w:rPr>
  </w:style>
  <w:style w:type="character" w:customStyle="1" w:styleId="ListLabel451">
    <w:name w:val="ListLabel 451"/>
    <w:rsid w:val="00E94AE0"/>
    <w:rPr>
      <w:rFonts w:cs="Symbol"/>
    </w:rPr>
  </w:style>
  <w:style w:type="character" w:customStyle="1" w:styleId="ListLabel452">
    <w:name w:val="ListLabel 452"/>
    <w:rsid w:val="00E94AE0"/>
    <w:rPr>
      <w:rFonts w:cs="Courier New"/>
    </w:rPr>
  </w:style>
  <w:style w:type="character" w:customStyle="1" w:styleId="ListLabel453">
    <w:name w:val="ListLabel 453"/>
    <w:rsid w:val="00E94AE0"/>
    <w:rPr>
      <w:rFonts w:cs="Wingdings"/>
    </w:rPr>
  </w:style>
  <w:style w:type="character" w:customStyle="1" w:styleId="ListLabel454">
    <w:name w:val="ListLabel 454"/>
    <w:rsid w:val="00E94AE0"/>
    <w:rPr>
      <w:rFonts w:ascii="Times New Roman" w:hAnsi="Times New Roman" w:cs="Symbol"/>
      <w:b/>
      <w:sz w:val="24"/>
    </w:rPr>
  </w:style>
  <w:style w:type="character" w:customStyle="1" w:styleId="ListLabel455">
    <w:name w:val="ListLabel 455"/>
    <w:rsid w:val="00E94AE0"/>
    <w:rPr>
      <w:rFonts w:cs="Courier New"/>
    </w:rPr>
  </w:style>
  <w:style w:type="character" w:customStyle="1" w:styleId="ListLabel456">
    <w:name w:val="ListLabel 456"/>
    <w:rsid w:val="00E94AE0"/>
    <w:rPr>
      <w:rFonts w:cs="Wingdings"/>
    </w:rPr>
  </w:style>
  <w:style w:type="character" w:customStyle="1" w:styleId="ListLabel457">
    <w:name w:val="ListLabel 457"/>
    <w:rsid w:val="00E94AE0"/>
    <w:rPr>
      <w:rFonts w:cs="Symbol"/>
    </w:rPr>
  </w:style>
  <w:style w:type="character" w:customStyle="1" w:styleId="ListLabel458">
    <w:name w:val="ListLabel 458"/>
    <w:rsid w:val="00E94AE0"/>
    <w:rPr>
      <w:rFonts w:cs="Courier New"/>
    </w:rPr>
  </w:style>
  <w:style w:type="character" w:customStyle="1" w:styleId="ListLabel459">
    <w:name w:val="ListLabel 459"/>
    <w:rsid w:val="00E94AE0"/>
    <w:rPr>
      <w:rFonts w:cs="Wingdings"/>
    </w:rPr>
  </w:style>
  <w:style w:type="character" w:customStyle="1" w:styleId="ListLabel460">
    <w:name w:val="ListLabel 460"/>
    <w:rsid w:val="00E94AE0"/>
    <w:rPr>
      <w:rFonts w:cs="Symbol"/>
    </w:rPr>
  </w:style>
  <w:style w:type="character" w:customStyle="1" w:styleId="ListLabel461">
    <w:name w:val="ListLabel 461"/>
    <w:rsid w:val="00E94AE0"/>
    <w:rPr>
      <w:rFonts w:cs="Courier New"/>
    </w:rPr>
  </w:style>
  <w:style w:type="character" w:customStyle="1" w:styleId="ListLabel462">
    <w:name w:val="ListLabel 462"/>
    <w:rsid w:val="00E94AE0"/>
    <w:rPr>
      <w:rFonts w:cs="Wingdings"/>
    </w:rPr>
  </w:style>
  <w:style w:type="character" w:customStyle="1" w:styleId="ListLabel463">
    <w:name w:val="ListLabel 463"/>
    <w:rsid w:val="00E94AE0"/>
    <w:rPr>
      <w:rFonts w:ascii="Times New Roman" w:hAnsi="Times New Roman" w:cs="Symbol"/>
      <w:b/>
      <w:sz w:val="24"/>
    </w:rPr>
  </w:style>
  <w:style w:type="character" w:customStyle="1" w:styleId="ListLabel464">
    <w:name w:val="ListLabel 464"/>
    <w:rsid w:val="00E94AE0"/>
    <w:rPr>
      <w:rFonts w:cs="Courier New"/>
    </w:rPr>
  </w:style>
  <w:style w:type="character" w:customStyle="1" w:styleId="ListLabel465">
    <w:name w:val="ListLabel 465"/>
    <w:rsid w:val="00E94AE0"/>
    <w:rPr>
      <w:rFonts w:cs="Wingdings"/>
    </w:rPr>
  </w:style>
  <w:style w:type="character" w:customStyle="1" w:styleId="ListLabel466">
    <w:name w:val="ListLabel 466"/>
    <w:rsid w:val="00E94AE0"/>
    <w:rPr>
      <w:rFonts w:cs="Symbol"/>
    </w:rPr>
  </w:style>
  <w:style w:type="character" w:customStyle="1" w:styleId="ListLabel467">
    <w:name w:val="ListLabel 467"/>
    <w:rsid w:val="00E94AE0"/>
    <w:rPr>
      <w:rFonts w:cs="Courier New"/>
    </w:rPr>
  </w:style>
  <w:style w:type="character" w:customStyle="1" w:styleId="ListLabel468">
    <w:name w:val="ListLabel 468"/>
    <w:rsid w:val="00E94AE0"/>
    <w:rPr>
      <w:rFonts w:cs="Wingdings"/>
    </w:rPr>
  </w:style>
  <w:style w:type="character" w:customStyle="1" w:styleId="ListLabel469">
    <w:name w:val="ListLabel 469"/>
    <w:rsid w:val="00E94AE0"/>
    <w:rPr>
      <w:rFonts w:cs="Symbol"/>
    </w:rPr>
  </w:style>
  <w:style w:type="character" w:customStyle="1" w:styleId="ListLabel470">
    <w:name w:val="ListLabel 470"/>
    <w:rsid w:val="00E94AE0"/>
    <w:rPr>
      <w:rFonts w:cs="Courier New"/>
    </w:rPr>
  </w:style>
  <w:style w:type="character" w:customStyle="1" w:styleId="ListLabel471">
    <w:name w:val="ListLabel 471"/>
    <w:rsid w:val="00E94AE0"/>
    <w:rPr>
      <w:rFonts w:cs="Wingdings"/>
    </w:rPr>
  </w:style>
  <w:style w:type="character" w:customStyle="1" w:styleId="ListLabel472">
    <w:name w:val="ListLabel 472"/>
    <w:rsid w:val="00E94AE0"/>
    <w:rPr>
      <w:rFonts w:ascii="Times New Roman" w:hAnsi="Times New Roman" w:cs="Symbol"/>
      <w:b/>
      <w:sz w:val="24"/>
    </w:rPr>
  </w:style>
  <w:style w:type="character" w:customStyle="1" w:styleId="ListLabel473">
    <w:name w:val="ListLabel 473"/>
    <w:rsid w:val="00E94AE0"/>
    <w:rPr>
      <w:rFonts w:cs="Courier New"/>
    </w:rPr>
  </w:style>
  <w:style w:type="character" w:customStyle="1" w:styleId="ListLabel474">
    <w:name w:val="ListLabel 474"/>
    <w:rsid w:val="00E94AE0"/>
    <w:rPr>
      <w:rFonts w:cs="Wingdings"/>
    </w:rPr>
  </w:style>
  <w:style w:type="character" w:customStyle="1" w:styleId="ListLabel475">
    <w:name w:val="ListLabel 475"/>
    <w:rsid w:val="00E94AE0"/>
    <w:rPr>
      <w:rFonts w:cs="Symbol"/>
    </w:rPr>
  </w:style>
  <w:style w:type="character" w:customStyle="1" w:styleId="ListLabel476">
    <w:name w:val="ListLabel 476"/>
    <w:rsid w:val="00E94AE0"/>
    <w:rPr>
      <w:rFonts w:cs="Courier New"/>
    </w:rPr>
  </w:style>
  <w:style w:type="character" w:customStyle="1" w:styleId="ListLabel477">
    <w:name w:val="ListLabel 477"/>
    <w:rsid w:val="00E94AE0"/>
    <w:rPr>
      <w:rFonts w:cs="Wingdings"/>
    </w:rPr>
  </w:style>
  <w:style w:type="character" w:customStyle="1" w:styleId="ListLabel478">
    <w:name w:val="ListLabel 478"/>
    <w:rsid w:val="00E94AE0"/>
    <w:rPr>
      <w:rFonts w:cs="Symbol"/>
    </w:rPr>
  </w:style>
  <w:style w:type="character" w:customStyle="1" w:styleId="ListLabel479">
    <w:name w:val="ListLabel 479"/>
    <w:rsid w:val="00E94AE0"/>
    <w:rPr>
      <w:rFonts w:cs="Courier New"/>
    </w:rPr>
  </w:style>
  <w:style w:type="character" w:customStyle="1" w:styleId="ListLabel480">
    <w:name w:val="ListLabel 480"/>
    <w:rsid w:val="00E94AE0"/>
    <w:rPr>
      <w:rFonts w:cs="Wingdings"/>
    </w:rPr>
  </w:style>
  <w:style w:type="character" w:customStyle="1" w:styleId="ListLabel481">
    <w:name w:val="ListLabel 481"/>
    <w:rsid w:val="00E94AE0"/>
    <w:rPr>
      <w:rFonts w:ascii="Times New Roman" w:hAnsi="Times New Roman" w:cs="Symbol"/>
      <w:b/>
      <w:sz w:val="24"/>
    </w:rPr>
  </w:style>
  <w:style w:type="character" w:customStyle="1" w:styleId="ListLabel482">
    <w:name w:val="ListLabel 482"/>
    <w:rsid w:val="00E94AE0"/>
    <w:rPr>
      <w:rFonts w:cs="Courier New"/>
    </w:rPr>
  </w:style>
  <w:style w:type="character" w:customStyle="1" w:styleId="ListLabel483">
    <w:name w:val="ListLabel 483"/>
    <w:rsid w:val="00E94AE0"/>
    <w:rPr>
      <w:rFonts w:cs="Wingdings"/>
    </w:rPr>
  </w:style>
  <w:style w:type="character" w:customStyle="1" w:styleId="ListLabel484">
    <w:name w:val="ListLabel 484"/>
    <w:rsid w:val="00E94AE0"/>
    <w:rPr>
      <w:rFonts w:cs="Symbol"/>
    </w:rPr>
  </w:style>
  <w:style w:type="character" w:customStyle="1" w:styleId="ListLabel485">
    <w:name w:val="ListLabel 485"/>
    <w:rsid w:val="00E94AE0"/>
    <w:rPr>
      <w:rFonts w:cs="Courier New"/>
    </w:rPr>
  </w:style>
  <w:style w:type="character" w:customStyle="1" w:styleId="ListLabel486">
    <w:name w:val="ListLabel 486"/>
    <w:rsid w:val="00E94AE0"/>
    <w:rPr>
      <w:rFonts w:cs="Wingdings"/>
    </w:rPr>
  </w:style>
  <w:style w:type="character" w:customStyle="1" w:styleId="ListLabel487">
    <w:name w:val="ListLabel 487"/>
    <w:rsid w:val="00E94AE0"/>
    <w:rPr>
      <w:rFonts w:cs="Symbol"/>
    </w:rPr>
  </w:style>
  <w:style w:type="character" w:customStyle="1" w:styleId="ListLabel488">
    <w:name w:val="ListLabel 488"/>
    <w:rsid w:val="00E94AE0"/>
    <w:rPr>
      <w:rFonts w:cs="Courier New"/>
    </w:rPr>
  </w:style>
  <w:style w:type="character" w:customStyle="1" w:styleId="ListLabel489">
    <w:name w:val="ListLabel 489"/>
    <w:rsid w:val="00E94AE0"/>
    <w:rPr>
      <w:rFonts w:cs="Wingdings"/>
    </w:rPr>
  </w:style>
  <w:style w:type="character" w:customStyle="1" w:styleId="ListLabel490">
    <w:name w:val="ListLabel 490"/>
    <w:rsid w:val="00E94AE0"/>
    <w:rPr>
      <w:rFonts w:ascii="Times New Roman" w:hAnsi="Times New Roman" w:cs="Symbol"/>
      <w:b/>
      <w:sz w:val="24"/>
    </w:rPr>
  </w:style>
  <w:style w:type="character" w:customStyle="1" w:styleId="ListLabel491">
    <w:name w:val="ListLabel 491"/>
    <w:rsid w:val="00E94AE0"/>
    <w:rPr>
      <w:rFonts w:cs="Courier New"/>
    </w:rPr>
  </w:style>
  <w:style w:type="character" w:customStyle="1" w:styleId="ListLabel492">
    <w:name w:val="ListLabel 492"/>
    <w:rsid w:val="00E94AE0"/>
    <w:rPr>
      <w:rFonts w:cs="Wingdings"/>
    </w:rPr>
  </w:style>
  <w:style w:type="character" w:customStyle="1" w:styleId="ListLabel493">
    <w:name w:val="ListLabel 493"/>
    <w:rsid w:val="00E94AE0"/>
    <w:rPr>
      <w:rFonts w:cs="Symbol"/>
    </w:rPr>
  </w:style>
  <w:style w:type="character" w:customStyle="1" w:styleId="ListLabel494">
    <w:name w:val="ListLabel 494"/>
    <w:rsid w:val="00E94AE0"/>
    <w:rPr>
      <w:rFonts w:cs="Courier New"/>
    </w:rPr>
  </w:style>
  <w:style w:type="character" w:customStyle="1" w:styleId="ListLabel495">
    <w:name w:val="ListLabel 495"/>
    <w:rsid w:val="00E94AE0"/>
    <w:rPr>
      <w:rFonts w:cs="Wingdings"/>
    </w:rPr>
  </w:style>
  <w:style w:type="character" w:customStyle="1" w:styleId="ListLabel496">
    <w:name w:val="ListLabel 496"/>
    <w:rsid w:val="00E94AE0"/>
    <w:rPr>
      <w:rFonts w:cs="Symbol"/>
    </w:rPr>
  </w:style>
  <w:style w:type="character" w:customStyle="1" w:styleId="ListLabel497">
    <w:name w:val="ListLabel 497"/>
    <w:rsid w:val="00E94AE0"/>
    <w:rPr>
      <w:rFonts w:cs="Courier New"/>
    </w:rPr>
  </w:style>
  <w:style w:type="character" w:customStyle="1" w:styleId="ListLabel498">
    <w:name w:val="ListLabel 498"/>
    <w:rsid w:val="00E94AE0"/>
    <w:rPr>
      <w:rFonts w:cs="Wingdings"/>
    </w:rPr>
  </w:style>
  <w:style w:type="character" w:customStyle="1" w:styleId="ListLabel499">
    <w:name w:val="ListLabel 499"/>
    <w:rsid w:val="00E94AE0"/>
    <w:rPr>
      <w:rFonts w:ascii="Times New Roman" w:hAnsi="Times New Roman" w:cs="Symbol"/>
      <w:b/>
      <w:sz w:val="24"/>
    </w:rPr>
  </w:style>
  <w:style w:type="character" w:customStyle="1" w:styleId="ListLabel500">
    <w:name w:val="ListLabel 500"/>
    <w:rsid w:val="00E94AE0"/>
    <w:rPr>
      <w:rFonts w:cs="Courier New"/>
    </w:rPr>
  </w:style>
  <w:style w:type="character" w:customStyle="1" w:styleId="ListLabel501">
    <w:name w:val="ListLabel 501"/>
    <w:rsid w:val="00E94AE0"/>
    <w:rPr>
      <w:rFonts w:cs="Wingdings"/>
    </w:rPr>
  </w:style>
  <w:style w:type="character" w:customStyle="1" w:styleId="ListLabel502">
    <w:name w:val="ListLabel 502"/>
    <w:rsid w:val="00E94AE0"/>
    <w:rPr>
      <w:rFonts w:cs="Symbol"/>
    </w:rPr>
  </w:style>
  <w:style w:type="character" w:customStyle="1" w:styleId="ListLabel503">
    <w:name w:val="ListLabel 503"/>
    <w:rsid w:val="00E94AE0"/>
    <w:rPr>
      <w:rFonts w:cs="Courier New"/>
    </w:rPr>
  </w:style>
  <w:style w:type="character" w:customStyle="1" w:styleId="ListLabel504">
    <w:name w:val="ListLabel 504"/>
    <w:rsid w:val="00E94AE0"/>
    <w:rPr>
      <w:rFonts w:cs="Wingdings"/>
    </w:rPr>
  </w:style>
  <w:style w:type="character" w:customStyle="1" w:styleId="ListLabel505">
    <w:name w:val="ListLabel 505"/>
    <w:rsid w:val="00E94AE0"/>
    <w:rPr>
      <w:rFonts w:cs="Symbol"/>
    </w:rPr>
  </w:style>
  <w:style w:type="character" w:customStyle="1" w:styleId="ListLabel506">
    <w:name w:val="ListLabel 506"/>
    <w:rsid w:val="00E94AE0"/>
    <w:rPr>
      <w:rFonts w:cs="Courier New"/>
    </w:rPr>
  </w:style>
  <w:style w:type="character" w:customStyle="1" w:styleId="ListLabel507">
    <w:name w:val="ListLabel 507"/>
    <w:rsid w:val="00E94AE0"/>
    <w:rPr>
      <w:rFonts w:cs="Wingdings"/>
    </w:rPr>
  </w:style>
  <w:style w:type="character" w:customStyle="1" w:styleId="ListLabel508">
    <w:name w:val="ListLabel 508"/>
    <w:rsid w:val="00E94AE0"/>
    <w:rPr>
      <w:rFonts w:ascii="Times New Roman" w:hAnsi="Times New Roman" w:cs="Times New Roman"/>
      <w:b/>
      <w:sz w:val="24"/>
    </w:rPr>
  </w:style>
  <w:style w:type="character" w:customStyle="1" w:styleId="ListLabel509">
    <w:name w:val="ListLabel 509"/>
    <w:rsid w:val="00E94AE0"/>
    <w:rPr>
      <w:rFonts w:ascii="Times New Roman" w:hAnsi="Times New Roman" w:cs="Times New Roman"/>
      <w:b/>
      <w:sz w:val="24"/>
    </w:rPr>
  </w:style>
  <w:style w:type="character" w:customStyle="1" w:styleId="ListLabel510">
    <w:name w:val="ListLabel 510"/>
    <w:rsid w:val="00E94AE0"/>
    <w:rPr>
      <w:rFonts w:cs="Times New Roman"/>
    </w:rPr>
  </w:style>
  <w:style w:type="character" w:customStyle="1" w:styleId="ListLabel511">
    <w:name w:val="ListLabel 511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512">
    <w:name w:val="ListLabel 512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513">
    <w:name w:val="ListLabel 513"/>
    <w:rsid w:val="00E94AE0"/>
    <w:rPr>
      <w:b w:val="0"/>
      <w:i w:val="0"/>
    </w:rPr>
  </w:style>
  <w:style w:type="character" w:customStyle="1" w:styleId="ListLabel514">
    <w:name w:val="ListLabel 514"/>
    <w:rsid w:val="00E94AE0"/>
    <w:rPr>
      <w:rFonts w:ascii="Times New Roman" w:hAnsi="Times New Roman" w:cs="Symbol"/>
      <w:sz w:val="24"/>
    </w:rPr>
  </w:style>
  <w:style w:type="character" w:customStyle="1" w:styleId="ListLabel515">
    <w:name w:val="ListLabel 515"/>
    <w:rsid w:val="00E94AE0"/>
    <w:rPr>
      <w:rFonts w:cs="Courier New"/>
    </w:rPr>
  </w:style>
  <w:style w:type="character" w:customStyle="1" w:styleId="ListLabel516">
    <w:name w:val="ListLabel 516"/>
    <w:rsid w:val="00E94AE0"/>
    <w:rPr>
      <w:rFonts w:cs="Wingdings"/>
    </w:rPr>
  </w:style>
  <w:style w:type="character" w:customStyle="1" w:styleId="ListLabel517">
    <w:name w:val="ListLabel 517"/>
    <w:rsid w:val="00E94AE0"/>
    <w:rPr>
      <w:rFonts w:cs="Symbol"/>
    </w:rPr>
  </w:style>
  <w:style w:type="character" w:customStyle="1" w:styleId="ListLabel518">
    <w:name w:val="ListLabel 518"/>
    <w:rsid w:val="00E94AE0"/>
    <w:rPr>
      <w:rFonts w:cs="Courier New"/>
    </w:rPr>
  </w:style>
  <w:style w:type="character" w:customStyle="1" w:styleId="ListLabel519">
    <w:name w:val="ListLabel 519"/>
    <w:rsid w:val="00E94AE0"/>
    <w:rPr>
      <w:rFonts w:cs="Wingdings"/>
    </w:rPr>
  </w:style>
  <w:style w:type="character" w:customStyle="1" w:styleId="ListLabel520">
    <w:name w:val="ListLabel 520"/>
    <w:rsid w:val="00E94AE0"/>
    <w:rPr>
      <w:rFonts w:cs="Symbol"/>
    </w:rPr>
  </w:style>
  <w:style w:type="character" w:customStyle="1" w:styleId="ListLabel521">
    <w:name w:val="ListLabel 521"/>
    <w:rsid w:val="00E94AE0"/>
    <w:rPr>
      <w:rFonts w:cs="Courier New"/>
    </w:rPr>
  </w:style>
  <w:style w:type="character" w:customStyle="1" w:styleId="ListLabel522">
    <w:name w:val="ListLabel 522"/>
    <w:rsid w:val="00E94AE0"/>
    <w:rPr>
      <w:rFonts w:cs="Wingdings"/>
    </w:rPr>
  </w:style>
  <w:style w:type="character" w:customStyle="1" w:styleId="ListLabel523">
    <w:name w:val="ListLabel 523"/>
    <w:rsid w:val="00E94AE0"/>
    <w:rPr>
      <w:rFonts w:ascii="Times New Roman" w:hAnsi="Times New Roman" w:cs="Symbol"/>
      <w:sz w:val="24"/>
    </w:rPr>
  </w:style>
  <w:style w:type="character" w:customStyle="1" w:styleId="ListLabel524">
    <w:name w:val="ListLabel 524"/>
    <w:rsid w:val="00E94AE0"/>
    <w:rPr>
      <w:rFonts w:cs="Courier New"/>
    </w:rPr>
  </w:style>
  <w:style w:type="character" w:customStyle="1" w:styleId="ListLabel525">
    <w:name w:val="ListLabel 525"/>
    <w:rsid w:val="00E94AE0"/>
    <w:rPr>
      <w:rFonts w:cs="Wingdings"/>
    </w:rPr>
  </w:style>
  <w:style w:type="character" w:customStyle="1" w:styleId="ListLabel526">
    <w:name w:val="ListLabel 526"/>
    <w:rsid w:val="00E94AE0"/>
    <w:rPr>
      <w:rFonts w:cs="Symbol"/>
    </w:rPr>
  </w:style>
  <w:style w:type="character" w:customStyle="1" w:styleId="ListLabel527">
    <w:name w:val="ListLabel 527"/>
    <w:rsid w:val="00E94AE0"/>
    <w:rPr>
      <w:rFonts w:cs="Courier New"/>
    </w:rPr>
  </w:style>
  <w:style w:type="character" w:customStyle="1" w:styleId="ListLabel528">
    <w:name w:val="ListLabel 528"/>
    <w:rsid w:val="00E94AE0"/>
    <w:rPr>
      <w:rFonts w:cs="Wingdings"/>
    </w:rPr>
  </w:style>
  <w:style w:type="character" w:customStyle="1" w:styleId="ListLabel529">
    <w:name w:val="ListLabel 529"/>
    <w:rsid w:val="00E94AE0"/>
    <w:rPr>
      <w:rFonts w:cs="Symbol"/>
    </w:rPr>
  </w:style>
  <w:style w:type="character" w:customStyle="1" w:styleId="ListLabel530">
    <w:name w:val="ListLabel 530"/>
    <w:rsid w:val="00E94AE0"/>
    <w:rPr>
      <w:rFonts w:cs="Courier New"/>
    </w:rPr>
  </w:style>
  <w:style w:type="character" w:customStyle="1" w:styleId="ListLabel531">
    <w:name w:val="ListLabel 531"/>
    <w:rsid w:val="00E94AE0"/>
    <w:rPr>
      <w:rFonts w:cs="Wingdings"/>
    </w:rPr>
  </w:style>
  <w:style w:type="character" w:customStyle="1" w:styleId="ListLabel532">
    <w:name w:val="ListLabel 532"/>
    <w:rsid w:val="00E94AE0"/>
    <w:rPr>
      <w:rFonts w:ascii="Times New Roman" w:hAnsi="Times New Roman" w:cs="Symbol"/>
      <w:b/>
      <w:sz w:val="24"/>
    </w:rPr>
  </w:style>
  <w:style w:type="character" w:customStyle="1" w:styleId="ListLabel533">
    <w:name w:val="ListLabel 533"/>
    <w:rsid w:val="00E94AE0"/>
    <w:rPr>
      <w:rFonts w:cs="Courier New"/>
    </w:rPr>
  </w:style>
  <w:style w:type="character" w:customStyle="1" w:styleId="ListLabel534">
    <w:name w:val="ListLabel 534"/>
    <w:rsid w:val="00E94AE0"/>
    <w:rPr>
      <w:rFonts w:cs="Wingdings"/>
    </w:rPr>
  </w:style>
  <w:style w:type="character" w:customStyle="1" w:styleId="ListLabel535">
    <w:name w:val="ListLabel 535"/>
    <w:rsid w:val="00E94AE0"/>
    <w:rPr>
      <w:rFonts w:cs="Symbol"/>
    </w:rPr>
  </w:style>
  <w:style w:type="character" w:customStyle="1" w:styleId="ListLabel536">
    <w:name w:val="ListLabel 536"/>
    <w:rsid w:val="00E94AE0"/>
    <w:rPr>
      <w:rFonts w:cs="Courier New"/>
    </w:rPr>
  </w:style>
  <w:style w:type="character" w:customStyle="1" w:styleId="ListLabel537">
    <w:name w:val="ListLabel 537"/>
    <w:rsid w:val="00E94AE0"/>
    <w:rPr>
      <w:rFonts w:cs="Wingdings"/>
    </w:rPr>
  </w:style>
  <w:style w:type="character" w:customStyle="1" w:styleId="ListLabel538">
    <w:name w:val="ListLabel 538"/>
    <w:rsid w:val="00E94AE0"/>
    <w:rPr>
      <w:rFonts w:cs="Symbol"/>
    </w:rPr>
  </w:style>
  <w:style w:type="character" w:customStyle="1" w:styleId="ListLabel539">
    <w:name w:val="ListLabel 539"/>
    <w:rsid w:val="00E94AE0"/>
    <w:rPr>
      <w:rFonts w:cs="Courier New"/>
    </w:rPr>
  </w:style>
  <w:style w:type="character" w:customStyle="1" w:styleId="ListLabel540">
    <w:name w:val="ListLabel 540"/>
    <w:rsid w:val="00E94AE0"/>
    <w:rPr>
      <w:rFonts w:cs="Wingdings"/>
    </w:rPr>
  </w:style>
  <w:style w:type="character" w:customStyle="1" w:styleId="ListLabel541">
    <w:name w:val="ListLabel 541"/>
    <w:rsid w:val="00E94AE0"/>
    <w:rPr>
      <w:rFonts w:ascii="Times New Roman" w:hAnsi="Times New Roman" w:cs="Symbol"/>
      <w:b/>
      <w:sz w:val="24"/>
    </w:rPr>
  </w:style>
  <w:style w:type="character" w:customStyle="1" w:styleId="ListLabel542">
    <w:name w:val="ListLabel 542"/>
    <w:rsid w:val="00E94AE0"/>
    <w:rPr>
      <w:rFonts w:cs="Courier New"/>
    </w:rPr>
  </w:style>
  <w:style w:type="character" w:customStyle="1" w:styleId="ListLabel543">
    <w:name w:val="ListLabel 543"/>
    <w:rsid w:val="00E94AE0"/>
    <w:rPr>
      <w:rFonts w:cs="Wingdings"/>
    </w:rPr>
  </w:style>
  <w:style w:type="character" w:customStyle="1" w:styleId="ListLabel544">
    <w:name w:val="ListLabel 544"/>
    <w:rsid w:val="00E94AE0"/>
    <w:rPr>
      <w:rFonts w:cs="Symbol"/>
    </w:rPr>
  </w:style>
  <w:style w:type="character" w:customStyle="1" w:styleId="ListLabel545">
    <w:name w:val="ListLabel 545"/>
    <w:rsid w:val="00E94AE0"/>
    <w:rPr>
      <w:rFonts w:cs="Courier New"/>
    </w:rPr>
  </w:style>
  <w:style w:type="character" w:customStyle="1" w:styleId="ListLabel546">
    <w:name w:val="ListLabel 546"/>
    <w:rsid w:val="00E94AE0"/>
    <w:rPr>
      <w:rFonts w:cs="Wingdings"/>
    </w:rPr>
  </w:style>
  <w:style w:type="character" w:customStyle="1" w:styleId="ListLabel547">
    <w:name w:val="ListLabel 547"/>
    <w:rsid w:val="00E94AE0"/>
    <w:rPr>
      <w:rFonts w:cs="Symbol"/>
    </w:rPr>
  </w:style>
  <w:style w:type="character" w:customStyle="1" w:styleId="ListLabel548">
    <w:name w:val="ListLabel 548"/>
    <w:rsid w:val="00E94AE0"/>
    <w:rPr>
      <w:rFonts w:cs="Courier New"/>
    </w:rPr>
  </w:style>
  <w:style w:type="character" w:customStyle="1" w:styleId="ListLabel549">
    <w:name w:val="ListLabel 549"/>
    <w:rsid w:val="00E94AE0"/>
    <w:rPr>
      <w:rFonts w:cs="Wingdings"/>
    </w:rPr>
  </w:style>
  <w:style w:type="character" w:customStyle="1" w:styleId="ListLabel550">
    <w:name w:val="ListLabel 550"/>
    <w:rsid w:val="00E94AE0"/>
    <w:rPr>
      <w:rFonts w:ascii="Times New Roman" w:hAnsi="Times New Roman" w:cs="Symbol"/>
      <w:b/>
      <w:sz w:val="24"/>
    </w:rPr>
  </w:style>
  <w:style w:type="character" w:customStyle="1" w:styleId="ListLabel551">
    <w:name w:val="ListLabel 551"/>
    <w:rsid w:val="00E94AE0"/>
    <w:rPr>
      <w:rFonts w:cs="Courier New"/>
    </w:rPr>
  </w:style>
  <w:style w:type="character" w:customStyle="1" w:styleId="ListLabel552">
    <w:name w:val="ListLabel 552"/>
    <w:rsid w:val="00E94AE0"/>
    <w:rPr>
      <w:rFonts w:cs="Wingdings"/>
    </w:rPr>
  </w:style>
  <w:style w:type="character" w:customStyle="1" w:styleId="ListLabel553">
    <w:name w:val="ListLabel 553"/>
    <w:rsid w:val="00E94AE0"/>
    <w:rPr>
      <w:rFonts w:cs="Symbol"/>
    </w:rPr>
  </w:style>
  <w:style w:type="character" w:customStyle="1" w:styleId="ListLabel554">
    <w:name w:val="ListLabel 554"/>
    <w:rsid w:val="00E94AE0"/>
    <w:rPr>
      <w:rFonts w:cs="Courier New"/>
    </w:rPr>
  </w:style>
  <w:style w:type="character" w:customStyle="1" w:styleId="ListLabel555">
    <w:name w:val="ListLabel 555"/>
    <w:rsid w:val="00E94AE0"/>
    <w:rPr>
      <w:rFonts w:cs="Wingdings"/>
    </w:rPr>
  </w:style>
  <w:style w:type="character" w:customStyle="1" w:styleId="ListLabel556">
    <w:name w:val="ListLabel 556"/>
    <w:rsid w:val="00E94AE0"/>
    <w:rPr>
      <w:rFonts w:cs="Symbol"/>
    </w:rPr>
  </w:style>
  <w:style w:type="character" w:customStyle="1" w:styleId="ListLabel557">
    <w:name w:val="ListLabel 557"/>
    <w:rsid w:val="00E94AE0"/>
    <w:rPr>
      <w:rFonts w:cs="Courier New"/>
    </w:rPr>
  </w:style>
  <w:style w:type="character" w:customStyle="1" w:styleId="ListLabel558">
    <w:name w:val="ListLabel 558"/>
    <w:rsid w:val="00E94AE0"/>
    <w:rPr>
      <w:rFonts w:cs="Wingdings"/>
    </w:rPr>
  </w:style>
  <w:style w:type="character" w:customStyle="1" w:styleId="ListLabel559">
    <w:name w:val="ListLabel 559"/>
    <w:rsid w:val="00E94AE0"/>
    <w:rPr>
      <w:rFonts w:ascii="Times New Roman" w:hAnsi="Times New Roman" w:cs="Symbol"/>
      <w:b/>
      <w:strike w:val="0"/>
      <w:dstrike w:val="0"/>
      <w:sz w:val="24"/>
    </w:rPr>
  </w:style>
  <w:style w:type="character" w:customStyle="1" w:styleId="ListLabel560">
    <w:name w:val="ListLabel 560"/>
    <w:rsid w:val="00E94AE0"/>
    <w:rPr>
      <w:rFonts w:cs="Courier New"/>
    </w:rPr>
  </w:style>
  <w:style w:type="character" w:customStyle="1" w:styleId="ListLabel561">
    <w:name w:val="ListLabel 561"/>
    <w:rsid w:val="00E94AE0"/>
    <w:rPr>
      <w:rFonts w:cs="Wingdings"/>
    </w:rPr>
  </w:style>
  <w:style w:type="character" w:customStyle="1" w:styleId="ListLabel562">
    <w:name w:val="ListLabel 562"/>
    <w:rsid w:val="00E94AE0"/>
    <w:rPr>
      <w:rFonts w:cs="Symbol"/>
    </w:rPr>
  </w:style>
  <w:style w:type="character" w:customStyle="1" w:styleId="ListLabel563">
    <w:name w:val="ListLabel 563"/>
    <w:rsid w:val="00E94AE0"/>
    <w:rPr>
      <w:rFonts w:cs="Courier New"/>
    </w:rPr>
  </w:style>
  <w:style w:type="character" w:customStyle="1" w:styleId="ListLabel564">
    <w:name w:val="ListLabel 564"/>
    <w:rsid w:val="00E94AE0"/>
    <w:rPr>
      <w:rFonts w:cs="Wingdings"/>
    </w:rPr>
  </w:style>
  <w:style w:type="character" w:customStyle="1" w:styleId="ListLabel565">
    <w:name w:val="ListLabel 565"/>
    <w:rsid w:val="00E94AE0"/>
    <w:rPr>
      <w:rFonts w:cs="Symbol"/>
    </w:rPr>
  </w:style>
  <w:style w:type="character" w:customStyle="1" w:styleId="ListLabel566">
    <w:name w:val="ListLabel 566"/>
    <w:rsid w:val="00E94AE0"/>
    <w:rPr>
      <w:rFonts w:cs="Courier New"/>
    </w:rPr>
  </w:style>
  <w:style w:type="character" w:customStyle="1" w:styleId="ListLabel567">
    <w:name w:val="ListLabel 567"/>
    <w:rsid w:val="00E94AE0"/>
    <w:rPr>
      <w:rFonts w:cs="Wingdings"/>
    </w:rPr>
  </w:style>
  <w:style w:type="character" w:customStyle="1" w:styleId="ListLabel568">
    <w:name w:val="ListLabel 568"/>
    <w:rsid w:val="00E94AE0"/>
    <w:rPr>
      <w:rFonts w:ascii="Times New Roman" w:hAnsi="Times New Roman" w:cs="Symbol"/>
      <w:b/>
      <w:sz w:val="24"/>
    </w:rPr>
  </w:style>
  <w:style w:type="character" w:customStyle="1" w:styleId="ListLabel569">
    <w:name w:val="ListLabel 569"/>
    <w:rsid w:val="00E94AE0"/>
    <w:rPr>
      <w:rFonts w:cs="Courier New"/>
    </w:rPr>
  </w:style>
  <w:style w:type="character" w:customStyle="1" w:styleId="ListLabel570">
    <w:name w:val="ListLabel 570"/>
    <w:rsid w:val="00E94AE0"/>
    <w:rPr>
      <w:rFonts w:cs="Wingdings"/>
    </w:rPr>
  </w:style>
  <w:style w:type="character" w:customStyle="1" w:styleId="ListLabel571">
    <w:name w:val="ListLabel 571"/>
    <w:rsid w:val="00E94AE0"/>
    <w:rPr>
      <w:rFonts w:cs="Symbol"/>
    </w:rPr>
  </w:style>
  <w:style w:type="character" w:customStyle="1" w:styleId="ListLabel572">
    <w:name w:val="ListLabel 572"/>
    <w:rsid w:val="00E94AE0"/>
    <w:rPr>
      <w:rFonts w:cs="Courier New"/>
    </w:rPr>
  </w:style>
  <w:style w:type="character" w:customStyle="1" w:styleId="ListLabel573">
    <w:name w:val="ListLabel 573"/>
    <w:rsid w:val="00E94AE0"/>
    <w:rPr>
      <w:rFonts w:cs="Wingdings"/>
    </w:rPr>
  </w:style>
  <w:style w:type="character" w:customStyle="1" w:styleId="ListLabel574">
    <w:name w:val="ListLabel 574"/>
    <w:rsid w:val="00E94AE0"/>
    <w:rPr>
      <w:rFonts w:cs="Symbol"/>
    </w:rPr>
  </w:style>
  <w:style w:type="character" w:customStyle="1" w:styleId="ListLabel575">
    <w:name w:val="ListLabel 575"/>
    <w:rsid w:val="00E94AE0"/>
    <w:rPr>
      <w:rFonts w:cs="Courier New"/>
    </w:rPr>
  </w:style>
  <w:style w:type="character" w:customStyle="1" w:styleId="ListLabel576">
    <w:name w:val="ListLabel 576"/>
    <w:rsid w:val="00E94AE0"/>
    <w:rPr>
      <w:rFonts w:cs="Wingdings"/>
    </w:rPr>
  </w:style>
  <w:style w:type="character" w:customStyle="1" w:styleId="ListLabel577">
    <w:name w:val="ListLabel 577"/>
    <w:rsid w:val="00E94AE0"/>
    <w:rPr>
      <w:rFonts w:ascii="Times New Roman" w:hAnsi="Times New Roman" w:cs="Symbol"/>
      <w:b/>
      <w:sz w:val="24"/>
    </w:rPr>
  </w:style>
  <w:style w:type="character" w:customStyle="1" w:styleId="ListLabel578">
    <w:name w:val="ListLabel 578"/>
    <w:rsid w:val="00E94AE0"/>
    <w:rPr>
      <w:rFonts w:cs="Courier New"/>
    </w:rPr>
  </w:style>
  <w:style w:type="character" w:customStyle="1" w:styleId="ListLabel579">
    <w:name w:val="ListLabel 579"/>
    <w:rsid w:val="00E94AE0"/>
    <w:rPr>
      <w:rFonts w:cs="Wingdings"/>
    </w:rPr>
  </w:style>
  <w:style w:type="character" w:customStyle="1" w:styleId="ListLabel580">
    <w:name w:val="ListLabel 580"/>
    <w:rsid w:val="00E94AE0"/>
    <w:rPr>
      <w:rFonts w:cs="Symbol"/>
    </w:rPr>
  </w:style>
  <w:style w:type="character" w:customStyle="1" w:styleId="ListLabel581">
    <w:name w:val="ListLabel 581"/>
    <w:rsid w:val="00E94AE0"/>
    <w:rPr>
      <w:rFonts w:cs="Courier New"/>
    </w:rPr>
  </w:style>
  <w:style w:type="character" w:customStyle="1" w:styleId="ListLabel582">
    <w:name w:val="ListLabel 582"/>
    <w:rsid w:val="00E94AE0"/>
    <w:rPr>
      <w:rFonts w:cs="Wingdings"/>
    </w:rPr>
  </w:style>
  <w:style w:type="character" w:customStyle="1" w:styleId="ListLabel583">
    <w:name w:val="ListLabel 583"/>
    <w:rsid w:val="00E94AE0"/>
    <w:rPr>
      <w:rFonts w:cs="Symbol"/>
    </w:rPr>
  </w:style>
  <w:style w:type="character" w:customStyle="1" w:styleId="ListLabel584">
    <w:name w:val="ListLabel 584"/>
    <w:rsid w:val="00E94AE0"/>
    <w:rPr>
      <w:rFonts w:cs="Courier New"/>
    </w:rPr>
  </w:style>
  <w:style w:type="character" w:customStyle="1" w:styleId="ListLabel585">
    <w:name w:val="ListLabel 585"/>
    <w:rsid w:val="00E94AE0"/>
    <w:rPr>
      <w:rFonts w:cs="Wingdings"/>
    </w:rPr>
  </w:style>
  <w:style w:type="character" w:customStyle="1" w:styleId="ListLabel586">
    <w:name w:val="ListLabel 586"/>
    <w:rsid w:val="00E94AE0"/>
    <w:rPr>
      <w:rFonts w:ascii="Times New Roman" w:hAnsi="Times New Roman" w:cs="Symbol"/>
      <w:b/>
      <w:sz w:val="24"/>
    </w:rPr>
  </w:style>
  <w:style w:type="character" w:customStyle="1" w:styleId="ListLabel587">
    <w:name w:val="ListLabel 587"/>
    <w:rsid w:val="00E94AE0"/>
    <w:rPr>
      <w:rFonts w:cs="Courier New"/>
    </w:rPr>
  </w:style>
  <w:style w:type="character" w:customStyle="1" w:styleId="ListLabel588">
    <w:name w:val="ListLabel 588"/>
    <w:rsid w:val="00E94AE0"/>
    <w:rPr>
      <w:rFonts w:cs="Wingdings"/>
    </w:rPr>
  </w:style>
  <w:style w:type="character" w:customStyle="1" w:styleId="ListLabel589">
    <w:name w:val="ListLabel 589"/>
    <w:rsid w:val="00E94AE0"/>
    <w:rPr>
      <w:rFonts w:cs="Symbol"/>
    </w:rPr>
  </w:style>
  <w:style w:type="character" w:customStyle="1" w:styleId="ListLabel590">
    <w:name w:val="ListLabel 590"/>
    <w:rsid w:val="00E94AE0"/>
    <w:rPr>
      <w:rFonts w:cs="Courier New"/>
    </w:rPr>
  </w:style>
  <w:style w:type="character" w:customStyle="1" w:styleId="ListLabel591">
    <w:name w:val="ListLabel 591"/>
    <w:rsid w:val="00E94AE0"/>
    <w:rPr>
      <w:rFonts w:cs="Wingdings"/>
    </w:rPr>
  </w:style>
  <w:style w:type="character" w:customStyle="1" w:styleId="ListLabel592">
    <w:name w:val="ListLabel 592"/>
    <w:rsid w:val="00E94AE0"/>
    <w:rPr>
      <w:rFonts w:cs="Symbol"/>
    </w:rPr>
  </w:style>
  <w:style w:type="character" w:customStyle="1" w:styleId="ListLabel593">
    <w:name w:val="ListLabel 593"/>
    <w:rsid w:val="00E94AE0"/>
    <w:rPr>
      <w:rFonts w:cs="Courier New"/>
    </w:rPr>
  </w:style>
  <w:style w:type="character" w:customStyle="1" w:styleId="ListLabel594">
    <w:name w:val="ListLabel 594"/>
    <w:rsid w:val="00E94AE0"/>
    <w:rPr>
      <w:rFonts w:cs="Wingdings"/>
    </w:rPr>
  </w:style>
  <w:style w:type="character" w:customStyle="1" w:styleId="ListLabel595">
    <w:name w:val="ListLabel 595"/>
    <w:rsid w:val="00E94AE0"/>
    <w:rPr>
      <w:rFonts w:ascii="Times New Roman" w:hAnsi="Times New Roman" w:cs="Symbol"/>
      <w:b/>
      <w:sz w:val="24"/>
    </w:rPr>
  </w:style>
  <w:style w:type="character" w:customStyle="1" w:styleId="ListLabel596">
    <w:name w:val="ListLabel 596"/>
    <w:rsid w:val="00E94AE0"/>
    <w:rPr>
      <w:rFonts w:cs="Courier New"/>
    </w:rPr>
  </w:style>
  <w:style w:type="character" w:customStyle="1" w:styleId="ListLabel597">
    <w:name w:val="ListLabel 597"/>
    <w:rsid w:val="00E94AE0"/>
    <w:rPr>
      <w:rFonts w:cs="Wingdings"/>
    </w:rPr>
  </w:style>
  <w:style w:type="character" w:customStyle="1" w:styleId="ListLabel598">
    <w:name w:val="ListLabel 598"/>
    <w:rsid w:val="00E94AE0"/>
    <w:rPr>
      <w:rFonts w:cs="Symbol"/>
    </w:rPr>
  </w:style>
  <w:style w:type="character" w:customStyle="1" w:styleId="ListLabel599">
    <w:name w:val="ListLabel 599"/>
    <w:rsid w:val="00E94AE0"/>
    <w:rPr>
      <w:rFonts w:cs="Courier New"/>
    </w:rPr>
  </w:style>
  <w:style w:type="character" w:customStyle="1" w:styleId="ListLabel600">
    <w:name w:val="ListLabel 600"/>
    <w:rsid w:val="00E94AE0"/>
    <w:rPr>
      <w:rFonts w:cs="Wingdings"/>
    </w:rPr>
  </w:style>
  <w:style w:type="character" w:customStyle="1" w:styleId="ListLabel601">
    <w:name w:val="ListLabel 601"/>
    <w:rsid w:val="00E94AE0"/>
    <w:rPr>
      <w:rFonts w:cs="Symbol"/>
    </w:rPr>
  </w:style>
  <w:style w:type="character" w:customStyle="1" w:styleId="ListLabel602">
    <w:name w:val="ListLabel 602"/>
    <w:rsid w:val="00E94AE0"/>
    <w:rPr>
      <w:rFonts w:cs="Courier New"/>
    </w:rPr>
  </w:style>
  <w:style w:type="character" w:customStyle="1" w:styleId="ListLabel603">
    <w:name w:val="ListLabel 603"/>
    <w:rsid w:val="00E94AE0"/>
    <w:rPr>
      <w:rFonts w:cs="Wingdings"/>
    </w:rPr>
  </w:style>
  <w:style w:type="character" w:customStyle="1" w:styleId="ListLabel604">
    <w:name w:val="ListLabel 604"/>
    <w:rsid w:val="00E94AE0"/>
    <w:rPr>
      <w:rFonts w:ascii="Times New Roman" w:hAnsi="Times New Roman" w:cs="Symbol"/>
      <w:b/>
      <w:sz w:val="24"/>
    </w:rPr>
  </w:style>
  <w:style w:type="character" w:customStyle="1" w:styleId="ListLabel605">
    <w:name w:val="ListLabel 605"/>
    <w:rsid w:val="00E94AE0"/>
    <w:rPr>
      <w:rFonts w:cs="Courier New"/>
    </w:rPr>
  </w:style>
  <w:style w:type="character" w:customStyle="1" w:styleId="ListLabel606">
    <w:name w:val="ListLabel 606"/>
    <w:rsid w:val="00E94AE0"/>
    <w:rPr>
      <w:rFonts w:cs="Wingdings"/>
    </w:rPr>
  </w:style>
  <w:style w:type="character" w:customStyle="1" w:styleId="ListLabel607">
    <w:name w:val="ListLabel 607"/>
    <w:rsid w:val="00E94AE0"/>
    <w:rPr>
      <w:rFonts w:cs="Symbol"/>
    </w:rPr>
  </w:style>
  <w:style w:type="character" w:customStyle="1" w:styleId="ListLabel608">
    <w:name w:val="ListLabel 608"/>
    <w:rsid w:val="00E94AE0"/>
    <w:rPr>
      <w:rFonts w:cs="Courier New"/>
    </w:rPr>
  </w:style>
  <w:style w:type="character" w:customStyle="1" w:styleId="ListLabel609">
    <w:name w:val="ListLabel 609"/>
    <w:rsid w:val="00E94AE0"/>
    <w:rPr>
      <w:rFonts w:cs="Wingdings"/>
    </w:rPr>
  </w:style>
  <w:style w:type="character" w:customStyle="1" w:styleId="ListLabel610">
    <w:name w:val="ListLabel 610"/>
    <w:rsid w:val="00E94AE0"/>
    <w:rPr>
      <w:rFonts w:cs="Symbol"/>
    </w:rPr>
  </w:style>
  <w:style w:type="character" w:customStyle="1" w:styleId="ListLabel611">
    <w:name w:val="ListLabel 611"/>
    <w:rsid w:val="00E94AE0"/>
    <w:rPr>
      <w:rFonts w:cs="Courier New"/>
    </w:rPr>
  </w:style>
  <w:style w:type="character" w:customStyle="1" w:styleId="ListLabel612">
    <w:name w:val="ListLabel 612"/>
    <w:rsid w:val="00E94AE0"/>
    <w:rPr>
      <w:rFonts w:cs="Wingdings"/>
    </w:rPr>
  </w:style>
  <w:style w:type="character" w:customStyle="1" w:styleId="ListLabel613">
    <w:name w:val="ListLabel 613"/>
    <w:rsid w:val="00E94AE0"/>
    <w:rPr>
      <w:rFonts w:ascii="Times New Roman" w:hAnsi="Times New Roman" w:cs="Symbol"/>
      <w:b/>
      <w:sz w:val="24"/>
    </w:rPr>
  </w:style>
  <w:style w:type="character" w:customStyle="1" w:styleId="ListLabel614">
    <w:name w:val="ListLabel 614"/>
    <w:rsid w:val="00E94AE0"/>
    <w:rPr>
      <w:rFonts w:cs="Courier New"/>
    </w:rPr>
  </w:style>
  <w:style w:type="character" w:customStyle="1" w:styleId="ListLabel615">
    <w:name w:val="ListLabel 615"/>
    <w:rsid w:val="00E94AE0"/>
    <w:rPr>
      <w:rFonts w:cs="Wingdings"/>
    </w:rPr>
  </w:style>
  <w:style w:type="character" w:customStyle="1" w:styleId="ListLabel616">
    <w:name w:val="ListLabel 616"/>
    <w:rsid w:val="00E94AE0"/>
    <w:rPr>
      <w:rFonts w:cs="Symbol"/>
    </w:rPr>
  </w:style>
  <w:style w:type="character" w:customStyle="1" w:styleId="ListLabel617">
    <w:name w:val="ListLabel 617"/>
    <w:rsid w:val="00E94AE0"/>
    <w:rPr>
      <w:rFonts w:cs="Courier New"/>
    </w:rPr>
  </w:style>
  <w:style w:type="character" w:customStyle="1" w:styleId="ListLabel618">
    <w:name w:val="ListLabel 618"/>
    <w:rsid w:val="00E94AE0"/>
    <w:rPr>
      <w:rFonts w:cs="Wingdings"/>
    </w:rPr>
  </w:style>
  <w:style w:type="character" w:customStyle="1" w:styleId="ListLabel619">
    <w:name w:val="ListLabel 619"/>
    <w:rsid w:val="00E94AE0"/>
    <w:rPr>
      <w:rFonts w:cs="Symbol"/>
    </w:rPr>
  </w:style>
  <w:style w:type="character" w:customStyle="1" w:styleId="ListLabel620">
    <w:name w:val="ListLabel 620"/>
    <w:rsid w:val="00E94AE0"/>
    <w:rPr>
      <w:rFonts w:cs="Courier New"/>
    </w:rPr>
  </w:style>
  <w:style w:type="character" w:customStyle="1" w:styleId="ListLabel621">
    <w:name w:val="ListLabel 621"/>
    <w:rsid w:val="00E94AE0"/>
    <w:rPr>
      <w:rFonts w:cs="Wingdings"/>
    </w:rPr>
  </w:style>
  <w:style w:type="character" w:customStyle="1" w:styleId="ListLabel622">
    <w:name w:val="ListLabel 622"/>
    <w:rsid w:val="00E94AE0"/>
    <w:rPr>
      <w:rFonts w:ascii="Times New Roman" w:hAnsi="Times New Roman" w:cs="Times New Roman"/>
      <w:b/>
      <w:sz w:val="24"/>
    </w:rPr>
  </w:style>
  <w:style w:type="character" w:customStyle="1" w:styleId="ListLabel623">
    <w:name w:val="ListLabel 623"/>
    <w:rsid w:val="00E94AE0"/>
    <w:rPr>
      <w:rFonts w:ascii="Times New Roman" w:hAnsi="Times New Roman" w:cs="Times New Roman"/>
      <w:b/>
      <w:sz w:val="24"/>
    </w:rPr>
  </w:style>
  <w:style w:type="character" w:customStyle="1" w:styleId="ListLabel624">
    <w:name w:val="ListLabel 624"/>
    <w:rsid w:val="00E94AE0"/>
    <w:rPr>
      <w:rFonts w:cs="Times New Roman"/>
    </w:rPr>
  </w:style>
  <w:style w:type="character" w:customStyle="1" w:styleId="ListLabel625">
    <w:name w:val="ListLabel 625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626">
    <w:name w:val="ListLabel 626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627">
    <w:name w:val="ListLabel 627"/>
    <w:rsid w:val="00E94AE0"/>
    <w:rPr>
      <w:b w:val="0"/>
      <w:i w:val="0"/>
    </w:rPr>
  </w:style>
  <w:style w:type="character" w:customStyle="1" w:styleId="ListLabel628">
    <w:name w:val="ListLabel 628"/>
    <w:rsid w:val="00E94AE0"/>
    <w:rPr>
      <w:rFonts w:ascii="Times New Roman" w:hAnsi="Times New Roman" w:cs="Symbol"/>
      <w:sz w:val="24"/>
    </w:rPr>
  </w:style>
  <w:style w:type="character" w:customStyle="1" w:styleId="ListLabel629">
    <w:name w:val="ListLabel 629"/>
    <w:rsid w:val="00E94AE0"/>
    <w:rPr>
      <w:rFonts w:cs="Courier New"/>
    </w:rPr>
  </w:style>
  <w:style w:type="character" w:customStyle="1" w:styleId="ListLabel630">
    <w:name w:val="ListLabel 630"/>
    <w:rsid w:val="00E94AE0"/>
    <w:rPr>
      <w:rFonts w:cs="Wingdings"/>
    </w:rPr>
  </w:style>
  <w:style w:type="character" w:customStyle="1" w:styleId="ListLabel631">
    <w:name w:val="ListLabel 631"/>
    <w:rsid w:val="00E94AE0"/>
    <w:rPr>
      <w:rFonts w:cs="Symbol"/>
    </w:rPr>
  </w:style>
  <w:style w:type="character" w:customStyle="1" w:styleId="ListLabel632">
    <w:name w:val="ListLabel 632"/>
    <w:rsid w:val="00E94AE0"/>
    <w:rPr>
      <w:rFonts w:cs="Courier New"/>
    </w:rPr>
  </w:style>
  <w:style w:type="character" w:customStyle="1" w:styleId="ListLabel633">
    <w:name w:val="ListLabel 633"/>
    <w:rsid w:val="00E94AE0"/>
    <w:rPr>
      <w:rFonts w:cs="Wingdings"/>
    </w:rPr>
  </w:style>
  <w:style w:type="character" w:customStyle="1" w:styleId="ListLabel634">
    <w:name w:val="ListLabel 634"/>
    <w:rsid w:val="00E94AE0"/>
    <w:rPr>
      <w:rFonts w:cs="Symbol"/>
    </w:rPr>
  </w:style>
  <w:style w:type="character" w:customStyle="1" w:styleId="ListLabel635">
    <w:name w:val="ListLabel 635"/>
    <w:rsid w:val="00E94AE0"/>
    <w:rPr>
      <w:rFonts w:cs="Courier New"/>
    </w:rPr>
  </w:style>
  <w:style w:type="character" w:customStyle="1" w:styleId="ListLabel636">
    <w:name w:val="ListLabel 636"/>
    <w:rsid w:val="00E94AE0"/>
    <w:rPr>
      <w:rFonts w:cs="Wingdings"/>
    </w:rPr>
  </w:style>
  <w:style w:type="character" w:customStyle="1" w:styleId="ListLabel637">
    <w:name w:val="ListLabel 637"/>
    <w:rsid w:val="00E94AE0"/>
    <w:rPr>
      <w:rFonts w:ascii="Times New Roman" w:hAnsi="Times New Roman" w:cs="Symbol"/>
      <w:sz w:val="24"/>
    </w:rPr>
  </w:style>
  <w:style w:type="character" w:customStyle="1" w:styleId="ListLabel638">
    <w:name w:val="ListLabel 638"/>
    <w:rsid w:val="00E94AE0"/>
    <w:rPr>
      <w:rFonts w:cs="Courier New"/>
    </w:rPr>
  </w:style>
  <w:style w:type="character" w:customStyle="1" w:styleId="ListLabel639">
    <w:name w:val="ListLabel 639"/>
    <w:rsid w:val="00E94AE0"/>
    <w:rPr>
      <w:rFonts w:cs="Wingdings"/>
    </w:rPr>
  </w:style>
  <w:style w:type="character" w:customStyle="1" w:styleId="ListLabel640">
    <w:name w:val="ListLabel 640"/>
    <w:rsid w:val="00E94AE0"/>
    <w:rPr>
      <w:rFonts w:cs="Symbol"/>
    </w:rPr>
  </w:style>
  <w:style w:type="character" w:customStyle="1" w:styleId="ListLabel641">
    <w:name w:val="ListLabel 641"/>
    <w:rsid w:val="00E94AE0"/>
    <w:rPr>
      <w:rFonts w:cs="Courier New"/>
    </w:rPr>
  </w:style>
  <w:style w:type="character" w:customStyle="1" w:styleId="ListLabel642">
    <w:name w:val="ListLabel 642"/>
    <w:rsid w:val="00E94AE0"/>
    <w:rPr>
      <w:rFonts w:cs="Wingdings"/>
    </w:rPr>
  </w:style>
  <w:style w:type="character" w:customStyle="1" w:styleId="ListLabel643">
    <w:name w:val="ListLabel 643"/>
    <w:rsid w:val="00E94AE0"/>
    <w:rPr>
      <w:rFonts w:cs="Symbol"/>
    </w:rPr>
  </w:style>
  <w:style w:type="character" w:customStyle="1" w:styleId="ListLabel644">
    <w:name w:val="ListLabel 644"/>
    <w:rsid w:val="00E94AE0"/>
    <w:rPr>
      <w:rFonts w:cs="Courier New"/>
    </w:rPr>
  </w:style>
  <w:style w:type="character" w:customStyle="1" w:styleId="ListLabel645">
    <w:name w:val="ListLabel 645"/>
    <w:rsid w:val="00E94AE0"/>
    <w:rPr>
      <w:rFonts w:cs="Wingdings"/>
    </w:rPr>
  </w:style>
  <w:style w:type="character" w:customStyle="1" w:styleId="ListLabel646">
    <w:name w:val="ListLabel 646"/>
    <w:rsid w:val="00E94AE0"/>
    <w:rPr>
      <w:rFonts w:ascii="Times New Roman" w:hAnsi="Times New Roman" w:cs="Symbol"/>
      <w:b/>
      <w:sz w:val="24"/>
    </w:rPr>
  </w:style>
  <w:style w:type="character" w:customStyle="1" w:styleId="ListLabel647">
    <w:name w:val="ListLabel 647"/>
    <w:rsid w:val="00E94AE0"/>
    <w:rPr>
      <w:rFonts w:cs="Courier New"/>
    </w:rPr>
  </w:style>
  <w:style w:type="character" w:customStyle="1" w:styleId="ListLabel648">
    <w:name w:val="ListLabel 648"/>
    <w:rsid w:val="00E94AE0"/>
    <w:rPr>
      <w:rFonts w:cs="Wingdings"/>
    </w:rPr>
  </w:style>
  <w:style w:type="character" w:customStyle="1" w:styleId="ListLabel649">
    <w:name w:val="ListLabel 649"/>
    <w:rsid w:val="00E94AE0"/>
    <w:rPr>
      <w:rFonts w:cs="Symbol"/>
    </w:rPr>
  </w:style>
  <w:style w:type="character" w:customStyle="1" w:styleId="ListLabel650">
    <w:name w:val="ListLabel 650"/>
    <w:rsid w:val="00E94AE0"/>
    <w:rPr>
      <w:rFonts w:cs="Courier New"/>
    </w:rPr>
  </w:style>
  <w:style w:type="character" w:customStyle="1" w:styleId="ListLabel651">
    <w:name w:val="ListLabel 651"/>
    <w:rsid w:val="00E94AE0"/>
    <w:rPr>
      <w:rFonts w:cs="Wingdings"/>
    </w:rPr>
  </w:style>
  <w:style w:type="character" w:customStyle="1" w:styleId="ListLabel652">
    <w:name w:val="ListLabel 652"/>
    <w:rsid w:val="00E94AE0"/>
    <w:rPr>
      <w:rFonts w:cs="Symbol"/>
    </w:rPr>
  </w:style>
  <w:style w:type="character" w:customStyle="1" w:styleId="ListLabel653">
    <w:name w:val="ListLabel 653"/>
    <w:rsid w:val="00E94AE0"/>
    <w:rPr>
      <w:rFonts w:cs="Courier New"/>
    </w:rPr>
  </w:style>
  <w:style w:type="character" w:customStyle="1" w:styleId="ListLabel654">
    <w:name w:val="ListLabel 654"/>
    <w:rsid w:val="00E94AE0"/>
    <w:rPr>
      <w:rFonts w:cs="Wingdings"/>
    </w:rPr>
  </w:style>
  <w:style w:type="character" w:customStyle="1" w:styleId="ListLabel655">
    <w:name w:val="ListLabel 655"/>
    <w:rsid w:val="00E94AE0"/>
    <w:rPr>
      <w:rFonts w:ascii="Times New Roman" w:hAnsi="Times New Roman" w:cs="Symbol"/>
      <w:b/>
      <w:sz w:val="24"/>
    </w:rPr>
  </w:style>
  <w:style w:type="character" w:customStyle="1" w:styleId="ListLabel656">
    <w:name w:val="ListLabel 656"/>
    <w:rsid w:val="00E94AE0"/>
    <w:rPr>
      <w:rFonts w:cs="Courier New"/>
    </w:rPr>
  </w:style>
  <w:style w:type="character" w:customStyle="1" w:styleId="ListLabel657">
    <w:name w:val="ListLabel 657"/>
    <w:rsid w:val="00E94AE0"/>
    <w:rPr>
      <w:rFonts w:cs="Wingdings"/>
    </w:rPr>
  </w:style>
  <w:style w:type="character" w:customStyle="1" w:styleId="ListLabel658">
    <w:name w:val="ListLabel 658"/>
    <w:rsid w:val="00E94AE0"/>
    <w:rPr>
      <w:rFonts w:cs="Symbol"/>
    </w:rPr>
  </w:style>
  <w:style w:type="character" w:customStyle="1" w:styleId="ListLabel659">
    <w:name w:val="ListLabel 659"/>
    <w:rsid w:val="00E94AE0"/>
    <w:rPr>
      <w:rFonts w:cs="Courier New"/>
    </w:rPr>
  </w:style>
  <w:style w:type="character" w:customStyle="1" w:styleId="ListLabel660">
    <w:name w:val="ListLabel 660"/>
    <w:rsid w:val="00E94AE0"/>
    <w:rPr>
      <w:rFonts w:cs="Wingdings"/>
    </w:rPr>
  </w:style>
  <w:style w:type="character" w:customStyle="1" w:styleId="ListLabel661">
    <w:name w:val="ListLabel 661"/>
    <w:rsid w:val="00E94AE0"/>
    <w:rPr>
      <w:rFonts w:cs="Symbol"/>
    </w:rPr>
  </w:style>
  <w:style w:type="character" w:customStyle="1" w:styleId="ListLabel662">
    <w:name w:val="ListLabel 662"/>
    <w:rsid w:val="00E94AE0"/>
    <w:rPr>
      <w:rFonts w:cs="Courier New"/>
    </w:rPr>
  </w:style>
  <w:style w:type="character" w:customStyle="1" w:styleId="ListLabel663">
    <w:name w:val="ListLabel 663"/>
    <w:rsid w:val="00E94AE0"/>
    <w:rPr>
      <w:rFonts w:cs="Wingdings"/>
    </w:rPr>
  </w:style>
  <w:style w:type="character" w:customStyle="1" w:styleId="ListLabel664">
    <w:name w:val="ListLabel 664"/>
    <w:rsid w:val="00E94AE0"/>
    <w:rPr>
      <w:rFonts w:ascii="Times New Roman" w:hAnsi="Times New Roman" w:cs="Symbol"/>
      <w:b/>
      <w:sz w:val="24"/>
    </w:rPr>
  </w:style>
  <w:style w:type="character" w:customStyle="1" w:styleId="ListLabel665">
    <w:name w:val="ListLabel 665"/>
    <w:rsid w:val="00E94AE0"/>
    <w:rPr>
      <w:rFonts w:cs="Courier New"/>
    </w:rPr>
  </w:style>
  <w:style w:type="character" w:customStyle="1" w:styleId="ListLabel666">
    <w:name w:val="ListLabel 666"/>
    <w:rsid w:val="00E94AE0"/>
    <w:rPr>
      <w:rFonts w:cs="Wingdings"/>
    </w:rPr>
  </w:style>
  <w:style w:type="character" w:customStyle="1" w:styleId="ListLabel667">
    <w:name w:val="ListLabel 667"/>
    <w:rsid w:val="00E94AE0"/>
    <w:rPr>
      <w:rFonts w:cs="Symbol"/>
    </w:rPr>
  </w:style>
  <w:style w:type="character" w:customStyle="1" w:styleId="ListLabel668">
    <w:name w:val="ListLabel 668"/>
    <w:rsid w:val="00E94AE0"/>
    <w:rPr>
      <w:rFonts w:cs="Courier New"/>
    </w:rPr>
  </w:style>
  <w:style w:type="character" w:customStyle="1" w:styleId="ListLabel669">
    <w:name w:val="ListLabel 669"/>
    <w:rsid w:val="00E94AE0"/>
    <w:rPr>
      <w:rFonts w:cs="Wingdings"/>
    </w:rPr>
  </w:style>
  <w:style w:type="character" w:customStyle="1" w:styleId="ListLabel670">
    <w:name w:val="ListLabel 670"/>
    <w:rsid w:val="00E94AE0"/>
    <w:rPr>
      <w:rFonts w:cs="Symbol"/>
    </w:rPr>
  </w:style>
  <w:style w:type="character" w:customStyle="1" w:styleId="ListLabel671">
    <w:name w:val="ListLabel 671"/>
    <w:rsid w:val="00E94AE0"/>
    <w:rPr>
      <w:rFonts w:cs="Courier New"/>
    </w:rPr>
  </w:style>
  <w:style w:type="character" w:customStyle="1" w:styleId="ListLabel672">
    <w:name w:val="ListLabel 672"/>
    <w:rsid w:val="00E94AE0"/>
    <w:rPr>
      <w:rFonts w:cs="Wingdings"/>
    </w:rPr>
  </w:style>
  <w:style w:type="character" w:customStyle="1" w:styleId="ListLabel673">
    <w:name w:val="ListLabel 673"/>
    <w:rsid w:val="00E94AE0"/>
    <w:rPr>
      <w:rFonts w:ascii="Times New Roman" w:hAnsi="Times New Roman" w:cs="Symbol"/>
      <w:b/>
      <w:strike w:val="0"/>
      <w:dstrike w:val="0"/>
      <w:sz w:val="24"/>
    </w:rPr>
  </w:style>
  <w:style w:type="character" w:customStyle="1" w:styleId="ListLabel674">
    <w:name w:val="ListLabel 674"/>
    <w:rsid w:val="00E94AE0"/>
    <w:rPr>
      <w:rFonts w:cs="Courier New"/>
    </w:rPr>
  </w:style>
  <w:style w:type="character" w:customStyle="1" w:styleId="ListLabel675">
    <w:name w:val="ListLabel 675"/>
    <w:rsid w:val="00E94AE0"/>
    <w:rPr>
      <w:rFonts w:cs="Wingdings"/>
    </w:rPr>
  </w:style>
  <w:style w:type="character" w:customStyle="1" w:styleId="ListLabel676">
    <w:name w:val="ListLabel 676"/>
    <w:rsid w:val="00E94AE0"/>
    <w:rPr>
      <w:rFonts w:cs="Symbol"/>
    </w:rPr>
  </w:style>
  <w:style w:type="character" w:customStyle="1" w:styleId="ListLabel677">
    <w:name w:val="ListLabel 677"/>
    <w:rsid w:val="00E94AE0"/>
    <w:rPr>
      <w:rFonts w:cs="Courier New"/>
    </w:rPr>
  </w:style>
  <w:style w:type="character" w:customStyle="1" w:styleId="ListLabel678">
    <w:name w:val="ListLabel 678"/>
    <w:rsid w:val="00E94AE0"/>
    <w:rPr>
      <w:rFonts w:cs="Wingdings"/>
    </w:rPr>
  </w:style>
  <w:style w:type="character" w:customStyle="1" w:styleId="ListLabel679">
    <w:name w:val="ListLabel 679"/>
    <w:rsid w:val="00E94AE0"/>
    <w:rPr>
      <w:rFonts w:cs="Symbol"/>
    </w:rPr>
  </w:style>
  <w:style w:type="character" w:customStyle="1" w:styleId="ListLabel680">
    <w:name w:val="ListLabel 680"/>
    <w:rsid w:val="00E94AE0"/>
    <w:rPr>
      <w:rFonts w:cs="Courier New"/>
    </w:rPr>
  </w:style>
  <w:style w:type="character" w:customStyle="1" w:styleId="ListLabel681">
    <w:name w:val="ListLabel 681"/>
    <w:rsid w:val="00E94AE0"/>
    <w:rPr>
      <w:rFonts w:cs="Wingdings"/>
    </w:rPr>
  </w:style>
  <w:style w:type="character" w:customStyle="1" w:styleId="ListLabel682">
    <w:name w:val="ListLabel 682"/>
    <w:rsid w:val="00E94AE0"/>
    <w:rPr>
      <w:rFonts w:ascii="Times New Roman" w:hAnsi="Times New Roman" w:cs="Symbol"/>
      <w:b/>
      <w:sz w:val="24"/>
    </w:rPr>
  </w:style>
  <w:style w:type="character" w:customStyle="1" w:styleId="ListLabel683">
    <w:name w:val="ListLabel 683"/>
    <w:rsid w:val="00E94AE0"/>
    <w:rPr>
      <w:rFonts w:cs="Courier New"/>
    </w:rPr>
  </w:style>
  <w:style w:type="character" w:customStyle="1" w:styleId="ListLabel684">
    <w:name w:val="ListLabel 684"/>
    <w:rsid w:val="00E94AE0"/>
    <w:rPr>
      <w:rFonts w:cs="Wingdings"/>
    </w:rPr>
  </w:style>
  <w:style w:type="character" w:customStyle="1" w:styleId="ListLabel685">
    <w:name w:val="ListLabel 685"/>
    <w:rsid w:val="00E94AE0"/>
    <w:rPr>
      <w:rFonts w:cs="Symbol"/>
    </w:rPr>
  </w:style>
  <w:style w:type="character" w:customStyle="1" w:styleId="ListLabel686">
    <w:name w:val="ListLabel 686"/>
    <w:rsid w:val="00E94AE0"/>
    <w:rPr>
      <w:rFonts w:cs="Courier New"/>
    </w:rPr>
  </w:style>
  <w:style w:type="character" w:customStyle="1" w:styleId="ListLabel687">
    <w:name w:val="ListLabel 687"/>
    <w:rsid w:val="00E94AE0"/>
    <w:rPr>
      <w:rFonts w:cs="Wingdings"/>
    </w:rPr>
  </w:style>
  <w:style w:type="character" w:customStyle="1" w:styleId="ListLabel688">
    <w:name w:val="ListLabel 688"/>
    <w:rsid w:val="00E94AE0"/>
    <w:rPr>
      <w:rFonts w:cs="Symbol"/>
    </w:rPr>
  </w:style>
  <w:style w:type="character" w:customStyle="1" w:styleId="ListLabel689">
    <w:name w:val="ListLabel 689"/>
    <w:rsid w:val="00E94AE0"/>
    <w:rPr>
      <w:rFonts w:cs="Courier New"/>
    </w:rPr>
  </w:style>
  <w:style w:type="character" w:customStyle="1" w:styleId="ListLabel690">
    <w:name w:val="ListLabel 690"/>
    <w:rsid w:val="00E94AE0"/>
    <w:rPr>
      <w:rFonts w:cs="Wingdings"/>
    </w:rPr>
  </w:style>
  <w:style w:type="character" w:customStyle="1" w:styleId="ListLabel691">
    <w:name w:val="ListLabel 691"/>
    <w:rsid w:val="00E94AE0"/>
    <w:rPr>
      <w:rFonts w:ascii="Times New Roman" w:hAnsi="Times New Roman" w:cs="Symbol"/>
      <w:b/>
      <w:sz w:val="24"/>
    </w:rPr>
  </w:style>
  <w:style w:type="character" w:customStyle="1" w:styleId="ListLabel692">
    <w:name w:val="ListLabel 692"/>
    <w:rsid w:val="00E94AE0"/>
    <w:rPr>
      <w:rFonts w:cs="Courier New"/>
    </w:rPr>
  </w:style>
  <w:style w:type="character" w:customStyle="1" w:styleId="ListLabel693">
    <w:name w:val="ListLabel 693"/>
    <w:rsid w:val="00E94AE0"/>
    <w:rPr>
      <w:rFonts w:cs="Wingdings"/>
    </w:rPr>
  </w:style>
  <w:style w:type="character" w:customStyle="1" w:styleId="ListLabel694">
    <w:name w:val="ListLabel 694"/>
    <w:rsid w:val="00E94AE0"/>
    <w:rPr>
      <w:rFonts w:cs="Symbol"/>
    </w:rPr>
  </w:style>
  <w:style w:type="character" w:customStyle="1" w:styleId="ListLabel695">
    <w:name w:val="ListLabel 695"/>
    <w:rsid w:val="00E94AE0"/>
    <w:rPr>
      <w:rFonts w:cs="Courier New"/>
    </w:rPr>
  </w:style>
  <w:style w:type="character" w:customStyle="1" w:styleId="ListLabel696">
    <w:name w:val="ListLabel 696"/>
    <w:rsid w:val="00E94AE0"/>
    <w:rPr>
      <w:rFonts w:cs="Wingdings"/>
    </w:rPr>
  </w:style>
  <w:style w:type="character" w:customStyle="1" w:styleId="ListLabel697">
    <w:name w:val="ListLabel 697"/>
    <w:rsid w:val="00E94AE0"/>
    <w:rPr>
      <w:rFonts w:cs="Symbol"/>
    </w:rPr>
  </w:style>
  <w:style w:type="character" w:customStyle="1" w:styleId="ListLabel698">
    <w:name w:val="ListLabel 698"/>
    <w:rsid w:val="00E94AE0"/>
    <w:rPr>
      <w:rFonts w:cs="Courier New"/>
    </w:rPr>
  </w:style>
  <w:style w:type="character" w:customStyle="1" w:styleId="ListLabel699">
    <w:name w:val="ListLabel 699"/>
    <w:rsid w:val="00E94AE0"/>
    <w:rPr>
      <w:rFonts w:cs="Wingdings"/>
    </w:rPr>
  </w:style>
  <w:style w:type="character" w:customStyle="1" w:styleId="ListLabel700">
    <w:name w:val="ListLabel 700"/>
    <w:rsid w:val="00E94AE0"/>
    <w:rPr>
      <w:rFonts w:ascii="Times New Roman" w:hAnsi="Times New Roman" w:cs="Symbol"/>
      <w:b/>
      <w:sz w:val="24"/>
    </w:rPr>
  </w:style>
  <w:style w:type="character" w:customStyle="1" w:styleId="ListLabel701">
    <w:name w:val="ListLabel 701"/>
    <w:rsid w:val="00E94AE0"/>
    <w:rPr>
      <w:rFonts w:cs="Courier New"/>
    </w:rPr>
  </w:style>
  <w:style w:type="character" w:customStyle="1" w:styleId="ListLabel702">
    <w:name w:val="ListLabel 702"/>
    <w:rsid w:val="00E94AE0"/>
    <w:rPr>
      <w:rFonts w:cs="Wingdings"/>
    </w:rPr>
  </w:style>
  <w:style w:type="character" w:customStyle="1" w:styleId="ListLabel703">
    <w:name w:val="ListLabel 703"/>
    <w:rsid w:val="00E94AE0"/>
    <w:rPr>
      <w:rFonts w:cs="Symbol"/>
    </w:rPr>
  </w:style>
  <w:style w:type="character" w:customStyle="1" w:styleId="ListLabel704">
    <w:name w:val="ListLabel 704"/>
    <w:rsid w:val="00E94AE0"/>
    <w:rPr>
      <w:rFonts w:cs="Courier New"/>
    </w:rPr>
  </w:style>
  <w:style w:type="character" w:customStyle="1" w:styleId="ListLabel705">
    <w:name w:val="ListLabel 705"/>
    <w:rsid w:val="00E94AE0"/>
    <w:rPr>
      <w:rFonts w:cs="Wingdings"/>
    </w:rPr>
  </w:style>
  <w:style w:type="character" w:customStyle="1" w:styleId="ListLabel706">
    <w:name w:val="ListLabel 706"/>
    <w:rsid w:val="00E94AE0"/>
    <w:rPr>
      <w:rFonts w:cs="Symbol"/>
    </w:rPr>
  </w:style>
  <w:style w:type="character" w:customStyle="1" w:styleId="ListLabel707">
    <w:name w:val="ListLabel 707"/>
    <w:rsid w:val="00E94AE0"/>
    <w:rPr>
      <w:rFonts w:cs="Courier New"/>
    </w:rPr>
  </w:style>
  <w:style w:type="character" w:customStyle="1" w:styleId="ListLabel708">
    <w:name w:val="ListLabel 708"/>
    <w:rsid w:val="00E94AE0"/>
    <w:rPr>
      <w:rFonts w:cs="Wingdings"/>
    </w:rPr>
  </w:style>
  <w:style w:type="character" w:customStyle="1" w:styleId="ListLabel709">
    <w:name w:val="ListLabel 709"/>
    <w:rsid w:val="00E94AE0"/>
    <w:rPr>
      <w:rFonts w:ascii="Times New Roman" w:hAnsi="Times New Roman" w:cs="Symbol"/>
      <w:b/>
      <w:sz w:val="24"/>
    </w:rPr>
  </w:style>
  <w:style w:type="character" w:customStyle="1" w:styleId="ListLabel710">
    <w:name w:val="ListLabel 710"/>
    <w:rsid w:val="00E94AE0"/>
    <w:rPr>
      <w:rFonts w:cs="Courier New"/>
    </w:rPr>
  </w:style>
  <w:style w:type="character" w:customStyle="1" w:styleId="ListLabel711">
    <w:name w:val="ListLabel 711"/>
    <w:rsid w:val="00E94AE0"/>
    <w:rPr>
      <w:rFonts w:cs="Wingdings"/>
    </w:rPr>
  </w:style>
  <w:style w:type="character" w:customStyle="1" w:styleId="ListLabel712">
    <w:name w:val="ListLabel 712"/>
    <w:rsid w:val="00E94AE0"/>
    <w:rPr>
      <w:rFonts w:cs="Symbol"/>
    </w:rPr>
  </w:style>
  <w:style w:type="character" w:customStyle="1" w:styleId="ListLabel713">
    <w:name w:val="ListLabel 713"/>
    <w:rsid w:val="00E94AE0"/>
    <w:rPr>
      <w:rFonts w:cs="Courier New"/>
    </w:rPr>
  </w:style>
  <w:style w:type="character" w:customStyle="1" w:styleId="ListLabel714">
    <w:name w:val="ListLabel 714"/>
    <w:rsid w:val="00E94AE0"/>
    <w:rPr>
      <w:rFonts w:cs="Wingdings"/>
    </w:rPr>
  </w:style>
  <w:style w:type="character" w:customStyle="1" w:styleId="ListLabel715">
    <w:name w:val="ListLabel 715"/>
    <w:rsid w:val="00E94AE0"/>
    <w:rPr>
      <w:rFonts w:cs="Symbol"/>
    </w:rPr>
  </w:style>
  <w:style w:type="character" w:customStyle="1" w:styleId="ListLabel716">
    <w:name w:val="ListLabel 716"/>
    <w:rsid w:val="00E94AE0"/>
    <w:rPr>
      <w:rFonts w:cs="Courier New"/>
    </w:rPr>
  </w:style>
  <w:style w:type="character" w:customStyle="1" w:styleId="ListLabel717">
    <w:name w:val="ListLabel 717"/>
    <w:rsid w:val="00E94AE0"/>
    <w:rPr>
      <w:rFonts w:cs="Wingdings"/>
    </w:rPr>
  </w:style>
  <w:style w:type="character" w:customStyle="1" w:styleId="ListLabel718">
    <w:name w:val="ListLabel 718"/>
    <w:rsid w:val="00E94AE0"/>
    <w:rPr>
      <w:rFonts w:ascii="Times New Roman" w:hAnsi="Times New Roman" w:cs="Symbol"/>
      <w:b/>
      <w:sz w:val="24"/>
    </w:rPr>
  </w:style>
  <w:style w:type="character" w:customStyle="1" w:styleId="ListLabel719">
    <w:name w:val="ListLabel 719"/>
    <w:rsid w:val="00E94AE0"/>
    <w:rPr>
      <w:rFonts w:cs="Courier New"/>
    </w:rPr>
  </w:style>
  <w:style w:type="character" w:customStyle="1" w:styleId="ListLabel720">
    <w:name w:val="ListLabel 720"/>
    <w:rsid w:val="00E94AE0"/>
    <w:rPr>
      <w:rFonts w:cs="Wingdings"/>
    </w:rPr>
  </w:style>
  <w:style w:type="character" w:customStyle="1" w:styleId="ListLabel721">
    <w:name w:val="ListLabel 721"/>
    <w:rsid w:val="00E94AE0"/>
    <w:rPr>
      <w:rFonts w:cs="Symbol"/>
    </w:rPr>
  </w:style>
  <w:style w:type="character" w:customStyle="1" w:styleId="ListLabel722">
    <w:name w:val="ListLabel 722"/>
    <w:rsid w:val="00E94AE0"/>
    <w:rPr>
      <w:rFonts w:cs="Courier New"/>
    </w:rPr>
  </w:style>
  <w:style w:type="character" w:customStyle="1" w:styleId="ListLabel723">
    <w:name w:val="ListLabel 723"/>
    <w:rsid w:val="00E94AE0"/>
    <w:rPr>
      <w:rFonts w:cs="Wingdings"/>
    </w:rPr>
  </w:style>
  <w:style w:type="character" w:customStyle="1" w:styleId="ListLabel724">
    <w:name w:val="ListLabel 724"/>
    <w:rsid w:val="00E94AE0"/>
    <w:rPr>
      <w:rFonts w:cs="Symbol"/>
    </w:rPr>
  </w:style>
  <w:style w:type="character" w:customStyle="1" w:styleId="ListLabel725">
    <w:name w:val="ListLabel 725"/>
    <w:rsid w:val="00E94AE0"/>
    <w:rPr>
      <w:rFonts w:cs="Courier New"/>
    </w:rPr>
  </w:style>
  <w:style w:type="character" w:customStyle="1" w:styleId="ListLabel726">
    <w:name w:val="ListLabel 726"/>
    <w:rsid w:val="00E94AE0"/>
    <w:rPr>
      <w:rFonts w:cs="Wingdings"/>
    </w:rPr>
  </w:style>
  <w:style w:type="character" w:customStyle="1" w:styleId="ListLabel727">
    <w:name w:val="ListLabel 727"/>
    <w:rsid w:val="00E94AE0"/>
    <w:rPr>
      <w:rFonts w:ascii="Times New Roman" w:hAnsi="Times New Roman" w:cs="Symbol"/>
      <w:b/>
      <w:sz w:val="24"/>
    </w:rPr>
  </w:style>
  <w:style w:type="character" w:customStyle="1" w:styleId="ListLabel728">
    <w:name w:val="ListLabel 728"/>
    <w:rsid w:val="00E94AE0"/>
    <w:rPr>
      <w:rFonts w:cs="Courier New"/>
    </w:rPr>
  </w:style>
  <w:style w:type="character" w:customStyle="1" w:styleId="ListLabel729">
    <w:name w:val="ListLabel 729"/>
    <w:rsid w:val="00E94AE0"/>
    <w:rPr>
      <w:rFonts w:cs="Wingdings"/>
    </w:rPr>
  </w:style>
  <w:style w:type="character" w:customStyle="1" w:styleId="ListLabel730">
    <w:name w:val="ListLabel 730"/>
    <w:rsid w:val="00E94AE0"/>
    <w:rPr>
      <w:rFonts w:cs="Symbol"/>
    </w:rPr>
  </w:style>
  <w:style w:type="character" w:customStyle="1" w:styleId="ListLabel731">
    <w:name w:val="ListLabel 731"/>
    <w:rsid w:val="00E94AE0"/>
    <w:rPr>
      <w:rFonts w:cs="Courier New"/>
    </w:rPr>
  </w:style>
  <w:style w:type="character" w:customStyle="1" w:styleId="ListLabel732">
    <w:name w:val="ListLabel 732"/>
    <w:rsid w:val="00E94AE0"/>
    <w:rPr>
      <w:rFonts w:cs="Wingdings"/>
    </w:rPr>
  </w:style>
  <w:style w:type="character" w:customStyle="1" w:styleId="ListLabel733">
    <w:name w:val="ListLabel 733"/>
    <w:rsid w:val="00E94AE0"/>
    <w:rPr>
      <w:rFonts w:cs="Symbol"/>
    </w:rPr>
  </w:style>
  <w:style w:type="character" w:customStyle="1" w:styleId="ListLabel734">
    <w:name w:val="ListLabel 734"/>
    <w:rsid w:val="00E94AE0"/>
    <w:rPr>
      <w:rFonts w:cs="Courier New"/>
    </w:rPr>
  </w:style>
  <w:style w:type="character" w:customStyle="1" w:styleId="ListLabel735">
    <w:name w:val="ListLabel 735"/>
    <w:rsid w:val="00E94AE0"/>
    <w:rPr>
      <w:rFonts w:cs="Wingdings"/>
    </w:rPr>
  </w:style>
  <w:style w:type="character" w:customStyle="1" w:styleId="ListLabel736">
    <w:name w:val="ListLabel 736"/>
    <w:rsid w:val="00E94AE0"/>
    <w:rPr>
      <w:rFonts w:ascii="Times New Roman" w:hAnsi="Times New Roman" w:cs="Times New Roman"/>
      <w:b/>
      <w:sz w:val="24"/>
    </w:rPr>
  </w:style>
  <w:style w:type="character" w:customStyle="1" w:styleId="ListLabel737">
    <w:name w:val="ListLabel 737"/>
    <w:rsid w:val="00E94AE0"/>
    <w:rPr>
      <w:rFonts w:ascii="Times New Roman" w:hAnsi="Times New Roman" w:cs="Times New Roman"/>
      <w:b/>
      <w:sz w:val="24"/>
    </w:rPr>
  </w:style>
  <w:style w:type="character" w:customStyle="1" w:styleId="ListLabel738">
    <w:name w:val="ListLabel 738"/>
    <w:rsid w:val="00E94AE0"/>
    <w:rPr>
      <w:rFonts w:cs="Times New Roman"/>
    </w:rPr>
  </w:style>
  <w:style w:type="character" w:customStyle="1" w:styleId="ListLabel739">
    <w:name w:val="ListLabel 739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740">
    <w:name w:val="ListLabel 740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741">
    <w:name w:val="ListLabel 741"/>
    <w:rsid w:val="00E94AE0"/>
    <w:rPr>
      <w:b w:val="0"/>
      <w:i w:val="0"/>
    </w:rPr>
  </w:style>
  <w:style w:type="character" w:customStyle="1" w:styleId="ListLabel742">
    <w:name w:val="ListLabel 742"/>
    <w:rsid w:val="00E94AE0"/>
    <w:rPr>
      <w:rFonts w:ascii="Times New Roman" w:hAnsi="Times New Roman" w:cs="Symbol"/>
      <w:sz w:val="24"/>
    </w:rPr>
  </w:style>
  <w:style w:type="character" w:customStyle="1" w:styleId="ListLabel743">
    <w:name w:val="ListLabel 743"/>
    <w:rsid w:val="00E94AE0"/>
    <w:rPr>
      <w:rFonts w:cs="Courier New"/>
    </w:rPr>
  </w:style>
  <w:style w:type="character" w:customStyle="1" w:styleId="ListLabel744">
    <w:name w:val="ListLabel 744"/>
    <w:rsid w:val="00E94AE0"/>
    <w:rPr>
      <w:rFonts w:cs="Wingdings"/>
    </w:rPr>
  </w:style>
  <w:style w:type="character" w:customStyle="1" w:styleId="ListLabel745">
    <w:name w:val="ListLabel 745"/>
    <w:rsid w:val="00E94AE0"/>
    <w:rPr>
      <w:rFonts w:cs="Symbol"/>
    </w:rPr>
  </w:style>
  <w:style w:type="character" w:customStyle="1" w:styleId="ListLabel746">
    <w:name w:val="ListLabel 746"/>
    <w:rsid w:val="00E94AE0"/>
    <w:rPr>
      <w:rFonts w:cs="Courier New"/>
    </w:rPr>
  </w:style>
  <w:style w:type="character" w:customStyle="1" w:styleId="ListLabel747">
    <w:name w:val="ListLabel 747"/>
    <w:rsid w:val="00E94AE0"/>
    <w:rPr>
      <w:rFonts w:cs="Wingdings"/>
    </w:rPr>
  </w:style>
  <w:style w:type="character" w:customStyle="1" w:styleId="ListLabel748">
    <w:name w:val="ListLabel 748"/>
    <w:rsid w:val="00E94AE0"/>
    <w:rPr>
      <w:rFonts w:cs="Symbol"/>
    </w:rPr>
  </w:style>
  <w:style w:type="character" w:customStyle="1" w:styleId="ListLabel749">
    <w:name w:val="ListLabel 749"/>
    <w:rsid w:val="00E94AE0"/>
    <w:rPr>
      <w:rFonts w:cs="Courier New"/>
    </w:rPr>
  </w:style>
  <w:style w:type="character" w:customStyle="1" w:styleId="ListLabel750">
    <w:name w:val="ListLabel 750"/>
    <w:rsid w:val="00E94AE0"/>
    <w:rPr>
      <w:rFonts w:cs="Wingdings"/>
    </w:rPr>
  </w:style>
  <w:style w:type="character" w:customStyle="1" w:styleId="ListLabel751">
    <w:name w:val="ListLabel 751"/>
    <w:rsid w:val="00E94AE0"/>
    <w:rPr>
      <w:rFonts w:ascii="Times New Roman" w:hAnsi="Times New Roman" w:cs="Symbol"/>
      <w:sz w:val="24"/>
    </w:rPr>
  </w:style>
  <w:style w:type="character" w:customStyle="1" w:styleId="ListLabel752">
    <w:name w:val="ListLabel 752"/>
    <w:rsid w:val="00E94AE0"/>
    <w:rPr>
      <w:rFonts w:cs="Courier New"/>
    </w:rPr>
  </w:style>
  <w:style w:type="character" w:customStyle="1" w:styleId="ListLabel753">
    <w:name w:val="ListLabel 753"/>
    <w:rsid w:val="00E94AE0"/>
    <w:rPr>
      <w:rFonts w:cs="Wingdings"/>
    </w:rPr>
  </w:style>
  <w:style w:type="character" w:customStyle="1" w:styleId="ListLabel754">
    <w:name w:val="ListLabel 754"/>
    <w:rsid w:val="00E94AE0"/>
    <w:rPr>
      <w:rFonts w:cs="Symbol"/>
    </w:rPr>
  </w:style>
  <w:style w:type="character" w:customStyle="1" w:styleId="ListLabel755">
    <w:name w:val="ListLabel 755"/>
    <w:rsid w:val="00E94AE0"/>
    <w:rPr>
      <w:rFonts w:cs="Courier New"/>
    </w:rPr>
  </w:style>
  <w:style w:type="character" w:customStyle="1" w:styleId="ListLabel756">
    <w:name w:val="ListLabel 756"/>
    <w:rsid w:val="00E94AE0"/>
    <w:rPr>
      <w:rFonts w:cs="Wingdings"/>
    </w:rPr>
  </w:style>
  <w:style w:type="character" w:customStyle="1" w:styleId="ListLabel757">
    <w:name w:val="ListLabel 757"/>
    <w:rsid w:val="00E94AE0"/>
    <w:rPr>
      <w:rFonts w:cs="Symbol"/>
    </w:rPr>
  </w:style>
  <w:style w:type="character" w:customStyle="1" w:styleId="ListLabel758">
    <w:name w:val="ListLabel 758"/>
    <w:rsid w:val="00E94AE0"/>
    <w:rPr>
      <w:rFonts w:cs="Courier New"/>
    </w:rPr>
  </w:style>
  <w:style w:type="character" w:customStyle="1" w:styleId="ListLabel759">
    <w:name w:val="ListLabel 759"/>
    <w:rsid w:val="00E94AE0"/>
    <w:rPr>
      <w:rFonts w:cs="Wingdings"/>
    </w:rPr>
  </w:style>
  <w:style w:type="character" w:customStyle="1" w:styleId="ListLabel760">
    <w:name w:val="ListLabel 760"/>
    <w:rsid w:val="00E94AE0"/>
    <w:rPr>
      <w:rFonts w:ascii="Times New Roman" w:hAnsi="Times New Roman" w:cs="Symbol"/>
      <w:b/>
      <w:sz w:val="24"/>
    </w:rPr>
  </w:style>
  <w:style w:type="character" w:customStyle="1" w:styleId="ListLabel761">
    <w:name w:val="ListLabel 761"/>
    <w:rsid w:val="00E94AE0"/>
    <w:rPr>
      <w:rFonts w:cs="Courier New"/>
    </w:rPr>
  </w:style>
  <w:style w:type="character" w:customStyle="1" w:styleId="ListLabel762">
    <w:name w:val="ListLabel 762"/>
    <w:rsid w:val="00E94AE0"/>
    <w:rPr>
      <w:rFonts w:cs="Wingdings"/>
    </w:rPr>
  </w:style>
  <w:style w:type="character" w:customStyle="1" w:styleId="ListLabel763">
    <w:name w:val="ListLabel 763"/>
    <w:rsid w:val="00E94AE0"/>
    <w:rPr>
      <w:rFonts w:cs="Symbol"/>
    </w:rPr>
  </w:style>
  <w:style w:type="character" w:customStyle="1" w:styleId="ListLabel764">
    <w:name w:val="ListLabel 764"/>
    <w:rsid w:val="00E94AE0"/>
    <w:rPr>
      <w:rFonts w:cs="Courier New"/>
    </w:rPr>
  </w:style>
  <w:style w:type="character" w:customStyle="1" w:styleId="ListLabel765">
    <w:name w:val="ListLabel 765"/>
    <w:rsid w:val="00E94AE0"/>
    <w:rPr>
      <w:rFonts w:cs="Wingdings"/>
    </w:rPr>
  </w:style>
  <w:style w:type="character" w:customStyle="1" w:styleId="ListLabel766">
    <w:name w:val="ListLabel 766"/>
    <w:rsid w:val="00E94AE0"/>
    <w:rPr>
      <w:rFonts w:cs="Symbol"/>
    </w:rPr>
  </w:style>
  <w:style w:type="character" w:customStyle="1" w:styleId="ListLabel767">
    <w:name w:val="ListLabel 767"/>
    <w:rsid w:val="00E94AE0"/>
    <w:rPr>
      <w:rFonts w:cs="Courier New"/>
    </w:rPr>
  </w:style>
  <w:style w:type="character" w:customStyle="1" w:styleId="ListLabel768">
    <w:name w:val="ListLabel 768"/>
    <w:rsid w:val="00E94AE0"/>
    <w:rPr>
      <w:rFonts w:cs="Wingdings"/>
    </w:rPr>
  </w:style>
  <w:style w:type="character" w:customStyle="1" w:styleId="ListLabel769">
    <w:name w:val="ListLabel 769"/>
    <w:rsid w:val="00E94AE0"/>
    <w:rPr>
      <w:rFonts w:ascii="Times New Roman" w:hAnsi="Times New Roman" w:cs="Symbol"/>
      <w:b/>
      <w:sz w:val="24"/>
    </w:rPr>
  </w:style>
  <w:style w:type="character" w:customStyle="1" w:styleId="ListLabel770">
    <w:name w:val="ListLabel 770"/>
    <w:rsid w:val="00E94AE0"/>
    <w:rPr>
      <w:rFonts w:cs="Courier New"/>
    </w:rPr>
  </w:style>
  <w:style w:type="character" w:customStyle="1" w:styleId="ListLabel771">
    <w:name w:val="ListLabel 771"/>
    <w:rsid w:val="00E94AE0"/>
    <w:rPr>
      <w:rFonts w:cs="Wingdings"/>
    </w:rPr>
  </w:style>
  <w:style w:type="character" w:customStyle="1" w:styleId="ListLabel772">
    <w:name w:val="ListLabel 772"/>
    <w:rsid w:val="00E94AE0"/>
    <w:rPr>
      <w:rFonts w:cs="Symbol"/>
    </w:rPr>
  </w:style>
  <w:style w:type="character" w:customStyle="1" w:styleId="ListLabel773">
    <w:name w:val="ListLabel 773"/>
    <w:rsid w:val="00E94AE0"/>
    <w:rPr>
      <w:rFonts w:cs="Courier New"/>
    </w:rPr>
  </w:style>
  <w:style w:type="character" w:customStyle="1" w:styleId="ListLabel774">
    <w:name w:val="ListLabel 774"/>
    <w:rsid w:val="00E94AE0"/>
    <w:rPr>
      <w:rFonts w:cs="Wingdings"/>
    </w:rPr>
  </w:style>
  <w:style w:type="character" w:customStyle="1" w:styleId="ListLabel775">
    <w:name w:val="ListLabel 775"/>
    <w:rsid w:val="00E94AE0"/>
    <w:rPr>
      <w:rFonts w:cs="Symbol"/>
    </w:rPr>
  </w:style>
  <w:style w:type="character" w:customStyle="1" w:styleId="ListLabel776">
    <w:name w:val="ListLabel 776"/>
    <w:rsid w:val="00E94AE0"/>
    <w:rPr>
      <w:rFonts w:cs="Courier New"/>
    </w:rPr>
  </w:style>
  <w:style w:type="character" w:customStyle="1" w:styleId="ListLabel777">
    <w:name w:val="ListLabel 777"/>
    <w:rsid w:val="00E94AE0"/>
    <w:rPr>
      <w:rFonts w:cs="Wingdings"/>
    </w:rPr>
  </w:style>
  <w:style w:type="character" w:customStyle="1" w:styleId="ListLabel778">
    <w:name w:val="ListLabel 778"/>
    <w:rsid w:val="00E94AE0"/>
    <w:rPr>
      <w:rFonts w:ascii="Times New Roman" w:hAnsi="Times New Roman" w:cs="Symbol"/>
      <w:b/>
      <w:sz w:val="24"/>
    </w:rPr>
  </w:style>
  <w:style w:type="character" w:customStyle="1" w:styleId="ListLabel779">
    <w:name w:val="ListLabel 779"/>
    <w:rsid w:val="00E94AE0"/>
    <w:rPr>
      <w:rFonts w:cs="Courier New"/>
    </w:rPr>
  </w:style>
  <w:style w:type="character" w:customStyle="1" w:styleId="ListLabel780">
    <w:name w:val="ListLabel 780"/>
    <w:rsid w:val="00E94AE0"/>
    <w:rPr>
      <w:rFonts w:cs="Wingdings"/>
    </w:rPr>
  </w:style>
  <w:style w:type="character" w:customStyle="1" w:styleId="ListLabel781">
    <w:name w:val="ListLabel 781"/>
    <w:rsid w:val="00E94AE0"/>
    <w:rPr>
      <w:rFonts w:cs="Symbol"/>
    </w:rPr>
  </w:style>
  <w:style w:type="character" w:customStyle="1" w:styleId="ListLabel782">
    <w:name w:val="ListLabel 782"/>
    <w:rsid w:val="00E94AE0"/>
    <w:rPr>
      <w:rFonts w:cs="Courier New"/>
    </w:rPr>
  </w:style>
  <w:style w:type="character" w:customStyle="1" w:styleId="ListLabel783">
    <w:name w:val="ListLabel 783"/>
    <w:rsid w:val="00E94AE0"/>
    <w:rPr>
      <w:rFonts w:cs="Wingdings"/>
    </w:rPr>
  </w:style>
  <w:style w:type="character" w:customStyle="1" w:styleId="ListLabel784">
    <w:name w:val="ListLabel 784"/>
    <w:rsid w:val="00E94AE0"/>
    <w:rPr>
      <w:rFonts w:cs="Symbol"/>
    </w:rPr>
  </w:style>
  <w:style w:type="character" w:customStyle="1" w:styleId="ListLabel785">
    <w:name w:val="ListLabel 785"/>
    <w:rsid w:val="00E94AE0"/>
    <w:rPr>
      <w:rFonts w:cs="Courier New"/>
    </w:rPr>
  </w:style>
  <w:style w:type="character" w:customStyle="1" w:styleId="ListLabel786">
    <w:name w:val="ListLabel 786"/>
    <w:rsid w:val="00E94AE0"/>
    <w:rPr>
      <w:rFonts w:cs="Wingdings"/>
    </w:rPr>
  </w:style>
  <w:style w:type="character" w:customStyle="1" w:styleId="ListLabel787">
    <w:name w:val="ListLabel 787"/>
    <w:rsid w:val="00E94AE0"/>
    <w:rPr>
      <w:rFonts w:ascii="Times New Roman" w:hAnsi="Times New Roman" w:cs="Symbol"/>
      <w:b/>
      <w:strike w:val="0"/>
      <w:dstrike w:val="0"/>
      <w:sz w:val="24"/>
    </w:rPr>
  </w:style>
  <w:style w:type="character" w:customStyle="1" w:styleId="ListLabel788">
    <w:name w:val="ListLabel 788"/>
    <w:rsid w:val="00E94AE0"/>
    <w:rPr>
      <w:rFonts w:cs="Courier New"/>
    </w:rPr>
  </w:style>
  <w:style w:type="character" w:customStyle="1" w:styleId="ListLabel789">
    <w:name w:val="ListLabel 789"/>
    <w:rsid w:val="00E94AE0"/>
    <w:rPr>
      <w:rFonts w:cs="Wingdings"/>
    </w:rPr>
  </w:style>
  <w:style w:type="character" w:customStyle="1" w:styleId="ListLabel790">
    <w:name w:val="ListLabel 790"/>
    <w:rsid w:val="00E94AE0"/>
    <w:rPr>
      <w:rFonts w:cs="Symbol"/>
    </w:rPr>
  </w:style>
  <w:style w:type="character" w:customStyle="1" w:styleId="ListLabel791">
    <w:name w:val="ListLabel 791"/>
    <w:rsid w:val="00E94AE0"/>
    <w:rPr>
      <w:rFonts w:cs="Courier New"/>
    </w:rPr>
  </w:style>
  <w:style w:type="character" w:customStyle="1" w:styleId="ListLabel792">
    <w:name w:val="ListLabel 792"/>
    <w:rsid w:val="00E94AE0"/>
    <w:rPr>
      <w:rFonts w:cs="Wingdings"/>
    </w:rPr>
  </w:style>
  <w:style w:type="character" w:customStyle="1" w:styleId="ListLabel793">
    <w:name w:val="ListLabel 793"/>
    <w:rsid w:val="00E94AE0"/>
    <w:rPr>
      <w:rFonts w:cs="Symbol"/>
    </w:rPr>
  </w:style>
  <w:style w:type="character" w:customStyle="1" w:styleId="ListLabel794">
    <w:name w:val="ListLabel 794"/>
    <w:rsid w:val="00E94AE0"/>
    <w:rPr>
      <w:rFonts w:cs="Courier New"/>
    </w:rPr>
  </w:style>
  <w:style w:type="character" w:customStyle="1" w:styleId="ListLabel795">
    <w:name w:val="ListLabel 795"/>
    <w:rsid w:val="00E94AE0"/>
    <w:rPr>
      <w:rFonts w:cs="Wingdings"/>
    </w:rPr>
  </w:style>
  <w:style w:type="character" w:customStyle="1" w:styleId="ListLabel796">
    <w:name w:val="ListLabel 796"/>
    <w:rsid w:val="00E94AE0"/>
    <w:rPr>
      <w:rFonts w:ascii="Times New Roman" w:hAnsi="Times New Roman" w:cs="Symbol"/>
      <w:b/>
      <w:sz w:val="24"/>
    </w:rPr>
  </w:style>
  <w:style w:type="character" w:customStyle="1" w:styleId="ListLabel797">
    <w:name w:val="ListLabel 797"/>
    <w:rsid w:val="00E94AE0"/>
    <w:rPr>
      <w:rFonts w:cs="Courier New"/>
    </w:rPr>
  </w:style>
  <w:style w:type="character" w:customStyle="1" w:styleId="ListLabel798">
    <w:name w:val="ListLabel 798"/>
    <w:rsid w:val="00E94AE0"/>
    <w:rPr>
      <w:rFonts w:cs="Wingdings"/>
    </w:rPr>
  </w:style>
  <w:style w:type="character" w:customStyle="1" w:styleId="ListLabel799">
    <w:name w:val="ListLabel 799"/>
    <w:rsid w:val="00E94AE0"/>
    <w:rPr>
      <w:rFonts w:cs="Symbol"/>
    </w:rPr>
  </w:style>
  <w:style w:type="character" w:customStyle="1" w:styleId="ListLabel800">
    <w:name w:val="ListLabel 800"/>
    <w:rsid w:val="00E94AE0"/>
    <w:rPr>
      <w:rFonts w:cs="Courier New"/>
    </w:rPr>
  </w:style>
  <w:style w:type="character" w:customStyle="1" w:styleId="ListLabel801">
    <w:name w:val="ListLabel 801"/>
    <w:rsid w:val="00E94AE0"/>
    <w:rPr>
      <w:rFonts w:cs="Wingdings"/>
    </w:rPr>
  </w:style>
  <w:style w:type="character" w:customStyle="1" w:styleId="ListLabel802">
    <w:name w:val="ListLabel 802"/>
    <w:rsid w:val="00E94AE0"/>
    <w:rPr>
      <w:rFonts w:cs="Symbol"/>
    </w:rPr>
  </w:style>
  <w:style w:type="character" w:customStyle="1" w:styleId="ListLabel803">
    <w:name w:val="ListLabel 803"/>
    <w:rsid w:val="00E94AE0"/>
    <w:rPr>
      <w:rFonts w:cs="Courier New"/>
    </w:rPr>
  </w:style>
  <w:style w:type="character" w:customStyle="1" w:styleId="ListLabel804">
    <w:name w:val="ListLabel 804"/>
    <w:rsid w:val="00E94AE0"/>
    <w:rPr>
      <w:rFonts w:cs="Wingdings"/>
    </w:rPr>
  </w:style>
  <w:style w:type="character" w:customStyle="1" w:styleId="ListLabel805">
    <w:name w:val="ListLabel 805"/>
    <w:rsid w:val="00E94AE0"/>
    <w:rPr>
      <w:rFonts w:ascii="Times New Roman" w:hAnsi="Times New Roman" w:cs="Symbol"/>
      <w:b/>
      <w:sz w:val="24"/>
    </w:rPr>
  </w:style>
  <w:style w:type="character" w:customStyle="1" w:styleId="ListLabel806">
    <w:name w:val="ListLabel 806"/>
    <w:rsid w:val="00E94AE0"/>
    <w:rPr>
      <w:rFonts w:cs="Courier New"/>
    </w:rPr>
  </w:style>
  <w:style w:type="character" w:customStyle="1" w:styleId="ListLabel807">
    <w:name w:val="ListLabel 807"/>
    <w:rsid w:val="00E94AE0"/>
    <w:rPr>
      <w:rFonts w:cs="Wingdings"/>
    </w:rPr>
  </w:style>
  <w:style w:type="character" w:customStyle="1" w:styleId="ListLabel808">
    <w:name w:val="ListLabel 808"/>
    <w:rsid w:val="00E94AE0"/>
    <w:rPr>
      <w:rFonts w:cs="Symbol"/>
    </w:rPr>
  </w:style>
  <w:style w:type="character" w:customStyle="1" w:styleId="ListLabel809">
    <w:name w:val="ListLabel 809"/>
    <w:rsid w:val="00E94AE0"/>
    <w:rPr>
      <w:rFonts w:cs="Courier New"/>
    </w:rPr>
  </w:style>
  <w:style w:type="character" w:customStyle="1" w:styleId="ListLabel810">
    <w:name w:val="ListLabel 810"/>
    <w:rsid w:val="00E94AE0"/>
    <w:rPr>
      <w:rFonts w:cs="Wingdings"/>
    </w:rPr>
  </w:style>
  <w:style w:type="character" w:customStyle="1" w:styleId="ListLabel811">
    <w:name w:val="ListLabel 811"/>
    <w:rsid w:val="00E94AE0"/>
    <w:rPr>
      <w:rFonts w:cs="Symbol"/>
    </w:rPr>
  </w:style>
  <w:style w:type="character" w:customStyle="1" w:styleId="ListLabel812">
    <w:name w:val="ListLabel 812"/>
    <w:rsid w:val="00E94AE0"/>
    <w:rPr>
      <w:rFonts w:cs="Courier New"/>
    </w:rPr>
  </w:style>
  <w:style w:type="character" w:customStyle="1" w:styleId="ListLabel813">
    <w:name w:val="ListLabel 813"/>
    <w:rsid w:val="00E94AE0"/>
    <w:rPr>
      <w:rFonts w:cs="Wingdings"/>
    </w:rPr>
  </w:style>
  <w:style w:type="character" w:customStyle="1" w:styleId="ListLabel814">
    <w:name w:val="ListLabel 814"/>
    <w:rsid w:val="00E94AE0"/>
    <w:rPr>
      <w:rFonts w:ascii="Times New Roman" w:hAnsi="Times New Roman" w:cs="Symbol"/>
      <w:b/>
      <w:sz w:val="24"/>
    </w:rPr>
  </w:style>
  <w:style w:type="character" w:customStyle="1" w:styleId="ListLabel815">
    <w:name w:val="ListLabel 815"/>
    <w:rsid w:val="00E94AE0"/>
    <w:rPr>
      <w:rFonts w:cs="Courier New"/>
    </w:rPr>
  </w:style>
  <w:style w:type="character" w:customStyle="1" w:styleId="ListLabel816">
    <w:name w:val="ListLabel 816"/>
    <w:rsid w:val="00E94AE0"/>
    <w:rPr>
      <w:rFonts w:cs="Wingdings"/>
    </w:rPr>
  </w:style>
  <w:style w:type="character" w:customStyle="1" w:styleId="ListLabel817">
    <w:name w:val="ListLabel 817"/>
    <w:rsid w:val="00E94AE0"/>
    <w:rPr>
      <w:rFonts w:cs="Symbol"/>
    </w:rPr>
  </w:style>
  <w:style w:type="character" w:customStyle="1" w:styleId="ListLabel818">
    <w:name w:val="ListLabel 818"/>
    <w:rsid w:val="00E94AE0"/>
    <w:rPr>
      <w:rFonts w:cs="Courier New"/>
    </w:rPr>
  </w:style>
  <w:style w:type="character" w:customStyle="1" w:styleId="ListLabel819">
    <w:name w:val="ListLabel 819"/>
    <w:rsid w:val="00E94AE0"/>
    <w:rPr>
      <w:rFonts w:cs="Wingdings"/>
    </w:rPr>
  </w:style>
  <w:style w:type="character" w:customStyle="1" w:styleId="ListLabel820">
    <w:name w:val="ListLabel 820"/>
    <w:rsid w:val="00E94AE0"/>
    <w:rPr>
      <w:rFonts w:cs="Symbol"/>
    </w:rPr>
  </w:style>
  <w:style w:type="character" w:customStyle="1" w:styleId="ListLabel821">
    <w:name w:val="ListLabel 821"/>
    <w:rsid w:val="00E94AE0"/>
    <w:rPr>
      <w:rFonts w:cs="Courier New"/>
    </w:rPr>
  </w:style>
  <w:style w:type="character" w:customStyle="1" w:styleId="ListLabel822">
    <w:name w:val="ListLabel 822"/>
    <w:rsid w:val="00E94AE0"/>
    <w:rPr>
      <w:rFonts w:cs="Wingdings"/>
    </w:rPr>
  </w:style>
  <w:style w:type="character" w:customStyle="1" w:styleId="ListLabel823">
    <w:name w:val="ListLabel 823"/>
    <w:rsid w:val="00E94AE0"/>
    <w:rPr>
      <w:rFonts w:ascii="Times New Roman" w:hAnsi="Times New Roman" w:cs="Symbol"/>
      <w:b/>
      <w:sz w:val="24"/>
    </w:rPr>
  </w:style>
  <w:style w:type="character" w:customStyle="1" w:styleId="ListLabel824">
    <w:name w:val="ListLabel 824"/>
    <w:rsid w:val="00E94AE0"/>
    <w:rPr>
      <w:rFonts w:cs="Courier New"/>
    </w:rPr>
  </w:style>
  <w:style w:type="character" w:customStyle="1" w:styleId="ListLabel825">
    <w:name w:val="ListLabel 825"/>
    <w:rsid w:val="00E94AE0"/>
    <w:rPr>
      <w:rFonts w:cs="Wingdings"/>
    </w:rPr>
  </w:style>
  <w:style w:type="character" w:customStyle="1" w:styleId="ListLabel826">
    <w:name w:val="ListLabel 826"/>
    <w:rsid w:val="00E94AE0"/>
    <w:rPr>
      <w:rFonts w:cs="Symbol"/>
    </w:rPr>
  </w:style>
  <w:style w:type="character" w:customStyle="1" w:styleId="ListLabel827">
    <w:name w:val="ListLabel 827"/>
    <w:rsid w:val="00E94AE0"/>
    <w:rPr>
      <w:rFonts w:cs="Courier New"/>
    </w:rPr>
  </w:style>
  <w:style w:type="character" w:customStyle="1" w:styleId="ListLabel828">
    <w:name w:val="ListLabel 828"/>
    <w:rsid w:val="00E94AE0"/>
    <w:rPr>
      <w:rFonts w:cs="Wingdings"/>
    </w:rPr>
  </w:style>
  <w:style w:type="character" w:customStyle="1" w:styleId="ListLabel829">
    <w:name w:val="ListLabel 829"/>
    <w:rsid w:val="00E94AE0"/>
    <w:rPr>
      <w:rFonts w:cs="Symbol"/>
    </w:rPr>
  </w:style>
  <w:style w:type="character" w:customStyle="1" w:styleId="ListLabel830">
    <w:name w:val="ListLabel 830"/>
    <w:rsid w:val="00E94AE0"/>
    <w:rPr>
      <w:rFonts w:cs="Courier New"/>
    </w:rPr>
  </w:style>
  <w:style w:type="character" w:customStyle="1" w:styleId="ListLabel831">
    <w:name w:val="ListLabel 831"/>
    <w:rsid w:val="00E94AE0"/>
    <w:rPr>
      <w:rFonts w:cs="Wingdings"/>
    </w:rPr>
  </w:style>
  <w:style w:type="character" w:customStyle="1" w:styleId="ListLabel832">
    <w:name w:val="ListLabel 832"/>
    <w:rsid w:val="00E94AE0"/>
    <w:rPr>
      <w:rFonts w:ascii="Times New Roman" w:hAnsi="Times New Roman" w:cs="Symbol"/>
      <w:b/>
      <w:sz w:val="24"/>
    </w:rPr>
  </w:style>
  <w:style w:type="character" w:customStyle="1" w:styleId="ListLabel833">
    <w:name w:val="ListLabel 833"/>
    <w:rsid w:val="00E94AE0"/>
    <w:rPr>
      <w:rFonts w:cs="Courier New"/>
    </w:rPr>
  </w:style>
  <w:style w:type="character" w:customStyle="1" w:styleId="ListLabel834">
    <w:name w:val="ListLabel 834"/>
    <w:rsid w:val="00E94AE0"/>
    <w:rPr>
      <w:rFonts w:cs="Wingdings"/>
    </w:rPr>
  </w:style>
  <w:style w:type="character" w:customStyle="1" w:styleId="ListLabel835">
    <w:name w:val="ListLabel 835"/>
    <w:rsid w:val="00E94AE0"/>
    <w:rPr>
      <w:rFonts w:cs="Symbol"/>
    </w:rPr>
  </w:style>
  <w:style w:type="character" w:customStyle="1" w:styleId="ListLabel836">
    <w:name w:val="ListLabel 836"/>
    <w:rsid w:val="00E94AE0"/>
    <w:rPr>
      <w:rFonts w:cs="Courier New"/>
    </w:rPr>
  </w:style>
  <w:style w:type="character" w:customStyle="1" w:styleId="ListLabel837">
    <w:name w:val="ListLabel 837"/>
    <w:rsid w:val="00E94AE0"/>
    <w:rPr>
      <w:rFonts w:cs="Wingdings"/>
    </w:rPr>
  </w:style>
  <w:style w:type="character" w:customStyle="1" w:styleId="ListLabel838">
    <w:name w:val="ListLabel 838"/>
    <w:rsid w:val="00E94AE0"/>
    <w:rPr>
      <w:rFonts w:cs="Symbol"/>
    </w:rPr>
  </w:style>
  <w:style w:type="character" w:customStyle="1" w:styleId="ListLabel839">
    <w:name w:val="ListLabel 839"/>
    <w:rsid w:val="00E94AE0"/>
    <w:rPr>
      <w:rFonts w:cs="Courier New"/>
    </w:rPr>
  </w:style>
  <w:style w:type="character" w:customStyle="1" w:styleId="ListLabel840">
    <w:name w:val="ListLabel 840"/>
    <w:rsid w:val="00E94AE0"/>
    <w:rPr>
      <w:rFonts w:cs="Wingdings"/>
    </w:rPr>
  </w:style>
  <w:style w:type="character" w:customStyle="1" w:styleId="ListLabel841">
    <w:name w:val="ListLabel 841"/>
    <w:rsid w:val="00E94AE0"/>
    <w:rPr>
      <w:rFonts w:ascii="Times New Roman" w:hAnsi="Times New Roman" w:cs="Symbol"/>
      <w:b/>
      <w:sz w:val="24"/>
    </w:rPr>
  </w:style>
  <w:style w:type="character" w:customStyle="1" w:styleId="ListLabel842">
    <w:name w:val="ListLabel 842"/>
    <w:rsid w:val="00E94AE0"/>
    <w:rPr>
      <w:rFonts w:cs="Courier New"/>
    </w:rPr>
  </w:style>
  <w:style w:type="character" w:customStyle="1" w:styleId="ListLabel843">
    <w:name w:val="ListLabel 843"/>
    <w:rsid w:val="00E94AE0"/>
    <w:rPr>
      <w:rFonts w:cs="Wingdings"/>
    </w:rPr>
  </w:style>
  <w:style w:type="character" w:customStyle="1" w:styleId="ListLabel844">
    <w:name w:val="ListLabel 844"/>
    <w:rsid w:val="00E94AE0"/>
    <w:rPr>
      <w:rFonts w:cs="Symbol"/>
    </w:rPr>
  </w:style>
  <w:style w:type="character" w:customStyle="1" w:styleId="ListLabel845">
    <w:name w:val="ListLabel 845"/>
    <w:rsid w:val="00E94AE0"/>
    <w:rPr>
      <w:rFonts w:cs="Courier New"/>
    </w:rPr>
  </w:style>
  <w:style w:type="character" w:customStyle="1" w:styleId="ListLabel846">
    <w:name w:val="ListLabel 846"/>
    <w:rsid w:val="00E94AE0"/>
    <w:rPr>
      <w:rFonts w:cs="Wingdings"/>
    </w:rPr>
  </w:style>
  <w:style w:type="character" w:customStyle="1" w:styleId="ListLabel847">
    <w:name w:val="ListLabel 847"/>
    <w:rsid w:val="00E94AE0"/>
    <w:rPr>
      <w:rFonts w:cs="Symbol"/>
    </w:rPr>
  </w:style>
  <w:style w:type="character" w:customStyle="1" w:styleId="ListLabel848">
    <w:name w:val="ListLabel 848"/>
    <w:rsid w:val="00E94AE0"/>
    <w:rPr>
      <w:rFonts w:cs="Courier New"/>
    </w:rPr>
  </w:style>
  <w:style w:type="character" w:customStyle="1" w:styleId="ListLabel849">
    <w:name w:val="ListLabel 849"/>
    <w:rsid w:val="00E94AE0"/>
    <w:rPr>
      <w:rFonts w:cs="Wingdings"/>
    </w:rPr>
  </w:style>
  <w:style w:type="character" w:customStyle="1" w:styleId="ListLabel850">
    <w:name w:val="ListLabel 850"/>
    <w:rsid w:val="00E94AE0"/>
    <w:rPr>
      <w:rFonts w:ascii="Times New Roman" w:hAnsi="Times New Roman" w:cs="Times New Roman"/>
      <w:b/>
      <w:sz w:val="24"/>
    </w:rPr>
  </w:style>
  <w:style w:type="character" w:customStyle="1" w:styleId="ListLabel851">
    <w:name w:val="ListLabel 851"/>
    <w:rsid w:val="00E94AE0"/>
    <w:rPr>
      <w:rFonts w:ascii="Times New Roman" w:hAnsi="Times New Roman" w:cs="Times New Roman"/>
      <w:b/>
      <w:sz w:val="24"/>
    </w:rPr>
  </w:style>
  <w:style w:type="character" w:customStyle="1" w:styleId="ListLabel852">
    <w:name w:val="ListLabel 852"/>
    <w:rsid w:val="00E94AE0"/>
    <w:rPr>
      <w:rFonts w:cs="Times New Roman"/>
    </w:rPr>
  </w:style>
  <w:style w:type="character" w:customStyle="1" w:styleId="ListLabel853">
    <w:name w:val="ListLabel 853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854">
    <w:name w:val="ListLabel 854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855">
    <w:name w:val="ListLabel 855"/>
    <w:rsid w:val="00E94AE0"/>
    <w:rPr>
      <w:b w:val="0"/>
      <w:i w:val="0"/>
    </w:rPr>
  </w:style>
  <w:style w:type="character" w:customStyle="1" w:styleId="ListLabel856">
    <w:name w:val="ListLabel 856"/>
    <w:rsid w:val="00E94AE0"/>
    <w:rPr>
      <w:rFonts w:ascii="Times New Roman" w:hAnsi="Times New Roman" w:cs="Symbol"/>
      <w:sz w:val="24"/>
    </w:rPr>
  </w:style>
  <w:style w:type="character" w:customStyle="1" w:styleId="ListLabel857">
    <w:name w:val="ListLabel 857"/>
    <w:rsid w:val="00E94AE0"/>
    <w:rPr>
      <w:rFonts w:cs="Courier New"/>
    </w:rPr>
  </w:style>
  <w:style w:type="character" w:customStyle="1" w:styleId="ListLabel858">
    <w:name w:val="ListLabel 858"/>
    <w:rsid w:val="00E94AE0"/>
    <w:rPr>
      <w:rFonts w:cs="Wingdings"/>
    </w:rPr>
  </w:style>
  <w:style w:type="character" w:customStyle="1" w:styleId="ListLabel859">
    <w:name w:val="ListLabel 859"/>
    <w:rsid w:val="00E94AE0"/>
    <w:rPr>
      <w:rFonts w:cs="Symbol"/>
    </w:rPr>
  </w:style>
  <w:style w:type="character" w:customStyle="1" w:styleId="ListLabel860">
    <w:name w:val="ListLabel 860"/>
    <w:rsid w:val="00E94AE0"/>
    <w:rPr>
      <w:rFonts w:cs="Courier New"/>
    </w:rPr>
  </w:style>
  <w:style w:type="character" w:customStyle="1" w:styleId="ListLabel861">
    <w:name w:val="ListLabel 861"/>
    <w:rsid w:val="00E94AE0"/>
    <w:rPr>
      <w:rFonts w:cs="Wingdings"/>
    </w:rPr>
  </w:style>
  <w:style w:type="character" w:customStyle="1" w:styleId="ListLabel862">
    <w:name w:val="ListLabel 862"/>
    <w:rsid w:val="00E94AE0"/>
    <w:rPr>
      <w:rFonts w:cs="Symbol"/>
    </w:rPr>
  </w:style>
  <w:style w:type="character" w:customStyle="1" w:styleId="ListLabel863">
    <w:name w:val="ListLabel 863"/>
    <w:rsid w:val="00E94AE0"/>
    <w:rPr>
      <w:rFonts w:cs="Courier New"/>
    </w:rPr>
  </w:style>
  <w:style w:type="character" w:customStyle="1" w:styleId="ListLabel864">
    <w:name w:val="ListLabel 864"/>
    <w:rsid w:val="00E94AE0"/>
    <w:rPr>
      <w:rFonts w:cs="Wingdings"/>
    </w:rPr>
  </w:style>
  <w:style w:type="character" w:customStyle="1" w:styleId="ListLabel865">
    <w:name w:val="ListLabel 865"/>
    <w:rsid w:val="00E94AE0"/>
    <w:rPr>
      <w:rFonts w:ascii="Times New Roman" w:hAnsi="Times New Roman" w:cs="Symbol"/>
      <w:sz w:val="24"/>
    </w:rPr>
  </w:style>
  <w:style w:type="character" w:customStyle="1" w:styleId="ListLabel866">
    <w:name w:val="ListLabel 866"/>
    <w:rsid w:val="00E94AE0"/>
    <w:rPr>
      <w:rFonts w:cs="Courier New"/>
    </w:rPr>
  </w:style>
  <w:style w:type="character" w:customStyle="1" w:styleId="ListLabel867">
    <w:name w:val="ListLabel 867"/>
    <w:rsid w:val="00E94AE0"/>
    <w:rPr>
      <w:rFonts w:cs="Wingdings"/>
    </w:rPr>
  </w:style>
  <w:style w:type="character" w:customStyle="1" w:styleId="ListLabel868">
    <w:name w:val="ListLabel 868"/>
    <w:rsid w:val="00E94AE0"/>
    <w:rPr>
      <w:rFonts w:cs="Symbol"/>
    </w:rPr>
  </w:style>
  <w:style w:type="character" w:customStyle="1" w:styleId="ListLabel869">
    <w:name w:val="ListLabel 869"/>
    <w:rsid w:val="00E94AE0"/>
    <w:rPr>
      <w:rFonts w:cs="Courier New"/>
    </w:rPr>
  </w:style>
  <w:style w:type="character" w:customStyle="1" w:styleId="ListLabel870">
    <w:name w:val="ListLabel 870"/>
    <w:rsid w:val="00E94AE0"/>
    <w:rPr>
      <w:rFonts w:cs="Wingdings"/>
    </w:rPr>
  </w:style>
  <w:style w:type="character" w:customStyle="1" w:styleId="ListLabel871">
    <w:name w:val="ListLabel 871"/>
    <w:rsid w:val="00E94AE0"/>
    <w:rPr>
      <w:rFonts w:cs="Symbol"/>
    </w:rPr>
  </w:style>
  <w:style w:type="character" w:customStyle="1" w:styleId="ListLabel872">
    <w:name w:val="ListLabel 872"/>
    <w:rsid w:val="00E94AE0"/>
    <w:rPr>
      <w:rFonts w:cs="Courier New"/>
    </w:rPr>
  </w:style>
  <w:style w:type="character" w:customStyle="1" w:styleId="ListLabel873">
    <w:name w:val="ListLabel 873"/>
    <w:rsid w:val="00E94AE0"/>
    <w:rPr>
      <w:rFonts w:cs="Wingdings"/>
    </w:rPr>
  </w:style>
  <w:style w:type="character" w:customStyle="1" w:styleId="ListLabel874">
    <w:name w:val="ListLabel 874"/>
    <w:rsid w:val="00E94AE0"/>
    <w:rPr>
      <w:rFonts w:ascii="Times New Roman" w:hAnsi="Times New Roman" w:cs="Symbol"/>
      <w:b/>
      <w:sz w:val="24"/>
    </w:rPr>
  </w:style>
  <w:style w:type="character" w:customStyle="1" w:styleId="ListLabel875">
    <w:name w:val="ListLabel 875"/>
    <w:rsid w:val="00E94AE0"/>
    <w:rPr>
      <w:rFonts w:cs="Courier New"/>
    </w:rPr>
  </w:style>
  <w:style w:type="character" w:customStyle="1" w:styleId="ListLabel876">
    <w:name w:val="ListLabel 876"/>
    <w:rsid w:val="00E94AE0"/>
    <w:rPr>
      <w:rFonts w:cs="Wingdings"/>
    </w:rPr>
  </w:style>
  <w:style w:type="character" w:customStyle="1" w:styleId="ListLabel877">
    <w:name w:val="ListLabel 877"/>
    <w:rsid w:val="00E94AE0"/>
    <w:rPr>
      <w:rFonts w:cs="Symbol"/>
    </w:rPr>
  </w:style>
  <w:style w:type="character" w:customStyle="1" w:styleId="ListLabel878">
    <w:name w:val="ListLabel 878"/>
    <w:rsid w:val="00E94AE0"/>
    <w:rPr>
      <w:rFonts w:cs="Courier New"/>
    </w:rPr>
  </w:style>
  <w:style w:type="character" w:customStyle="1" w:styleId="ListLabel879">
    <w:name w:val="ListLabel 879"/>
    <w:rsid w:val="00E94AE0"/>
    <w:rPr>
      <w:rFonts w:cs="Wingdings"/>
    </w:rPr>
  </w:style>
  <w:style w:type="character" w:customStyle="1" w:styleId="ListLabel880">
    <w:name w:val="ListLabel 880"/>
    <w:rsid w:val="00E94AE0"/>
    <w:rPr>
      <w:rFonts w:cs="Symbol"/>
    </w:rPr>
  </w:style>
  <w:style w:type="character" w:customStyle="1" w:styleId="ListLabel881">
    <w:name w:val="ListLabel 881"/>
    <w:rsid w:val="00E94AE0"/>
    <w:rPr>
      <w:rFonts w:cs="Courier New"/>
    </w:rPr>
  </w:style>
  <w:style w:type="character" w:customStyle="1" w:styleId="ListLabel882">
    <w:name w:val="ListLabel 882"/>
    <w:rsid w:val="00E94AE0"/>
    <w:rPr>
      <w:rFonts w:cs="Wingdings"/>
    </w:rPr>
  </w:style>
  <w:style w:type="character" w:customStyle="1" w:styleId="ListLabel883">
    <w:name w:val="ListLabel 883"/>
    <w:rsid w:val="00E94AE0"/>
    <w:rPr>
      <w:rFonts w:ascii="Times New Roman" w:hAnsi="Times New Roman" w:cs="Symbol"/>
      <w:b/>
      <w:sz w:val="24"/>
    </w:rPr>
  </w:style>
  <w:style w:type="character" w:customStyle="1" w:styleId="ListLabel884">
    <w:name w:val="ListLabel 884"/>
    <w:rsid w:val="00E94AE0"/>
    <w:rPr>
      <w:rFonts w:cs="Courier New"/>
    </w:rPr>
  </w:style>
  <w:style w:type="character" w:customStyle="1" w:styleId="ListLabel885">
    <w:name w:val="ListLabel 885"/>
    <w:rsid w:val="00E94AE0"/>
    <w:rPr>
      <w:rFonts w:cs="Wingdings"/>
    </w:rPr>
  </w:style>
  <w:style w:type="character" w:customStyle="1" w:styleId="ListLabel886">
    <w:name w:val="ListLabel 886"/>
    <w:rsid w:val="00E94AE0"/>
    <w:rPr>
      <w:rFonts w:cs="Symbol"/>
    </w:rPr>
  </w:style>
  <w:style w:type="character" w:customStyle="1" w:styleId="ListLabel887">
    <w:name w:val="ListLabel 887"/>
    <w:rsid w:val="00E94AE0"/>
    <w:rPr>
      <w:rFonts w:cs="Courier New"/>
    </w:rPr>
  </w:style>
  <w:style w:type="character" w:customStyle="1" w:styleId="ListLabel888">
    <w:name w:val="ListLabel 888"/>
    <w:rsid w:val="00E94AE0"/>
    <w:rPr>
      <w:rFonts w:cs="Wingdings"/>
    </w:rPr>
  </w:style>
  <w:style w:type="character" w:customStyle="1" w:styleId="ListLabel889">
    <w:name w:val="ListLabel 889"/>
    <w:rsid w:val="00E94AE0"/>
    <w:rPr>
      <w:rFonts w:cs="Symbol"/>
    </w:rPr>
  </w:style>
  <w:style w:type="character" w:customStyle="1" w:styleId="ListLabel890">
    <w:name w:val="ListLabel 890"/>
    <w:rsid w:val="00E94AE0"/>
    <w:rPr>
      <w:rFonts w:cs="Courier New"/>
    </w:rPr>
  </w:style>
  <w:style w:type="character" w:customStyle="1" w:styleId="ListLabel891">
    <w:name w:val="ListLabel 891"/>
    <w:rsid w:val="00E94AE0"/>
    <w:rPr>
      <w:rFonts w:cs="Wingdings"/>
    </w:rPr>
  </w:style>
  <w:style w:type="character" w:customStyle="1" w:styleId="ListLabel892">
    <w:name w:val="ListLabel 892"/>
    <w:rsid w:val="00E94AE0"/>
    <w:rPr>
      <w:rFonts w:ascii="Times New Roman" w:hAnsi="Times New Roman" w:cs="Symbol"/>
      <w:b/>
      <w:sz w:val="24"/>
    </w:rPr>
  </w:style>
  <w:style w:type="character" w:customStyle="1" w:styleId="ListLabel893">
    <w:name w:val="ListLabel 893"/>
    <w:rsid w:val="00E94AE0"/>
    <w:rPr>
      <w:rFonts w:cs="Courier New"/>
    </w:rPr>
  </w:style>
  <w:style w:type="character" w:customStyle="1" w:styleId="ListLabel894">
    <w:name w:val="ListLabel 894"/>
    <w:rsid w:val="00E94AE0"/>
    <w:rPr>
      <w:rFonts w:cs="Wingdings"/>
    </w:rPr>
  </w:style>
  <w:style w:type="character" w:customStyle="1" w:styleId="ListLabel895">
    <w:name w:val="ListLabel 895"/>
    <w:rsid w:val="00E94AE0"/>
    <w:rPr>
      <w:rFonts w:cs="Symbol"/>
    </w:rPr>
  </w:style>
  <w:style w:type="character" w:customStyle="1" w:styleId="ListLabel896">
    <w:name w:val="ListLabel 896"/>
    <w:rsid w:val="00E94AE0"/>
    <w:rPr>
      <w:rFonts w:cs="Courier New"/>
    </w:rPr>
  </w:style>
  <w:style w:type="character" w:customStyle="1" w:styleId="ListLabel897">
    <w:name w:val="ListLabel 897"/>
    <w:rsid w:val="00E94AE0"/>
    <w:rPr>
      <w:rFonts w:cs="Wingdings"/>
    </w:rPr>
  </w:style>
  <w:style w:type="character" w:customStyle="1" w:styleId="ListLabel898">
    <w:name w:val="ListLabel 898"/>
    <w:rsid w:val="00E94AE0"/>
    <w:rPr>
      <w:rFonts w:cs="Symbol"/>
    </w:rPr>
  </w:style>
  <w:style w:type="character" w:customStyle="1" w:styleId="ListLabel899">
    <w:name w:val="ListLabel 899"/>
    <w:rsid w:val="00E94AE0"/>
    <w:rPr>
      <w:rFonts w:cs="Courier New"/>
    </w:rPr>
  </w:style>
  <w:style w:type="character" w:customStyle="1" w:styleId="ListLabel900">
    <w:name w:val="ListLabel 900"/>
    <w:rsid w:val="00E94AE0"/>
    <w:rPr>
      <w:rFonts w:cs="Wingdings"/>
    </w:rPr>
  </w:style>
  <w:style w:type="character" w:customStyle="1" w:styleId="ListLabel901">
    <w:name w:val="ListLabel 901"/>
    <w:rsid w:val="00E94AE0"/>
    <w:rPr>
      <w:rFonts w:ascii="Times New Roman" w:hAnsi="Times New Roman" w:cs="Symbol"/>
      <w:b/>
      <w:strike w:val="0"/>
      <w:dstrike w:val="0"/>
      <w:sz w:val="24"/>
    </w:rPr>
  </w:style>
  <w:style w:type="character" w:customStyle="1" w:styleId="ListLabel902">
    <w:name w:val="ListLabel 902"/>
    <w:rsid w:val="00E94AE0"/>
    <w:rPr>
      <w:rFonts w:cs="Courier New"/>
    </w:rPr>
  </w:style>
  <w:style w:type="character" w:customStyle="1" w:styleId="ListLabel903">
    <w:name w:val="ListLabel 903"/>
    <w:rsid w:val="00E94AE0"/>
    <w:rPr>
      <w:rFonts w:cs="Wingdings"/>
    </w:rPr>
  </w:style>
  <w:style w:type="character" w:customStyle="1" w:styleId="ListLabel904">
    <w:name w:val="ListLabel 904"/>
    <w:rsid w:val="00E94AE0"/>
    <w:rPr>
      <w:rFonts w:cs="Symbol"/>
    </w:rPr>
  </w:style>
  <w:style w:type="character" w:customStyle="1" w:styleId="ListLabel905">
    <w:name w:val="ListLabel 905"/>
    <w:rsid w:val="00E94AE0"/>
    <w:rPr>
      <w:rFonts w:cs="Courier New"/>
    </w:rPr>
  </w:style>
  <w:style w:type="character" w:customStyle="1" w:styleId="ListLabel906">
    <w:name w:val="ListLabel 906"/>
    <w:rsid w:val="00E94AE0"/>
    <w:rPr>
      <w:rFonts w:cs="Wingdings"/>
    </w:rPr>
  </w:style>
  <w:style w:type="character" w:customStyle="1" w:styleId="ListLabel907">
    <w:name w:val="ListLabel 907"/>
    <w:rsid w:val="00E94AE0"/>
    <w:rPr>
      <w:rFonts w:cs="Symbol"/>
    </w:rPr>
  </w:style>
  <w:style w:type="character" w:customStyle="1" w:styleId="ListLabel908">
    <w:name w:val="ListLabel 908"/>
    <w:rsid w:val="00E94AE0"/>
    <w:rPr>
      <w:rFonts w:cs="Courier New"/>
    </w:rPr>
  </w:style>
  <w:style w:type="character" w:customStyle="1" w:styleId="ListLabel909">
    <w:name w:val="ListLabel 909"/>
    <w:rsid w:val="00E94AE0"/>
    <w:rPr>
      <w:rFonts w:cs="Wingdings"/>
    </w:rPr>
  </w:style>
  <w:style w:type="character" w:customStyle="1" w:styleId="ListLabel910">
    <w:name w:val="ListLabel 910"/>
    <w:rsid w:val="00E94AE0"/>
    <w:rPr>
      <w:rFonts w:ascii="Times New Roman" w:hAnsi="Times New Roman" w:cs="Symbol"/>
      <w:b/>
      <w:sz w:val="24"/>
    </w:rPr>
  </w:style>
  <w:style w:type="character" w:customStyle="1" w:styleId="ListLabel911">
    <w:name w:val="ListLabel 911"/>
    <w:rsid w:val="00E94AE0"/>
    <w:rPr>
      <w:rFonts w:cs="Courier New"/>
    </w:rPr>
  </w:style>
  <w:style w:type="character" w:customStyle="1" w:styleId="ListLabel912">
    <w:name w:val="ListLabel 912"/>
    <w:rsid w:val="00E94AE0"/>
    <w:rPr>
      <w:rFonts w:cs="Wingdings"/>
    </w:rPr>
  </w:style>
  <w:style w:type="character" w:customStyle="1" w:styleId="ListLabel913">
    <w:name w:val="ListLabel 913"/>
    <w:rsid w:val="00E94AE0"/>
    <w:rPr>
      <w:rFonts w:cs="Symbol"/>
    </w:rPr>
  </w:style>
  <w:style w:type="character" w:customStyle="1" w:styleId="ListLabel914">
    <w:name w:val="ListLabel 914"/>
    <w:rsid w:val="00E94AE0"/>
    <w:rPr>
      <w:rFonts w:cs="Courier New"/>
    </w:rPr>
  </w:style>
  <w:style w:type="character" w:customStyle="1" w:styleId="ListLabel915">
    <w:name w:val="ListLabel 915"/>
    <w:rsid w:val="00E94AE0"/>
    <w:rPr>
      <w:rFonts w:cs="Wingdings"/>
    </w:rPr>
  </w:style>
  <w:style w:type="character" w:customStyle="1" w:styleId="ListLabel916">
    <w:name w:val="ListLabel 916"/>
    <w:rsid w:val="00E94AE0"/>
    <w:rPr>
      <w:rFonts w:cs="Symbol"/>
    </w:rPr>
  </w:style>
  <w:style w:type="character" w:customStyle="1" w:styleId="ListLabel917">
    <w:name w:val="ListLabel 917"/>
    <w:rsid w:val="00E94AE0"/>
    <w:rPr>
      <w:rFonts w:cs="Courier New"/>
    </w:rPr>
  </w:style>
  <w:style w:type="character" w:customStyle="1" w:styleId="ListLabel918">
    <w:name w:val="ListLabel 918"/>
    <w:rsid w:val="00E94AE0"/>
    <w:rPr>
      <w:rFonts w:cs="Wingdings"/>
    </w:rPr>
  </w:style>
  <w:style w:type="character" w:customStyle="1" w:styleId="ListLabel919">
    <w:name w:val="ListLabel 919"/>
    <w:rsid w:val="00E94AE0"/>
    <w:rPr>
      <w:rFonts w:ascii="Times New Roman" w:hAnsi="Times New Roman" w:cs="Symbol"/>
      <w:b/>
      <w:sz w:val="24"/>
    </w:rPr>
  </w:style>
  <w:style w:type="character" w:customStyle="1" w:styleId="ListLabel920">
    <w:name w:val="ListLabel 920"/>
    <w:rsid w:val="00E94AE0"/>
    <w:rPr>
      <w:rFonts w:cs="Courier New"/>
    </w:rPr>
  </w:style>
  <w:style w:type="character" w:customStyle="1" w:styleId="ListLabel921">
    <w:name w:val="ListLabel 921"/>
    <w:rsid w:val="00E94AE0"/>
    <w:rPr>
      <w:rFonts w:cs="Wingdings"/>
    </w:rPr>
  </w:style>
  <w:style w:type="character" w:customStyle="1" w:styleId="ListLabel922">
    <w:name w:val="ListLabel 922"/>
    <w:rsid w:val="00E94AE0"/>
    <w:rPr>
      <w:rFonts w:cs="Symbol"/>
    </w:rPr>
  </w:style>
  <w:style w:type="character" w:customStyle="1" w:styleId="ListLabel923">
    <w:name w:val="ListLabel 923"/>
    <w:rsid w:val="00E94AE0"/>
    <w:rPr>
      <w:rFonts w:cs="Courier New"/>
    </w:rPr>
  </w:style>
  <w:style w:type="character" w:customStyle="1" w:styleId="ListLabel924">
    <w:name w:val="ListLabel 924"/>
    <w:rsid w:val="00E94AE0"/>
    <w:rPr>
      <w:rFonts w:cs="Wingdings"/>
    </w:rPr>
  </w:style>
  <w:style w:type="character" w:customStyle="1" w:styleId="ListLabel925">
    <w:name w:val="ListLabel 925"/>
    <w:rsid w:val="00E94AE0"/>
    <w:rPr>
      <w:rFonts w:cs="Symbol"/>
    </w:rPr>
  </w:style>
  <w:style w:type="character" w:customStyle="1" w:styleId="ListLabel926">
    <w:name w:val="ListLabel 926"/>
    <w:rsid w:val="00E94AE0"/>
    <w:rPr>
      <w:rFonts w:cs="Courier New"/>
    </w:rPr>
  </w:style>
  <w:style w:type="character" w:customStyle="1" w:styleId="ListLabel927">
    <w:name w:val="ListLabel 927"/>
    <w:rsid w:val="00E94AE0"/>
    <w:rPr>
      <w:rFonts w:cs="Wingdings"/>
    </w:rPr>
  </w:style>
  <w:style w:type="character" w:customStyle="1" w:styleId="ListLabel928">
    <w:name w:val="ListLabel 928"/>
    <w:rsid w:val="00E94AE0"/>
    <w:rPr>
      <w:rFonts w:ascii="Times New Roman" w:hAnsi="Times New Roman" w:cs="Symbol"/>
      <w:b/>
      <w:sz w:val="24"/>
    </w:rPr>
  </w:style>
  <w:style w:type="character" w:customStyle="1" w:styleId="ListLabel929">
    <w:name w:val="ListLabel 929"/>
    <w:rsid w:val="00E94AE0"/>
    <w:rPr>
      <w:rFonts w:cs="Courier New"/>
    </w:rPr>
  </w:style>
  <w:style w:type="character" w:customStyle="1" w:styleId="ListLabel930">
    <w:name w:val="ListLabel 930"/>
    <w:rsid w:val="00E94AE0"/>
    <w:rPr>
      <w:rFonts w:cs="Wingdings"/>
    </w:rPr>
  </w:style>
  <w:style w:type="character" w:customStyle="1" w:styleId="ListLabel931">
    <w:name w:val="ListLabel 931"/>
    <w:rsid w:val="00E94AE0"/>
    <w:rPr>
      <w:rFonts w:cs="Symbol"/>
    </w:rPr>
  </w:style>
  <w:style w:type="character" w:customStyle="1" w:styleId="ListLabel932">
    <w:name w:val="ListLabel 932"/>
    <w:rsid w:val="00E94AE0"/>
    <w:rPr>
      <w:rFonts w:cs="Courier New"/>
    </w:rPr>
  </w:style>
  <w:style w:type="character" w:customStyle="1" w:styleId="ListLabel933">
    <w:name w:val="ListLabel 933"/>
    <w:rsid w:val="00E94AE0"/>
    <w:rPr>
      <w:rFonts w:cs="Wingdings"/>
    </w:rPr>
  </w:style>
  <w:style w:type="character" w:customStyle="1" w:styleId="ListLabel934">
    <w:name w:val="ListLabel 934"/>
    <w:rsid w:val="00E94AE0"/>
    <w:rPr>
      <w:rFonts w:cs="Symbol"/>
    </w:rPr>
  </w:style>
  <w:style w:type="character" w:customStyle="1" w:styleId="ListLabel935">
    <w:name w:val="ListLabel 935"/>
    <w:rsid w:val="00E94AE0"/>
    <w:rPr>
      <w:rFonts w:cs="Courier New"/>
    </w:rPr>
  </w:style>
  <w:style w:type="character" w:customStyle="1" w:styleId="ListLabel936">
    <w:name w:val="ListLabel 936"/>
    <w:rsid w:val="00E94AE0"/>
    <w:rPr>
      <w:rFonts w:cs="Wingdings"/>
    </w:rPr>
  </w:style>
  <w:style w:type="character" w:customStyle="1" w:styleId="ListLabel937">
    <w:name w:val="ListLabel 937"/>
    <w:rsid w:val="00E94AE0"/>
    <w:rPr>
      <w:rFonts w:ascii="Times New Roman" w:hAnsi="Times New Roman" w:cs="Symbol"/>
      <w:b/>
      <w:sz w:val="24"/>
    </w:rPr>
  </w:style>
  <w:style w:type="character" w:customStyle="1" w:styleId="ListLabel938">
    <w:name w:val="ListLabel 938"/>
    <w:rsid w:val="00E94AE0"/>
    <w:rPr>
      <w:rFonts w:cs="Courier New"/>
    </w:rPr>
  </w:style>
  <w:style w:type="character" w:customStyle="1" w:styleId="ListLabel939">
    <w:name w:val="ListLabel 939"/>
    <w:rsid w:val="00E94AE0"/>
    <w:rPr>
      <w:rFonts w:cs="Wingdings"/>
    </w:rPr>
  </w:style>
  <w:style w:type="character" w:customStyle="1" w:styleId="ListLabel940">
    <w:name w:val="ListLabel 940"/>
    <w:rsid w:val="00E94AE0"/>
    <w:rPr>
      <w:rFonts w:cs="Symbol"/>
    </w:rPr>
  </w:style>
  <w:style w:type="character" w:customStyle="1" w:styleId="ListLabel941">
    <w:name w:val="ListLabel 941"/>
    <w:rsid w:val="00E94AE0"/>
    <w:rPr>
      <w:rFonts w:cs="Courier New"/>
    </w:rPr>
  </w:style>
  <w:style w:type="character" w:customStyle="1" w:styleId="ListLabel942">
    <w:name w:val="ListLabel 942"/>
    <w:rsid w:val="00E94AE0"/>
    <w:rPr>
      <w:rFonts w:cs="Wingdings"/>
    </w:rPr>
  </w:style>
  <w:style w:type="character" w:customStyle="1" w:styleId="ListLabel943">
    <w:name w:val="ListLabel 943"/>
    <w:rsid w:val="00E94AE0"/>
    <w:rPr>
      <w:rFonts w:cs="Symbol"/>
    </w:rPr>
  </w:style>
  <w:style w:type="character" w:customStyle="1" w:styleId="ListLabel944">
    <w:name w:val="ListLabel 944"/>
    <w:rsid w:val="00E94AE0"/>
    <w:rPr>
      <w:rFonts w:cs="Courier New"/>
    </w:rPr>
  </w:style>
  <w:style w:type="character" w:customStyle="1" w:styleId="ListLabel945">
    <w:name w:val="ListLabel 945"/>
    <w:rsid w:val="00E94AE0"/>
    <w:rPr>
      <w:rFonts w:cs="Wingdings"/>
    </w:rPr>
  </w:style>
  <w:style w:type="character" w:customStyle="1" w:styleId="ListLabel946">
    <w:name w:val="ListLabel 946"/>
    <w:rsid w:val="00E94AE0"/>
    <w:rPr>
      <w:rFonts w:ascii="Times New Roman" w:hAnsi="Times New Roman" w:cs="Symbol"/>
      <w:b/>
      <w:sz w:val="24"/>
    </w:rPr>
  </w:style>
  <w:style w:type="character" w:customStyle="1" w:styleId="ListLabel947">
    <w:name w:val="ListLabel 947"/>
    <w:rsid w:val="00E94AE0"/>
    <w:rPr>
      <w:rFonts w:cs="Courier New"/>
    </w:rPr>
  </w:style>
  <w:style w:type="character" w:customStyle="1" w:styleId="ListLabel948">
    <w:name w:val="ListLabel 948"/>
    <w:rsid w:val="00E94AE0"/>
    <w:rPr>
      <w:rFonts w:cs="Wingdings"/>
    </w:rPr>
  </w:style>
  <w:style w:type="character" w:customStyle="1" w:styleId="ListLabel949">
    <w:name w:val="ListLabel 949"/>
    <w:rsid w:val="00E94AE0"/>
    <w:rPr>
      <w:rFonts w:cs="Symbol"/>
    </w:rPr>
  </w:style>
  <w:style w:type="character" w:customStyle="1" w:styleId="ListLabel950">
    <w:name w:val="ListLabel 950"/>
    <w:rsid w:val="00E94AE0"/>
    <w:rPr>
      <w:rFonts w:cs="Courier New"/>
    </w:rPr>
  </w:style>
  <w:style w:type="character" w:customStyle="1" w:styleId="ListLabel951">
    <w:name w:val="ListLabel 951"/>
    <w:rsid w:val="00E94AE0"/>
    <w:rPr>
      <w:rFonts w:cs="Wingdings"/>
    </w:rPr>
  </w:style>
  <w:style w:type="character" w:customStyle="1" w:styleId="ListLabel952">
    <w:name w:val="ListLabel 952"/>
    <w:rsid w:val="00E94AE0"/>
    <w:rPr>
      <w:rFonts w:cs="Symbol"/>
    </w:rPr>
  </w:style>
  <w:style w:type="character" w:customStyle="1" w:styleId="ListLabel953">
    <w:name w:val="ListLabel 953"/>
    <w:rsid w:val="00E94AE0"/>
    <w:rPr>
      <w:rFonts w:cs="Courier New"/>
    </w:rPr>
  </w:style>
  <w:style w:type="character" w:customStyle="1" w:styleId="ListLabel954">
    <w:name w:val="ListLabel 954"/>
    <w:rsid w:val="00E94AE0"/>
    <w:rPr>
      <w:rFonts w:cs="Wingdings"/>
    </w:rPr>
  </w:style>
  <w:style w:type="character" w:customStyle="1" w:styleId="ListLabel955">
    <w:name w:val="ListLabel 955"/>
    <w:rsid w:val="00E94AE0"/>
    <w:rPr>
      <w:rFonts w:ascii="Times New Roman" w:hAnsi="Times New Roman" w:cs="Symbol"/>
      <w:b/>
      <w:sz w:val="24"/>
    </w:rPr>
  </w:style>
  <w:style w:type="character" w:customStyle="1" w:styleId="ListLabel956">
    <w:name w:val="ListLabel 956"/>
    <w:rsid w:val="00E94AE0"/>
    <w:rPr>
      <w:rFonts w:cs="Courier New"/>
    </w:rPr>
  </w:style>
  <w:style w:type="character" w:customStyle="1" w:styleId="ListLabel957">
    <w:name w:val="ListLabel 957"/>
    <w:rsid w:val="00E94AE0"/>
    <w:rPr>
      <w:rFonts w:cs="Wingdings"/>
    </w:rPr>
  </w:style>
  <w:style w:type="character" w:customStyle="1" w:styleId="ListLabel958">
    <w:name w:val="ListLabel 958"/>
    <w:rsid w:val="00E94AE0"/>
    <w:rPr>
      <w:rFonts w:cs="Symbol"/>
    </w:rPr>
  </w:style>
  <w:style w:type="character" w:customStyle="1" w:styleId="ListLabel959">
    <w:name w:val="ListLabel 959"/>
    <w:rsid w:val="00E94AE0"/>
    <w:rPr>
      <w:rFonts w:cs="Courier New"/>
    </w:rPr>
  </w:style>
  <w:style w:type="character" w:customStyle="1" w:styleId="ListLabel960">
    <w:name w:val="ListLabel 960"/>
    <w:rsid w:val="00E94AE0"/>
    <w:rPr>
      <w:rFonts w:cs="Wingdings"/>
    </w:rPr>
  </w:style>
  <w:style w:type="character" w:customStyle="1" w:styleId="ListLabel961">
    <w:name w:val="ListLabel 961"/>
    <w:rsid w:val="00E94AE0"/>
    <w:rPr>
      <w:rFonts w:cs="Symbol"/>
    </w:rPr>
  </w:style>
  <w:style w:type="character" w:customStyle="1" w:styleId="ListLabel962">
    <w:name w:val="ListLabel 962"/>
    <w:rsid w:val="00E94AE0"/>
    <w:rPr>
      <w:rFonts w:cs="Courier New"/>
    </w:rPr>
  </w:style>
  <w:style w:type="character" w:customStyle="1" w:styleId="ListLabel963">
    <w:name w:val="ListLabel 963"/>
    <w:rsid w:val="00E94AE0"/>
    <w:rPr>
      <w:rFonts w:cs="Wingdings"/>
    </w:rPr>
  </w:style>
  <w:style w:type="character" w:customStyle="1" w:styleId="ListLabel964">
    <w:name w:val="ListLabel 964"/>
    <w:rsid w:val="00E94AE0"/>
    <w:rPr>
      <w:rFonts w:ascii="Times New Roman" w:hAnsi="Times New Roman" w:cs="Times New Roman"/>
      <w:b/>
      <w:sz w:val="24"/>
    </w:rPr>
  </w:style>
  <w:style w:type="character" w:customStyle="1" w:styleId="ListLabel965">
    <w:name w:val="ListLabel 965"/>
    <w:rsid w:val="00E94AE0"/>
    <w:rPr>
      <w:rFonts w:ascii="Times New Roman" w:hAnsi="Times New Roman" w:cs="Times New Roman"/>
      <w:b/>
      <w:sz w:val="24"/>
    </w:rPr>
  </w:style>
  <w:style w:type="character" w:customStyle="1" w:styleId="ListLabel966">
    <w:name w:val="ListLabel 966"/>
    <w:rsid w:val="00E94AE0"/>
    <w:rPr>
      <w:rFonts w:cs="Times New Roman"/>
    </w:rPr>
  </w:style>
  <w:style w:type="character" w:customStyle="1" w:styleId="ListLabel967">
    <w:name w:val="ListLabel 967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ListLabel968">
    <w:name w:val="ListLabel 968"/>
    <w:rsid w:val="00E94AE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paragraph" w:customStyle="1" w:styleId="1e">
    <w:name w:val="Текст сноски1"/>
    <w:basedOn w:val="a"/>
    <w:rsid w:val="00E94AE0"/>
    <w:pPr>
      <w:ind w:firstLine="0"/>
      <w:jc w:val="left"/>
    </w:pPr>
    <w:rPr>
      <w:color w:val="00000A"/>
      <w:kern w:val="1"/>
      <w:sz w:val="20"/>
      <w:szCs w:val="20"/>
      <w:lang w:eastAsia="ru-RU"/>
    </w:rPr>
  </w:style>
  <w:style w:type="paragraph" w:customStyle="1" w:styleId="1f">
    <w:name w:val="Текст концевой сноски1"/>
    <w:basedOn w:val="a"/>
    <w:rsid w:val="00E94AE0"/>
    <w:pPr>
      <w:ind w:firstLine="0"/>
      <w:jc w:val="left"/>
    </w:pPr>
    <w:rPr>
      <w:color w:val="00000A"/>
      <w:kern w:val="1"/>
      <w:sz w:val="20"/>
      <w:szCs w:val="20"/>
      <w:lang w:eastAsia="ru-RU"/>
    </w:rPr>
  </w:style>
  <w:style w:type="paragraph" w:customStyle="1" w:styleId="220">
    <w:name w:val="Основной текст 22"/>
    <w:basedOn w:val="a"/>
    <w:rsid w:val="00E94AE0"/>
    <w:pPr>
      <w:spacing w:after="120" w:line="480" w:lineRule="auto"/>
      <w:ind w:firstLine="0"/>
      <w:jc w:val="left"/>
    </w:pPr>
    <w:rPr>
      <w:color w:val="00000A"/>
      <w:kern w:val="1"/>
      <w:lang w:eastAsia="ru-RU"/>
    </w:rPr>
  </w:style>
  <w:style w:type="paragraph" w:customStyle="1" w:styleId="320">
    <w:name w:val="Основной текст 32"/>
    <w:basedOn w:val="a"/>
    <w:rsid w:val="00E94AE0"/>
    <w:pPr>
      <w:spacing w:after="120"/>
      <w:ind w:firstLine="0"/>
      <w:jc w:val="left"/>
    </w:pPr>
    <w:rPr>
      <w:color w:val="00000A"/>
      <w:kern w:val="1"/>
      <w:sz w:val="16"/>
      <w:szCs w:val="16"/>
      <w:lang w:eastAsia="ru-RU"/>
    </w:rPr>
  </w:style>
  <w:style w:type="paragraph" w:styleId="affd">
    <w:name w:val="Title"/>
    <w:basedOn w:val="a"/>
    <w:next w:val="af7"/>
    <w:link w:val="1f0"/>
    <w:qFormat/>
    <w:rsid w:val="00E94AE0"/>
    <w:pPr>
      <w:spacing w:line="264" w:lineRule="auto"/>
      <w:ind w:firstLine="0"/>
      <w:jc w:val="center"/>
    </w:pPr>
    <w:rPr>
      <w:color w:val="00000A"/>
      <w:kern w:val="1"/>
      <w:sz w:val="28"/>
      <w:szCs w:val="20"/>
      <w:lang w:eastAsia="ru-RU"/>
    </w:rPr>
  </w:style>
  <w:style w:type="character" w:customStyle="1" w:styleId="1f0">
    <w:name w:val="Название Знак1"/>
    <w:basedOn w:val="a0"/>
    <w:link w:val="affd"/>
    <w:rsid w:val="00E94AE0"/>
    <w:rPr>
      <w:color w:val="00000A"/>
      <w:kern w:val="1"/>
      <w:sz w:val="28"/>
    </w:rPr>
  </w:style>
  <w:style w:type="paragraph" w:customStyle="1" w:styleId="221">
    <w:name w:val="Основной текст с отступом 22"/>
    <w:basedOn w:val="a"/>
    <w:rsid w:val="00E94AE0"/>
    <w:pPr>
      <w:spacing w:after="120" w:line="480" w:lineRule="auto"/>
      <w:ind w:left="283" w:firstLine="0"/>
      <w:jc w:val="left"/>
    </w:pPr>
    <w:rPr>
      <w:color w:val="00000A"/>
      <w:kern w:val="1"/>
      <w:lang w:eastAsia="ru-RU"/>
    </w:rPr>
  </w:style>
  <w:style w:type="paragraph" w:customStyle="1" w:styleId="28">
    <w:name w:val="Абзац списка2"/>
    <w:basedOn w:val="a"/>
    <w:rsid w:val="00E94AE0"/>
    <w:pPr>
      <w:ind w:left="708" w:firstLine="0"/>
      <w:jc w:val="left"/>
    </w:pPr>
    <w:rPr>
      <w:color w:val="00000A"/>
      <w:kern w:val="1"/>
      <w:lang w:eastAsia="ru-RU"/>
    </w:rPr>
  </w:style>
  <w:style w:type="paragraph" w:customStyle="1" w:styleId="1f1">
    <w:name w:val="Текст выноски1"/>
    <w:basedOn w:val="a"/>
    <w:rsid w:val="00E94AE0"/>
    <w:pPr>
      <w:ind w:firstLine="0"/>
      <w:jc w:val="left"/>
    </w:pPr>
    <w:rPr>
      <w:rFonts w:ascii="Tahoma" w:hAnsi="Tahoma" w:cs="Tahoma"/>
      <w:color w:val="00000A"/>
      <w:kern w:val="1"/>
      <w:sz w:val="16"/>
      <w:szCs w:val="16"/>
      <w:lang w:eastAsia="ru-RU"/>
    </w:rPr>
  </w:style>
  <w:style w:type="paragraph" w:customStyle="1" w:styleId="321">
    <w:name w:val="Основной текст с отступом 32"/>
    <w:basedOn w:val="a"/>
    <w:rsid w:val="00E94AE0"/>
    <w:pPr>
      <w:spacing w:after="120"/>
      <w:ind w:left="283" w:firstLine="0"/>
      <w:jc w:val="left"/>
    </w:pPr>
    <w:rPr>
      <w:color w:val="00000A"/>
      <w:kern w:val="1"/>
      <w:sz w:val="16"/>
      <w:szCs w:val="16"/>
      <w:lang w:eastAsia="ru-RU"/>
    </w:rPr>
  </w:style>
  <w:style w:type="paragraph" w:customStyle="1" w:styleId="1f2">
    <w:name w:val="Без интервала1"/>
    <w:rsid w:val="00E94AE0"/>
    <w:pPr>
      <w:suppressAutoHyphens/>
      <w:ind w:firstLine="0"/>
      <w:jc w:val="left"/>
    </w:pPr>
    <w:rPr>
      <w:color w:val="00000A"/>
      <w:kern w:val="1"/>
      <w:sz w:val="24"/>
      <w:szCs w:val="24"/>
    </w:rPr>
  </w:style>
  <w:style w:type="paragraph" w:customStyle="1" w:styleId="44">
    <w:name w:val="Основной текст4"/>
    <w:basedOn w:val="a"/>
    <w:rsid w:val="00E94AE0"/>
    <w:pPr>
      <w:widowControl w:val="0"/>
      <w:shd w:val="clear" w:color="auto" w:fill="FFFFFF"/>
      <w:spacing w:line="283" w:lineRule="exact"/>
      <w:ind w:hanging="2080"/>
      <w:jc w:val="left"/>
    </w:pPr>
    <w:rPr>
      <w:color w:val="00000A"/>
      <w:kern w:val="1"/>
      <w:sz w:val="20"/>
      <w:szCs w:val="20"/>
      <w:lang w:eastAsia="ru-RU"/>
    </w:rPr>
  </w:style>
  <w:style w:type="paragraph" w:customStyle="1" w:styleId="101">
    <w:name w:val="Основной текст (10)"/>
    <w:basedOn w:val="a"/>
    <w:rsid w:val="00E94AE0"/>
    <w:pPr>
      <w:widowControl w:val="0"/>
      <w:shd w:val="clear" w:color="auto" w:fill="FFFFFF"/>
      <w:spacing w:line="230" w:lineRule="exact"/>
      <w:ind w:firstLine="0"/>
      <w:jc w:val="left"/>
    </w:pPr>
    <w:rPr>
      <w:b/>
      <w:bCs/>
      <w:color w:val="00000A"/>
      <w:spacing w:val="-10"/>
      <w:kern w:val="1"/>
      <w:sz w:val="19"/>
      <w:szCs w:val="19"/>
      <w:lang w:eastAsia="ru-RU"/>
    </w:rPr>
  </w:style>
  <w:style w:type="paragraph" w:customStyle="1" w:styleId="111">
    <w:name w:val="Основной текст (11)"/>
    <w:basedOn w:val="a"/>
    <w:rsid w:val="00E94AE0"/>
    <w:pPr>
      <w:widowControl w:val="0"/>
      <w:shd w:val="clear" w:color="auto" w:fill="FFFFFF"/>
      <w:spacing w:before="540" w:after="660"/>
      <w:ind w:firstLine="0"/>
      <w:jc w:val="left"/>
    </w:pPr>
    <w:rPr>
      <w:color w:val="00000A"/>
      <w:kern w:val="1"/>
      <w:sz w:val="16"/>
      <w:szCs w:val="16"/>
      <w:lang w:eastAsia="ru-RU"/>
    </w:rPr>
  </w:style>
  <w:style w:type="paragraph" w:customStyle="1" w:styleId="131">
    <w:name w:val="Основной текст (13)"/>
    <w:basedOn w:val="a"/>
    <w:rsid w:val="00E94AE0"/>
    <w:pPr>
      <w:widowControl w:val="0"/>
      <w:shd w:val="clear" w:color="auto" w:fill="FFFFFF"/>
      <w:spacing w:before="120" w:after="240"/>
      <w:ind w:firstLine="0"/>
      <w:jc w:val="left"/>
    </w:pPr>
    <w:rPr>
      <w:i/>
      <w:iCs/>
      <w:color w:val="00000A"/>
      <w:spacing w:val="-10"/>
      <w:kern w:val="1"/>
      <w:sz w:val="16"/>
      <w:szCs w:val="16"/>
      <w:lang w:eastAsia="ru-RU"/>
    </w:rPr>
  </w:style>
  <w:style w:type="paragraph" w:customStyle="1" w:styleId="3b">
    <w:name w:val="Оглавление (3)"/>
    <w:basedOn w:val="a"/>
    <w:rsid w:val="00E94AE0"/>
    <w:pPr>
      <w:widowControl w:val="0"/>
      <w:shd w:val="clear" w:color="auto" w:fill="FFFFFF"/>
      <w:spacing w:before="480"/>
      <w:ind w:firstLine="0"/>
    </w:pPr>
    <w:rPr>
      <w:b/>
      <w:bCs/>
      <w:color w:val="00000A"/>
      <w:kern w:val="1"/>
      <w:sz w:val="20"/>
      <w:szCs w:val="20"/>
      <w:lang w:eastAsia="ru-RU"/>
    </w:rPr>
  </w:style>
  <w:style w:type="paragraph" w:customStyle="1" w:styleId="45">
    <w:name w:val="Оглавление (4)"/>
    <w:basedOn w:val="a"/>
    <w:rsid w:val="00E94AE0"/>
    <w:pPr>
      <w:widowControl w:val="0"/>
      <w:shd w:val="clear" w:color="auto" w:fill="FFFFFF"/>
      <w:spacing w:after="480"/>
      <w:ind w:firstLine="0"/>
    </w:pPr>
    <w:rPr>
      <w:color w:val="00000A"/>
      <w:kern w:val="1"/>
      <w:sz w:val="15"/>
      <w:szCs w:val="15"/>
      <w:lang w:eastAsia="ru-RU"/>
    </w:rPr>
  </w:style>
  <w:style w:type="paragraph" w:customStyle="1" w:styleId="affe">
    <w:name w:val="Оглавление"/>
    <w:basedOn w:val="a"/>
    <w:rsid w:val="00E94AE0"/>
    <w:pPr>
      <w:widowControl w:val="0"/>
      <w:shd w:val="clear" w:color="auto" w:fill="FFFFFF"/>
      <w:spacing w:before="480" w:line="274" w:lineRule="exact"/>
      <w:ind w:firstLine="0"/>
    </w:pPr>
    <w:rPr>
      <w:b/>
      <w:bCs/>
      <w:i/>
      <w:iCs/>
      <w:color w:val="00000A"/>
      <w:kern w:val="1"/>
      <w:sz w:val="22"/>
      <w:szCs w:val="22"/>
      <w:lang w:eastAsia="ru-RU"/>
    </w:rPr>
  </w:style>
  <w:style w:type="paragraph" w:customStyle="1" w:styleId="141">
    <w:name w:val="Основной текст (14)"/>
    <w:basedOn w:val="a"/>
    <w:rsid w:val="00E94AE0"/>
    <w:pPr>
      <w:widowControl w:val="0"/>
      <w:shd w:val="clear" w:color="auto" w:fill="FFFFFF"/>
      <w:spacing w:line="274" w:lineRule="exact"/>
      <w:ind w:firstLine="580"/>
    </w:pPr>
    <w:rPr>
      <w:b/>
      <w:bCs/>
      <w:i/>
      <w:iCs/>
      <w:color w:val="00000A"/>
      <w:kern w:val="1"/>
      <w:sz w:val="22"/>
      <w:szCs w:val="22"/>
      <w:lang w:eastAsia="ru-RU"/>
    </w:rPr>
  </w:style>
  <w:style w:type="paragraph" w:styleId="22">
    <w:name w:val="Body Text Indent 2"/>
    <w:basedOn w:val="a"/>
    <w:link w:val="21"/>
    <w:rsid w:val="00E94AE0"/>
    <w:pPr>
      <w:suppressAutoHyphens w:val="0"/>
      <w:spacing w:after="120" w:line="480" w:lineRule="auto"/>
      <w:ind w:left="283" w:firstLine="0"/>
      <w:jc w:val="left"/>
    </w:pPr>
    <w:rPr>
      <w:lang w:eastAsia="ru-RU"/>
    </w:rPr>
  </w:style>
  <w:style w:type="character" w:customStyle="1" w:styleId="212">
    <w:name w:val="Основной текст с отступом 2 Знак1"/>
    <w:basedOn w:val="a0"/>
    <w:link w:val="22"/>
    <w:uiPriority w:val="99"/>
    <w:semiHidden/>
    <w:rsid w:val="00E94AE0"/>
    <w:rPr>
      <w:sz w:val="24"/>
      <w:szCs w:val="24"/>
      <w:lang w:eastAsia="zh-CN"/>
    </w:rPr>
  </w:style>
  <w:style w:type="character" w:customStyle="1" w:styleId="FontStyle28">
    <w:name w:val="Font Style28"/>
    <w:basedOn w:val="a0"/>
    <w:rsid w:val="00E94AE0"/>
    <w:rPr>
      <w:rFonts w:ascii="Arial" w:hAnsi="Arial" w:cs="Arial"/>
      <w:spacing w:val="-10"/>
      <w:sz w:val="24"/>
      <w:szCs w:val="24"/>
    </w:rPr>
  </w:style>
  <w:style w:type="character" w:customStyle="1" w:styleId="afff">
    <w:name w:val="Цветовое выделение"/>
    <w:uiPriority w:val="99"/>
    <w:rsid w:val="00E94AE0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51gosuslugi.ru/" TargetMode="External"/><Relationship Id="rId18" Type="http://schemas.openxmlformats.org/officeDocument/2006/relationships/hyperlink" Target="https://51gosuslugi.ru/" TargetMode="External"/><Relationship Id="rId26" Type="http://schemas.openxmlformats.org/officeDocument/2006/relationships/hyperlink" Target="https://51gosuslugi.ru/" TargetMode="External"/><Relationship Id="rId39" Type="http://schemas.openxmlformats.org/officeDocument/2006/relationships/hyperlink" Target="http://www.gosuslugi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51gosuslugi.ru/" TargetMode="External"/><Relationship Id="rId34" Type="http://schemas.openxmlformats.org/officeDocument/2006/relationships/hyperlink" Target="http://www.zatozaozersk.ru/" TargetMode="External"/><Relationship Id="rId42" Type="http://schemas.openxmlformats.org/officeDocument/2006/relationships/hyperlink" Target="http://www.gosuslugi.ru/" TargetMode="External"/><Relationship Id="rId47" Type="http://schemas.openxmlformats.org/officeDocument/2006/relationships/footer" Target="footer2.xml"/><Relationship Id="rId50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s://51gosuslugi.ru/" TargetMode="External"/><Relationship Id="rId17" Type="http://schemas.openxmlformats.org/officeDocument/2006/relationships/hyperlink" Target="http://www.gosuslugi.ru/" TargetMode="External"/><Relationship Id="rId25" Type="http://schemas.openxmlformats.org/officeDocument/2006/relationships/hyperlink" Target="http://www.zatozaozersk.ru/" TargetMode="External"/><Relationship Id="rId33" Type="http://schemas.openxmlformats.org/officeDocument/2006/relationships/hyperlink" Target="http://51gosuslugi.ru" TargetMode="External"/><Relationship Id="rId38" Type="http://schemas.openxmlformats.org/officeDocument/2006/relationships/hyperlink" Target="http://www.gosuslugi.ru/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tozaozersk.ru/" TargetMode="External"/><Relationship Id="rId20" Type="http://schemas.openxmlformats.org/officeDocument/2006/relationships/hyperlink" Target="https://51gosuslugi.ru/" TargetMode="External"/><Relationship Id="rId29" Type="http://schemas.openxmlformats.org/officeDocument/2006/relationships/hyperlink" Target="https://51gosuslugi.ru/" TargetMode="External"/><Relationship Id="rId41" Type="http://schemas.openxmlformats.org/officeDocument/2006/relationships/hyperlink" Target="http://www.gosuslugi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51gosuslugi.ru/" TargetMode="External"/><Relationship Id="rId24" Type="http://schemas.openxmlformats.org/officeDocument/2006/relationships/hyperlink" Target="consultantplus://offline/ref=1DF1D3C7181EEA19F64B698492B418F4192EFBF19CCBD059C3984118A05EE0E57903FD2BFDED721AH2R7O" TargetMode="External"/><Relationship Id="rId32" Type="http://schemas.openxmlformats.org/officeDocument/2006/relationships/hyperlink" Target="http://www.gosuslugi.ru" TargetMode="External"/><Relationship Id="rId37" Type="http://schemas.openxmlformats.org/officeDocument/2006/relationships/hyperlink" Target="http://www.gosuslugi.ru/" TargetMode="External"/><Relationship Id="rId40" Type="http://schemas.openxmlformats.org/officeDocument/2006/relationships/hyperlink" Target="http://www.gosuslugi.ru/" TargetMode="External"/><Relationship Id="rId45" Type="http://schemas.openxmlformats.org/officeDocument/2006/relationships/header" Target="header2.xm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gosuslugi.ru/" TargetMode="External"/><Relationship Id="rId23" Type="http://schemas.openxmlformats.org/officeDocument/2006/relationships/hyperlink" Target="consultantplus://offline/ref=6FC6F52661692B195FAFC5DA06350F8F289E89A5561F068E36AC91EBBDE3B22471B5DDDDrBt8J" TargetMode="External"/><Relationship Id="rId28" Type="http://schemas.openxmlformats.org/officeDocument/2006/relationships/hyperlink" Target="https://51gosuslugi.ru/" TargetMode="External"/><Relationship Id="rId36" Type="http://schemas.openxmlformats.org/officeDocument/2006/relationships/hyperlink" Target="http://www.gosuslugi.ru/" TargetMode="External"/><Relationship Id="rId49" Type="http://schemas.openxmlformats.org/officeDocument/2006/relationships/footer" Target="footer3.xml"/><Relationship Id="rId10" Type="http://schemas.openxmlformats.org/officeDocument/2006/relationships/hyperlink" Target="https://51gosuslugi.ru/" TargetMode="External"/><Relationship Id="rId19" Type="http://schemas.openxmlformats.org/officeDocument/2006/relationships/hyperlink" Target="https://51gosuslugi.ru/" TargetMode="External"/><Relationship Id="rId31" Type="http://schemas.openxmlformats.org/officeDocument/2006/relationships/hyperlink" Target="http://www.gosuslugi.ru/" TargetMode="External"/><Relationship Id="rId44" Type="http://schemas.openxmlformats.org/officeDocument/2006/relationships/header" Target="header1.xm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tozaozersk.ru" TargetMode="External"/><Relationship Id="rId14" Type="http://schemas.openxmlformats.org/officeDocument/2006/relationships/hyperlink" Target="https://51gosuslugi.ru/" TargetMode="External"/><Relationship Id="rId22" Type="http://schemas.openxmlformats.org/officeDocument/2006/relationships/hyperlink" Target="https://51gosuslugi.ru/" TargetMode="External"/><Relationship Id="rId27" Type="http://schemas.openxmlformats.org/officeDocument/2006/relationships/hyperlink" Target="https://51gosuslugi.ru/" TargetMode="External"/><Relationship Id="rId30" Type="http://schemas.openxmlformats.org/officeDocument/2006/relationships/hyperlink" Target="https://51gosuslugi.ru/" TargetMode="External"/><Relationship Id="rId35" Type="http://schemas.openxmlformats.org/officeDocument/2006/relationships/hyperlink" Target="http://www.gosuslugi.ru/" TargetMode="External"/><Relationship Id="rId43" Type="http://schemas.openxmlformats.org/officeDocument/2006/relationships/hyperlink" Target="consultantplus://offline/ref=B732ABFE37CD30270E80DA69E636AF9F426AB9F28AB338C4CB9341EF1D8CCFF6BECB48338E36DB471EX9N" TargetMode="External"/><Relationship Id="rId48" Type="http://schemas.openxmlformats.org/officeDocument/2006/relationships/header" Target="header3.xml"/><Relationship Id="rId8" Type="http://schemas.openxmlformats.org/officeDocument/2006/relationships/image" Target="media/image1.jpeg"/><Relationship Id="rId51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88C61-44D6-4E85-A6DE-315FC826A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33</Pages>
  <Words>13565</Words>
  <Characters>77323</Characters>
  <Application>Microsoft Office Word</Application>
  <DocSecurity>0</DocSecurity>
  <Lines>644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>Reanimator Extreme Edition</Company>
  <LinksUpToDate>false</LinksUpToDate>
  <CharactersWithSpaces>90707</CharactersWithSpaces>
  <SharedDoc>false</SharedDoc>
  <HLinks>
    <vt:vector size="90" baseType="variant">
      <vt:variant>
        <vt:i4>6684731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consultantplus://offline/ref=B732ABFE37CD30270E80DA69E636AF9F426AB9F28AB338C4CB9341EF1D8CCFF6BECB48338E36DB471EX9N</vt:lpwstr>
      </vt:variant>
      <vt:variant>
        <vt:lpwstr/>
      </vt:variant>
      <vt:variant>
        <vt:i4>6094967</vt:i4>
      </vt:variant>
      <vt:variant>
        <vt:i4>39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851994</vt:i4>
      </vt:variant>
      <vt:variant>
        <vt:i4>36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8192046</vt:i4>
      </vt:variant>
      <vt:variant>
        <vt:i4>33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6094967</vt:i4>
      </vt:variant>
      <vt:variant>
        <vt:i4>30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1507413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consultantplus://offline/ref=E092EC99C32140475E1CB551A97E121AEC3DCD86244258D66003DFF892FCO5I</vt:lpwstr>
      </vt:variant>
      <vt:variant>
        <vt:lpwstr/>
      </vt:variant>
      <vt:variant>
        <vt:i4>1507341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consultantplus://offline/ref=E092EC99C32140475E1CB551A97E121AEC3ACF842C4858D66003DFF892FCO5I</vt:lpwstr>
      </vt:variant>
      <vt:variant>
        <vt:lpwstr/>
      </vt:variant>
      <vt:variant>
        <vt:i4>6946940</vt:i4>
      </vt:variant>
      <vt:variant>
        <vt:i4>21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2097261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consultantplus://offline/ref=6FC6F52661692B195FAFC5DA06350F8F289E89A5561F068E36AC91EBBDE3B22471B5DDDDrBt8J</vt:lpwstr>
      </vt:variant>
      <vt:variant>
        <vt:lpwstr/>
      </vt:variant>
      <vt:variant>
        <vt:i4>6946940</vt:i4>
      </vt:variant>
      <vt:variant>
        <vt:i4>15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6619254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http://docs.cntd.ru/document/420237834</vt:lpwstr>
      </vt:variant>
      <vt:variant>
        <vt:lpwstr/>
      </vt:variant>
      <vt:variant>
        <vt:i4>6946940</vt:i4>
      </vt:variant>
      <vt:variant>
        <vt:i4>9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8192046</vt:i4>
      </vt:variant>
      <vt:variant>
        <vt:i4>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6094967</vt:i4>
      </vt:variant>
      <vt:variant>
        <vt:i4>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Семина_СМ</dc:creator>
  <cp:lastModifiedBy>adm-sahno</cp:lastModifiedBy>
  <cp:revision>33</cp:revision>
  <cp:lastPrinted>2019-10-26T06:58:00Z</cp:lastPrinted>
  <dcterms:created xsi:type="dcterms:W3CDTF">2019-10-14T06:31:00Z</dcterms:created>
  <dcterms:modified xsi:type="dcterms:W3CDTF">2019-11-21T10:31:00Z</dcterms:modified>
</cp:coreProperties>
</file>