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4117" w:rsidRDefault="00F25C64" w:rsidP="00904291">
      <w:pPr>
        <w:ind w:firstLine="0"/>
        <w:jc w:val="center"/>
        <w:rPr>
          <w:lang w:eastAsia="ru-RU"/>
        </w:rPr>
      </w:pPr>
      <w:r>
        <w:rPr>
          <w:noProof/>
          <w:lang w:eastAsia="ru-RU"/>
        </w:rPr>
        <w:drawing>
          <wp:anchor distT="0" distB="0" distL="114935" distR="114935" simplePos="0" relativeHeight="251650560" behindDoc="1" locked="0" layoutInCell="1" allowOverlap="1">
            <wp:simplePos x="0" y="0"/>
            <wp:positionH relativeFrom="column">
              <wp:posOffset>2880995</wp:posOffset>
            </wp:positionH>
            <wp:positionV relativeFrom="paragraph">
              <wp:posOffset>-95885</wp:posOffset>
            </wp:positionV>
            <wp:extent cx="496570" cy="600710"/>
            <wp:effectExtent l="19050" t="0" r="0" b="0"/>
            <wp:wrapTight wrapText="bothSides">
              <wp:wrapPolygon edited="0">
                <wp:start x="-829" y="0"/>
                <wp:lineTo x="-829" y="21235"/>
                <wp:lineTo x="21545" y="21235"/>
                <wp:lineTo x="21545" y="0"/>
                <wp:lineTo x="-829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6007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4117" w:rsidRDefault="00734117" w:rsidP="00904291">
      <w:pPr>
        <w:ind w:firstLine="0"/>
        <w:jc w:val="center"/>
        <w:rPr>
          <w:lang w:eastAsia="ru-RU"/>
        </w:rPr>
      </w:pPr>
    </w:p>
    <w:p w:rsidR="00734117" w:rsidRDefault="00734117" w:rsidP="00904291">
      <w:pPr>
        <w:tabs>
          <w:tab w:val="left" w:pos="0"/>
        </w:tabs>
        <w:spacing w:line="240" w:lineRule="exact"/>
        <w:ind w:firstLine="0"/>
        <w:rPr>
          <w:sz w:val="26"/>
          <w:lang w:eastAsia="ru-RU"/>
        </w:rPr>
      </w:pPr>
    </w:p>
    <w:tbl>
      <w:tblPr>
        <w:tblW w:w="10278" w:type="dxa"/>
        <w:tblInd w:w="108" w:type="dxa"/>
        <w:tblLayout w:type="fixed"/>
        <w:tblLook w:val="0000"/>
      </w:tblPr>
      <w:tblGrid>
        <w:gridCol w:w="10278"/>
      </w:tblGrid>
      <w:tr w:rsidR="00734117" w:rsidTr="00B67248">
        <w:trPr>
          <w:trHeight w:val="2375"/>
        </w:trPr>
        <w:tc>
          <w:tcPr>
            <w:tcW w:w="10278" w:type="dxa"/>
            <w:shd w:val="clear" w:color="auto" w:fill="auto"/>
            <w:vAlign w:val="center"/>
          </w:tcPr>
          <w:p w:rsidR="00734117" w:rsidRDefault="00734117" w:rsidP="00904291">
            <w:pPr>
              <w:pStyle w:val="8"/>
              <w:spacing w:before="0"/>
              <w:ind w:left="0" w:firstLine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АДМИНИСТРАЦИЯ</w:t>
            </w:r>
          </w:p>
          <w:p w:rsidR="00734117" w:rsidRDefault="00734117" w:rsidP="00904291">
            <w:pPr>
              <w:pStyle w:val="8"/>
              <w:spacing w:before="0"/>
              <w:ind w:left="0" w:firstLine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ЗАКРЫТОГО АДМИНИСТРАТИВНО-ТЕРРИТОРИАЛЬНОГО ОБРАЗОВАНИЯ</w:t>
            </w:r>
          </w:p>
          <w:p w:rsidR="00734117" w:rsidRDefault="00734117" w:rsidP="00904291">
            <w:pPr>
              <w:pStyle w:val="8"/>
              <w:spacing w:before="0"/>
              <w:ind w:left="0" w:firstLine="0"/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ГОРОД ЗАОЗЕРСК МУРМАНСКОЙ ОБЛАСТИ</w:t>
            </w:r>
          </w:p>
          <w:p w:rsidR="00734117" w:rsidRDefault="00734117" w:rsidP="00904291">
            <w:pPr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(АДМИНИСТРАЦИЯ ЗАТО ГОРОД ЗАОЗЕРСК)</w:t>
            </w:r>
          </w:p>
          <w:p w:rsidR="00734117" w:rsidRDefault="00734117" w:rsidP="00904291">
            <w:pPr>
              <w:ind w:firstLine="0"/>
              <w:jc w:val="center"/>
              <w:rPr>
                <w:b/>
                <w:sz w:val="26"/>
                <w:szCs w:val="26"/>
              </w:rPr>
            </w:pPr>
          </w:p>
          <w:p w:rsidR="00734117" w:rsidRDefault="00734117" w:rsidP="00904291">
            <w:pPr>
              <w:ind w:firstLine="0"/>
              <w:jc w:val="center"/>
            </w:pPr>
            <w:r>
              <w:rPr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B67248" w:rsidRDefault="00B67248" w:rsidP="00B67248">
      <w:pPr>
        <w:jc w:val="center"/>
        <w:rPr>
          <w:bCs/>
          <w:sz w:val="28"/>
          <w:szCs w:val="28"/>
        </w:rPr>
      </w:pPr>
      <w:r>
        <w:rPr>
          <w:u w:val="single"/>
        </w:rPr>
        <w:t>21 декабря 2017 года</w:t>
      </w:r>
      <w:r>
        <w:t xml:space="preserve">                                                                   </w:t>
      </w:r>
      <w:r>
        <w:rPr>
          <w:sz w:val="26"/>
          <w:szCs w:val="26"/>
        </w:rPr>
        <w:t>№</w:t>
      </w:r>
      <w:r>
        <w:rPr>
          <w:u w:val="single"/>
        </w:rPr>
        <w:t xml:space="preserve"> </w:t>
      </w:r>
      <w:r>
        <w:rPr>
          <w:bCs/>
          <w:sz w:val="28"/>
          <w:szCs w:val="28"/>
          <w:u w:val="single"/>
        </w:rPr>
        <w:t xml:space="preserve">720 </w:t>
      </w:r>
    </w:p>
    <w:p w:rsidR="00B67248" w:rsidRDefault="00B67248" w:rsidP="00B67248">
      <w:pPr>
        <w:rPr>
          <w:bCs/>
          <w:sz w:val="28"/>
          <w:szCs w:val="28"/>
        </w:rPr>
      </w:pPr>
    </w:p>
    <w:p w:rsidR="00B67248" w:rsidRDefault="00B67248" w:rsidP="00B67248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Об утверждении Административного регламента</w:t>
      </w:r>
    </w:p>
    <w:p w:rsidR="00B67248" w:rsidRDefault="00B67248" w:rsidP="00B67248">
      <w:pPr>
        <w:jc w:val="center"/>
        <w:rPr>
          <w:b/>
        </w:rPr>
      </w:pPr>
      <w:r>
        <w:rPr>
          <w:b/>
          <w:bCs/>
          <w:color w:val="000000"/>
        </w:rPr>
        <w:t xml:space="preserve">предоставления муниципальной услуги </w:t>
      </w:r>
      <w:r>
        <w:rPr>
          <w:b/>
        </w:rPr>
        <w:t xml:space="preserve">«Выдача разрешений на осуществление </w:t>
      </w:r>
    </w:p>
    <w:p w:rsidR="00B67248" w:rsidRDefault="00B67248" w:rsidP="00B67248">
      <w:pPr>
        <w:jc w:val="center"/>
        <w:rPr>
          <w:b/>
        </w:rPr>
      </w:pPr>
      <w:r>
        <w:rPr>
          <w:b/>
        </w:rPr>
        <w:t xml:space="preserve">земляных работ на территории муниципального образования </w:t>
      </w:r>
    </w:p>
    <w:p w:rsidR="00B67248" w:rsidRDefault="00B67248" w:rsidP="00B67248">
      <w:pPr>
        <w:jc w:val="center"/>
        <w:rPr>
          <w:b/>
        </w:rPr>
      </w:pPr>
      <w:r>
        <w:rPr>
          <w:b/>
        </w:rPr>
        <w:t>ЗАТО город Заозерск»</w:t>
      </w:r>
    </w:p>
    <w:p w:rsidR="00B67248" w:rsidRDefault="00B67248" w:rsidP="00B67248">
      <w:pPr>
        <w:jc w:val="center"/>
        <w:rPr>
          <w:b/>
        </w:rPr>
      </w:pPr>
      <w:r>
        <w:rPr>
          <w:b/>
        </w:rPr>
        <w:t>(в  редакции постановления Администрации ЗАТО город Заозерск</w:t>
      </w:r>
    </w:p>
    <w:p w:rsidR="00B67248" w:rsidRDefault="00B67248" w:rsidP="00B67248">
      <w:pPr>
        <w:jc w:val="center"/>
        <w:rPr>
          <w:b/>
          <w:color w:val="FF0000"/>
        </w:rPr>
      </w:pPr>
      <w:r>
        <w:rPr>
          <w:b/>
        </w:rPr>
        <w:t>от 30.05.2018 № 305, от 28.10.2019 № 587</w:t>
      </w:r>
      <w:r w:rsidR="00CE6FE9">
        <w:rPr>
          <w:b/>
        </w:rPr>
        <w:t>)</w:t>
      </w:r>
    </w:p>
    <w:p w:rsidR="00B67248" w:rsidRDefault="00B67248" w:rsidP="00B67248">
      <w:pPr>
        <w:ind w:firstLine="709"/>
        <w:jc w:val="center"/>
        <w:rPr>
          <w:b/>
          <w:color w:val="FF0000"/>
        </w:rPr>
      </w:pPr>
    </w:p>
    <w:p w:rsidR="00B67248" w:rsidRDefault="00B67248" w:rsidP="00B67248">
      <w:pPr>
        <w:pStyle w:val="311"/>
        <w:spacing w:after="0"/>
        <w:ind w:left="0" w:firstLine="709"/>
        <w:rPr>
          <w:sz w:val="24"/>
          <w:szCs w:val="24"/>
        </w:rPr>
      </w:pPr>
      <w:r>
        <w:rPr>
          <w:sz w:val="24"/>
          <w:szCs w:val="24"/>
        </w:rPr>
        <w:t>В соответствии с Федеральным законом от 27.07.2010 № 210-ФЗ «Об организации предоставления государственных и муниципальных услуг», в целях приведения нормативного правового акта в соответствие с действующим законодательством Российской Федерации, на основании статьи 46 Устава ЗАТО город Заозерск,</w:t>
      </w:r>
    </w:p>
    <w:p w:rsidR="00B67248" w:rsidRDefault="00B67248" w:rsidP="00B67248">
      <w:pPr>
        <w:ind w:firstLine="709"/>
      </w:pPr>
    </w:p>
    <w:p w:rsidR="00B67248" w:rsidRDefault="00B67248" w:rsidP="00B67248">
      <w:pPr>
        <w:ind w:firstLine="709"/>
      </w:pPr>
      <w:r>
        <w:rPr>
          <w:b/>
        </w:rPr>
        <w:t>постановляю:</w:t>
      </w:r>
    </w:p>
    <w:p w:rsidR="00B67248" w:rsidRDefault="00B67248" w:rsidP="00B67248">
      <w:pPr>
        <w:pStyle w:val="ConsPlusNormal0"/>
        <w:ind w:firstLine="709"/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sz w:val="24"/>
          <w:szCs w:val="24"/>
        </w:rPr>
        <w:t>. </w:t>
      </w:r>
      <w:r>
        <w:rPr>
          <w:rFonts w:ascii="Times New Roman" w:hAnsi="Times New Roman" w:cs="Times New Roman"/>
          <w:sz w:val="24"/>
          <w:szCs w:val="24"/>
        </w:rPr>
        <w:t>Утвердить прилагаемый Административный регламент предоставления муниципальной услуги «Выдача разрешения на осуществление земляных работ на территории муниципального образования ЗАТО город Заозерск» (далее - Административный регламент).</w:t>
      </w:r>
    </w:p>
    <w:p w:rsidR="00B67248" w:rsidRDefault="00B67248" w:rsidP="00B67248">
      <w:pPr>
        <w:ind w:firstLine="709"/>
      </w:pPr>
      <w:r>
        <w:t>2. Признать утратившим силу постановление Администрации ЗАТО города Заозерска  от 20.04.2015 №270</w:t>
      </w:r>
      <w:r>
        <w:rPr>
          <w:b/>
        </w:rPr>
        <w:t xml:space="preserve"> </w:t>
      </w:r>
      <w:r>
        <w:t>«</w:t>
      </w:r>
      <w:r>
        <w:rPr>
          <w:bCs/>
          <w:color w:val="000000"/>
        </w:rPr>
        <w:t xml:space="preserve">Об утверждении Административного регламента предоставления муниципальной услуги </w:t>
      </w:r>
      <w:r>
        <w:rPr>
          <w:bCs/>
        </w:rPr>
        <w:t>«</w:t>
      </w:r>
      <w:r>
        <w:t>Выдача разрешений на осуществление земляных работ</w:t>
      </w:r>
      <w:r>
        <w:rPr>
          <w:bCs/>
        </w:rPr>
        <w:t>».</w:t>
      </w:r>
    </w:p>
    <w:p w:rsidR="00B67248" w:rsidRDefault="00B67248" w:rsidP="00B67248">
      <w:pPr>
        <w:ind w:firstLine="709"/>
        <w:contextualSpacing/>
      </w:pPr>
      <w:r>
        <w:t>3. Управлению экономического развития, жилищно-коммунального хозяйства и муниципального имущества Администрации ЗАТО город Заозерск (Марьин М.Н.) организовать работу по предоставлению муниципальной услуги в соответствии с требованиями утвержденного Административного регламента.</w:t>
      </w:r>
    </w:p>
    <w:p w:rsidR="00B67248" w:rsidRDefault="00B67248" w:rsidP="00B67248">
      <w:pPr>
        <w:ind w:firstLine="709"/>
        <w:contextualSpacing/>
      </w:pPr>
      <w:r>
        <w:t>4. Муниципальному казенному учреждению «Многофункциональный центр предоставления государственных и муниципальных услуг ЗАТО город Заозерск» (Коновалова О.В.) организовать размещение настоящего постановления и утвержденного Административного регламента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B67248" w:rsidRDefault="00B67248" w:rsidP="00B67248">
      <w:pPr>
        <w:ind w:firstLine="709"/>
        <w:contextualSpacing/>
      </w:pPr>
      <w:r>
        <w:t>5. Муниципальному учреждению «Заозерский комитет по телерадиовещанию и печати» (Кучерявенко Д.Ю.) опубликовать настоящее постановление и утвержденный Административный регламент в газете «Западная Лица».</w:t>
      </w:r>
    </w:p>
    <w:p w:rsidR="00B67248" w:rsidRDefault="00B67248" w:rsidP="00B67248">
      <w:pPr>
        <w:pStyle w:val="aff0"/>
        <w:tabs>
          <w:tab w:val="left" w:pos="0"/>
        </w:tabs>
        <w:ind w:left="0" w:firstLine="709"/>
        <w:contextualSpacing/>
      </w:pPr>
      <w:r>
        <w:t>6. Контроль за исполнением настоящего постановления оставляю за собой.</w:t>
      </w:r>
    </w:p>
    <w:p w:rsidR="00B67248" w:rsidRDefault="00B67248" w:rsidP="00B67248">
      <w:pPr>
        <w:ind w:firstLine="709"/>
        <w:contextualSpacing/>
      </w:pPr>
      <w:r>
        <w:t>7. Настоящее постановление вступает в силу после официального опубликования.</w:t>
      </w:r>
    </w:p>
    <w:p w:rsidR="00B67248" w:rsidRDefault="00B67248" w:rsidP="00B67248">
      <w:pPr>
        <w:pStyle w:val="310"/>
        <w:spacing w:after="0"/>
        <w:ind w:firstLine="709"/>
        <w:rPr>
          <w:sz w:val="24"/>
          <w:szCs w:val="24"/>
        </w:rPr>
      </w:pPr>
    </w:p>
    <w:p w:rsidR="00B67248" w:rsidRDefault="00B67248" w:rsidP="00B67248">
      <w:pPr>
        <w:pStyle w:val="310"/>
        <w:spacing w:after="0"/>
        <w:ind w:firstLine="709"/>
        <w:rPr>
          <w:sz w:val="24"/>
          <w:szCs w:val="24"/>
        </w:rPr>
      </w:pPr>
    </w:p>
    <w:p w:rsidR="00B67248" w:rsidRDefault="00B67248" w:rsidP="00B67248">
      <w:pPr>
        <w:ind w:firstLine="709"/>
      </w:pPr>
      <w:r>
        <w:t xml:space="preserve">Глава администрации                                </w:t>
      </w:r>
    </w:p>
    <w:p w:rsidR="00B67248" w:rsidRDefault="007E4F9E" w:rsidP="007E4F9E">
      <w:pPr>
        <w:ind w:firstLine="709"/>
      </w:pPr>
      <w:r>
        <w:t>ЗАТО город Заозерск                                                                                           В.М. Урошлев</w:t>
      </w:r>
      <w:r w:rsidR="00B67248">
        <w:t xml:space="preserve">                                                                                                                                                             </w:t>
      </w:r>
      <w:r>
        <w:t xml:space="preserve">                             </w:t>
      </w:r>
    </w:p>
    <w:p w:rsidR="00734117" w:rsidRDefault="00734117" w:rsidP="00904291">
      <w:pPr>
        <w:ind w:firstLine="0"/>
      </w:pPr>
      <w:r>
        <w:t xml:space="preserve">                                                                                                   </w:t>
      </w:r>
    </w:p>
    <w:p w:rsidR="00734117" w:rsidRDefault="00734117">
      <w:pPr>
        <w:ind w:firstLine="709"/>
      </w:pPr>
      <w:r>
        <w:lastRenderedPageBreak/>
        <w:t xml:space="preserve">                                                                                                 </w:t>
      </w:r>
    </w:p>
    <w:p w:rsidR="00734117" w:rsidRDefault="00734117">
      <w:pPr>
        <w:ind w:firstLine="709"/>
        <w:jc w:val="center"/>
      </w:pPr>
    </w:p>
    <w:p w:rsidR="00734117" w:rsidRDefault="00734117">
      <w:pPr>
        <w:ind w:firstLine="709"/>
        <w:jc w:val="center"/>
        <w:rPr>
          <w:b/>
        </w:rPr>
      </w:pPr>
      <w:r>
        <w:rPr>
          <w:b/>
        </w:rPr>
        <w:t>АДМИНИСТРАТИВНЫЙ РЕГЛАМЕНТ</w:t>
      </w:r>
    </w:p>
    <w:p w:rsidR="00734117" w:rsidRDefault="00734117">
      <w:pPr>
        <w:ind w:firstLine="709"/>
        <w:jc w:val="center"/>
        <w:rPr>
          <w:b/>
        </w:rPr>
      </w:pPr>
      <w:r>
        <w:rPr>
          <w:b/>
        </w:rPr>
        <w:t>предоставления муниципальной услуги «Выдача разрешения на</w:t>
      </w:r>
    </w:p>
    <w:p w:rsidR="00734117" w:rsidRDefault="00734117">
      <w:pPr>
        <w:ind w:firstLine="709"/>
        <w:jc w:val="center"/>
        <w:rPr>
          <w:b/>
        </w:rPr>
      </w:pPr>
      <w:r>
        <w:rPr>
          <w:b/>
        </w:rPr>
        <w:t>осуществление земляных работ на территории муниципального</w:t>
      </w:r>
    </w:p>
    <w:p w:rsidR="00734117" w:rsidRDefault="00734117">
      <w:pPr>
        <w:ind w:firstLine="709"/>
        <w:jc w:val="center"/>
        <w:rPr>
          <w:b/>
        </w:rPr>
      </w:pPr>
      <w:r>
        <w:rPr>
          <w:b/>
        </w:rPr>
        <w:t>образования ЗАТО город Заозерск»</w:t>
      </w:r>
    </w:p>
    <w:p w:rsidR="00734117" w:rsidRDefault="00734117">
      <w:pPr>
        <w:pStyle w:val="aff0"/>
        <w:ind w:left="0" w:firstLine="709"/>
        <w:jc w:val="center"/>
        <w:rPr>
          <w:b/>
        </w:rPr>
      </w:pPr>
    </w:p>
    <w:p w:rsidR="00734117" w:rsidRDefault="00734117">
      <w:pPr>
        <w:pStyle w:val="aff0"/>
        <w:ind w:left="0" w:firstLine="709"/>
        <w:jc w:val="center"/>
        <w:rPr>
          <w:b/>
        </w:rPr>
      </w:pPr>
      <w:r>
        <w:rPr>
          <w:b/>
          <w:lang w:val="en-US"/>
        </w:rPr>
        <w:t>I</w:t>
      </w:r>
      <w:r>
        <w:rPr>
          <w:b/>
        </w:rPr>
        <w:t>.ОБЩИЕ ПОЛОЖЕНИЯ</w:t>
      </w:r>
    </w:p>
    <w:p w:rsidR="00734117" w:rsidRDefault="00734117">
      <w:pPr>
        <w:pStyle w:val="aff0"/>
        <w:ind w:left="0" w:firstLine="709"/>
        <w:jc w:val="center"/>
        <w:rPr>
          <w:b/>
        </w:rPr>
      </w:pPr>
    </w:p>
    <w:p w:rsidR="00734117" w:rsidRDefault="00734117">
      <w:pPr>
        <w:pStyle w:val="aff0"/>
        <w:ind w:left="0" w:firstLine="709"/>
        <w:jc w:val="center"/>
      </w:pPr>
      <w:r>
        <w:rPr>
          <w:b/>
        </w:rPr>
        <w:t>1. Предмет регулирования регламента</w:t>
      </w:r>
    </w:p>
    <w:p w:rsidR="00734117" w:rsidRDefault="00734117">
      <w:pPr>
        <w:ind w:firstLine="709"/>
        <w:jc w:val="center"/>
      </w:pPr>
    </w:p>
    <w:p w:rsidR="00734117" w:rsidRDefault="00734117">
      <w:pPr>
        <w:ind w:firstLine="709"/>
      </w:pPr>
      <w:r>
        <w:t>1. Административный регламент предоставления муниципальной услуги «Выдача разрешения на осуществление земляных работ</w:t>
      </w:r>
      <w:r>
        <w:rPr>
          <w:b/>
        </w:rPr>
        <w:t xml:space="preserve"> </w:t>
      </w:r>
      <w:r>
        <w:t>на территории муниципального образования ЗАТО город Заозерск» (далее – Регламент) разработан в целях повышения качества предоставления и доступности муниципальной услуги, создания комфортных условий для участников отношений, возникающих при предоставлении муниципальной услуги.</w:t>
      </w:r>
    </w:p>
    <w:p w:rsidR="00734117" w:rsidRDefault="00734117">
      <w:pPr>
        <w:tabs>
          <w:tab w:val="left" w:pos="0"/>
        </w:tabs>
        <w:ind w:firstLine="709"/>
      </w:pPr>
      <w:r>
        <w:t>2. Регламент определяет сроки и последовательность действий и административных процедур предоставления муниципальной услуги по принятию документов, а также выдаче разрешений на осуществление земляных работ</w:t>
      </w:r>
      <w:r>
        <w:rPr>
          <w:b/>
        </w:rPr>
        <w:t xml:space="preserve"> </w:t>
      </w:r>
      <w:r>
        <w:t>на территории муниципального образования (далее – муниципальная услуга), формы контроля за исполнением Регламента, порядок обжалования решений и действий (бездействий) органа, предоставляющего муниципальную услугу, а также должностных лиц, муниципальных служащих.</w:t>
      </w:r>
    </w:p>
    <w:p w:rsidR="00734117" w:rsidRDefault="00734117">
      <w:pPr>
        <w:tabs>
          <w:tab w:val="left" w:pos="0"/>
        </w:tabs>
        <w:ind w:firstLine="709"/>
      </w:pPr>
    </w:p>
    <w:p w:rsidR="00734117" w:rsidRDefault="00734117">
      <w:pPr>
        <w:tabs>
          <w:tab w:val="left" w:pos="0"/>
        </w:tabs>
        <w:ind w:firstLine="709"/>
        <w:jc w:val="center"/>
      </w:pPr>
      <w:r>
        <w:rPr>
          <w:b/>
        </w:rPr>
        <w:t>2. Круг заявителей</w:t>
      </w:r>
    </w:p>
    <w:p w:rsidR="00734117" w:rsidRDefault="00734117">
      <w:pPr>
        <w:tabs>
          <w:tab w:val="left" w:pos="0"/>
        </w:tabs>
        <w:ind w:firstLine="709"/>
        <w:jc w:val="center"/>
      </w:pP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Заявителями на предоставление муниципальной услуги являются:</w:t>
      </w:r>
      <w:r>
        <w:rPr>
          <w:color w:val="000000"/>
          <w:spacing w:val="2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физические или юридические лица (далее – заявитель).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 От имени заявителя за предоставлением муниципальной услуги </w:t>
      </w:r>
      <w:r>
        <w:rPr>
          <w:rFonts w:ascii="Times New Roman" w:hAnsi="Times New Roman" w:cs="Times New Roman"/>
          <w:bCs/>
          <w:sz w:val="24"/>
          <w:szCs w:val="24"/>
        </w:rPr>
        <w:t>вправе обратиться представитель (далее – представитель заявителя)  действующий на основании:</w:t>
      </w:r>
    </w:p>
    <w:p w:rsidR="00734117" w:rsidRDefault="00734117">
      <w:pPr>
        <w:pStyle w:val="ConsPlusNormal0"/>
        <w:numPr>
          <w:ilvl w:val="0"/>
          <w:numId w:val="5"/>
        </w:numPr>
        <w:tabs>
          <w:tab w:val="left" w:pos="1134"/>
        </w:tabs>
        <w:ind w:left="0" w:firstLine="70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доверенности, оформленной в установленном законодательством Российской Федерации порядке,</w:t>
      </w:r>
    </w:p>
    <w:p w:rsidR="00734117" w:rsidRDefault="00734117">
      <w:pPr>
        <w:pStyle w:val="ConsPlusNormal0"/>
        <w:numPr>
          <w:ilvl w:val="0"/>
          <w:numId w:val="5"/>
        </w:numPr>
        <w:tabs>
          <w:tab w:val="left" w:pos="1134"/>
        </w:tabs>
        <w:ind w:left="0" w:firstLine="70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учредительных документов юридического лица;</w:t>
      </w:r>
    </w:p>
    <w:p w:rsidR="00734117" w:rsidRDefault="00734117">
      <w:pPr>
        <w:pStyle w:val="ConsPlusNormal0"/>
        <w:numPr>
          <w:ilvl w:val="0"/>
          <w:numId w:val="5"/>
        </w:numPr>
        <w:tabs>
          <w:tab w:val="left" w:pos="1134"/>
        </w:tabs>
        <w:ind w:left="0" w:firstLine="70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указаний федерального закона; </w:t>
      </w:r>
    </w:p>
    <w:p w:rsidR="00734117" w:rsidRPr="00E5393F" w:rsidRDefault="00734117">
      <w:pPr>
        <w:pStyle w:val="ConsPlusNormal0"/>
        <w:numPr>
          <w:ilvl w:val="0"/>
          <w:numId w:val="5"/>
        </w:numPr>
        <w:tabs>
          <w:tab w:val="left" w:pos="1134"/>
        </w:tabs>
        <w:ind w:left="0" w:firstLine="709"/>
        <w:rPr>
          <w:rFonts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акта уполномоченного государственного органа или органа местного самоуправления.</w:t>
      </w:r>
    </w:p>
    <w:p w:rsidR="00E5393F" w:rsidRDefault="00E5393F" w:rsidP="00E5393F">
      <w:pPr>
        <w:pStyle w:val="ConsPlusNormal0"/>
        <w:tabs>
          <w:tab w:val="left" w:pos="1134"/>
        </w:tabs>
        <w:ind w:left="709" w:firstLine="0"/>
        <w:rPr>
          <w:rFonts w:cs="Times New Roman"/>
          <w:bCs/>
          <w:sz w:val="24"/>
          <w:szCs w:val="24"/>
        </w:rPr>
      </w:pPr>
    </w:p>
    <w:p w:rsidR="00E5393F" w:rsidRPr="007C2FD0" w:rsidRDefault="00E5393F" w:rsidP="00E5393F">
      <w:pPr>
        <w:spacing w:after="120"/>
        <w:ind w:firstLine="567"/>
        <w:rPr>
          <w:b/>
        </w:rPr>
      </w:pPr>
      <w:r w:rsidRPr="007C2FD0">
        <w:rPr>
          <w:b/>
        </w:rPr>
        <w:t>3. Порядок информирования о правилах предоставления муниципальной услуги</w:t>
      </w:r>
    </w:p>
    <w:p w:rsidR="00E5393F" w:rsidRPr="00E5393F" w:rsidRDefault="00E5393F" w:rsidP="00E5393F">
      <w:pPr>
        <w:pStyle w:val="ConsPlusNormal0"/>
        <w:ind w:firstLine="680"/>
        <w:rPr>
          <w:rFonts w:ascii="Times New Roman" w:hAnsi="Times New Roman" w:cs="Times New Roman"/>
          <w:sz w:val="24"/>
          <w:szCs w:val="24"/>
        </w:rPr>
      </w:pPr>
      <w:r w:rsidRPr="00E5393F">
        <w:rPr>
          <w:rFonts w:ascii="Times New Roman" w:hAnsi="Times New Roman" w:cs="Times New Roman"/>
          <w:sz w:val="24"/>
          <w:szCs w:val="24"/>
        </w:rPr>
        <w:t>5.</w:t>
      </w:r>
      <w:r w:rsidR="00904291">
        <w:rPr>
          <w:rFonts w:ascii="Times New Roman" w:hAnsi="Times New Roman" w:cs="Times New Roman"/>
          <w:sz w:val="24"/>
          <w:szCs w:val="24"/>
        </w:rPr>
        <w:t> </w:t>
      </w:r>
      <w:r w:rsidRPr="00E5393F">
        <w:rPr>
          <w:rFonts w:ascii="Times New Roman" w:hAnsi="Times New Roman" w:cs="Times New Roman"/>
          <w:sz w:val="24"/>
          <w:szCs w:val="24"/>
        </w:rPr>
        <w:t>Муниципальную услугу предоставляет Управление муниципального имущества и жилищно-коммунального хозяйства Администрации ЗАТО город Заозерск (далее по тексту – Управление</w:t>
      </w:r>
      <w:r w:rsidR="001459C1">
        <w:rPr>
          <w:rFonts w:ascii="Times New Roman" w:hAnsi="Times New Roman" w:cs="Times New Roman"/>
          <w:sz w:val="24"/>
          <w:szCs w:val="24"/>
        </w:rPr>
        <w:t xml:space="preserve"> МИ и ЖКХ</w:t>
      </w:r>
      <w:r w:rsidRPr="00E5393F">
        <w:rPr>
          <w:rFonts w:ascii="Times New Roman" w:hAnsi="Times New Roman" w:cs="Times New Roman"/>
          <w:sz w:val="24"/>
          <w:szCs w:val="24"/>
        </w:rPr>
        <w:t>) (184310, Мурманская область, город Заозерск, переулок Школьный, дом 1, кабинет 53/4).</w:t>
      </w:r>
    </w:p>
    <w:p w:rsidR="00E5393F" w:rsidRPr="00E5393F" w:rsidRDefault="00E5393F" w:rsidP="00E5393F">
      <w:pPr>
        <w:rPr>
          <w:noProof/>
        </w:rPr>
      </w:pPr>
      <w:r w:rsidRPr="00E5393F">
        <w:t xml:space="preserve">6. </w:t>
      </w:r>
      <w:r w:rsidRPr="00E5393F">
        <w:rPr>
          <w:noProof/>
        </w:rPr>
        <w:t xml:space="preserve">Сведения о местонахождении, графике работы, контактных телефонах (телефонах для справок), адресах официальных сайтов Администрации ЗАТО город Заозерск и Управления </w:t>
      </w:r>
      <w:r w:rsidR="001459C1">
        <w:t>МИ и ЖКХ</w:t>
      </w:r>
      <w:r w:rsidR="001459C1" w:rsidRPr="00E5393F">
        <w:rPr>
          <w:noProof/>
        </w:rPr>
        <w:t xml:space="preserve"> </w:t>
      </w:r>
      <w:r w:rsidRPr="00E5393F">
        <w:rPr>
          <w:noProof/>
        </w:rPr>
        <w:t>в сети «Интернет», адресах электронной почты размещены: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</w:pPr>
      <w:r w:rsidRPr="00E5393F">
        <w:rPr>
          <w:noProof/>
        </w:rPr>
        <w:t>- на официальном сайте</w:t>
      </w:r>
      <w:r w:rsidRPr="00E5393F">
        <w:rPr>
          <w:rStyle w:val="FontStyle49"/>
          <w:sz w:val="24"/>
          <w:szCs w:val="24"/>
        </w:rPr>
        <w:t xml:space="preserve"> органов местного самоуправления ЗАТО город Заозерск в сети Интернет: </w:t>
      </w:r>
      <w:hyperlink r:id="rId9" w:history="1">
        <w:r w:rsidRPr="00E5393F">
          <w:rPr>
            <w:rStyle w:val="a5"/>
          </w:rPr>
          <w:t>http://www.zatozaozersk.ru/</w:t>
        </w:r>
      </w:hyperlink>
      <w:r w:rsidRPr="00E5393F">
        <w:t>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</w:pPr>
      <w:r w:rsidRPr="00E5393F">
        <w:t>- в информационной системе «Федеральный реестр государственных и муниципальных услуг»;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</w:pPr>
      <w:r w:rsidRPr="00E5393F">
        <w:rPr>
          <w:rStyle w:val="FontStyle49"/>
          <w:sz w:val="24"/>
          <w:szCs w:val="24"/>
        </w:rPr>
        <w:t xml:space="preserve">- на региональном портале электронных услуг Мурманской области: </w:t>
      </w:r>
      <w:hyperlink r:id="rId10" w:history="1">
        <w:r w:rsidRPr="00E5393F">
          <w:rPr>
            <w:rStyle w:val="a5"/>
            <w:lang w:val="en-US"/>
          </w:rPr>
          <w:t>http</w:t>
        </w:r>
        <w:r w:rsidRPr="00E5393F">
          <w:rPr>
            <w:rStyle w:val="a5"/>
          </w:rPr>
          <w:t>://51</w:t>
        </w:r>
        <w:r w:rsidRPr="00E5393F">
          <w:rPr>
            <w:rStyle w:val="a5"/>
            <w:lang w:val="en-US"/>
          </w:rPr>
          <w:t>gosuslugi</w:t>
        </w:r>
        <w:r w:rsidRPr="00E5393F">
          <w:rPr>
            <w:rStyle w:val="a5"/>
          </w:rPr>
          <w:t>.</w:t>
        </w:r>
        <w:r w:rsidRPr="00E5393F">
          <w:rPr>
            <w:rStyle w:val="a5"/>
            <w:lang w:val="en-US"/>
          </w:rPr>
          <w:t>ru</w:t>
        </w:r>
      </w:hyperlink>
      <w:r w:rsidRPr="00E5393F">
        <w:rPr>
          <w:rStyle w:val="FontStyle49"/>
          <w:sz w:val="24"/>
          <w:szCs w:val="24"/>
        </w:rPr>
        <w:t>.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</w:pPr>
      <w:r w:rsidRPr="00E5393F">
        <w:lastRenderedPageBreak/>
        <w:t>7. </w:t>
      </w:r>
      <w:r w:rsidRPr="00E5393F">
        <w:rPr>
          <w:rStyle w:val="FontStyle49"/>
          <w:sz w:val="24"/>
          <w:szCs w:val="24"/>
        </w:rPr>
        <w:t xml:space="preserve">Сведения о графике работы Управления </w:t>
      </w:r>
      <w:r w:rsidR="001459C1">
        <w:t>МИ и ЖКХ</w:t>
      </w:r>
      <w:r w:rsidR="001459C1" w:rsidRPr="00E5393F">
        <w:rPr>
          <w:rStyle w:val="FontStyle49"/>
          <w:sz w:val="24"/>
          <w:szCs w:val="24"/>
        </w:rPr>
        <w:t xml:space="preserve"> </w:t>
      </w:r>
      <w:r w:rsidRPr="00E5393F">
        <w:rPr>
          <w:rStyle w:val="FontStyle49"/>
          <w:sz w:val="24"/>
          <w:szCs w:val="24"/>
        </w:rPr>
        <w:t xml:space="preserve">сообщаются по телефонам для справок (консультаций), и также размещаются на Интернет - сайте органов местного самоуправления ЗАТО город Заозерск: </w:t>
      </w:r>
      <w:hyperlink r:id="rId11" w:history="1">
        <w:r w:rsidRPr="00E5393F">
          <w:rPr>
            <w:rStyle w:val="a5"/>
          </w:rPr>
          <w:t>http://www.zatozaozersk.ru/</w:t>
        </w:r>
      </w:hyperlink>
      <w:r w:rsidRPr="00E5393F">
        <w:t>.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t xml:space="preserve">8. </w:t>
      </w:r>
      <w:r w:rsidRPr="00E5393F">
        <w:rPr>
          <w:rStyle w:val="FontStyle49"/>
          <w:sz w:val="24"/>
          <w:szCs w:val="24"/>
        </w:rPr>
        <w:t xml:space="preserve">Информирование по вопросам предоставления </w:t>
      </w:r>
      <w:r w:rsidRPr="00E5393F">
        <w:t xml:space="preserve">муниципальной </w:t>
      </w:r>
      <w:r w:rsidRPr="00E5393F">
        <w:rPr>
          <w:rStyle w:val="FontStyle49"/>
          <w:sz w:val="24"/>
          <w:szCs w:val="24"/>
        </w:rPr>
        <w:t>услуги осуществляют должностные лица Управления</w:t>
      </w:r>
      <w:r w:rsidR="001459C1">
        <w:rPr>
          <w:rStyle w:val="FontStyle49"/>
          <w:sz w:val="24"/>
          <w:szCs w:val="24"/>
        </w:rPr>
        <w:t xml:space="preserve"> </w:t>
      </w:r>
      <w:r w:rsidR="001459C1">
        <w:t>МИ и ЖКХ</w:t>
      </w:r>
      <w:r w:rsidRPr="00E5393F">
        <w:rPr>
          <w:rStyle w:val="FontStyle49"/>
          <w:sz w:val="24"/>
          <w:szCs w:val="24"/>
        </w:rPr>
        <w:t>.</w:t>
      </w:r>
    </w:p>
    <w:p w:rsidR="00E5393F" w:rsidRPr="00E5393F" w:rsidRDefault="00E5393F" w:rsidP="00E5393F">
      <w:pPr>
        <w:pStyle w:val="ConsPlusNormal0"/>
        <w:ind w:firstLine="680"/>
        <w:rPr>
          <w:rFonts w:ascii="Times New Roman" w:hAnsi="Times New Roman"/>
          <w:sz w:val="24"/>
          <w:szCs w:val="24"/>
        </w:rPr>
      </w:pPr>
      <w:r w:rsidRPr="00E5393F">
        <w:rPr>
          <w:rFonts w:ascii="Times New Roman" w:hAnsi="Times New Roman"/>
          <w:sz w:val="24"/>
          <w:szCs w:val="24"/>
        </w:rPr>
        <w:t>9. Информирование заявителей проводится в двух формах: устной и письменной.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t xml:space="preserve">10. </w:t>
      </w:r>
      <w:r w:rsidRPr="00E5393F">
        <w:rPr>
          <w:rStyle w:val="FontStyle49"/>
          <w:sz w:val="24"/>
          <w:szCs w:val="24"/>
        </w:rPr>
        <w:t>Информирование осуществляется с использованием:</w:t>
      </w:r>
    </w:p>
    <w:p w:rsidR="00E5393F" w:rsidRPr="00E5393F" w:rsidRDefault="00E5393F" w:rsidP="00E5393F">
      <w:pPr>
        <w:pStyle w:val="Style13"/>
        <w:widowControl/>
        <w:numPr>
          <w:ilvl w:val="0"/>
          <w:numId w:val="10"/>
        </w:numPr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средств телефонной связи;</w:t>
      </w:r>
    </w:p>
    <w:p w:rsidR="00E5393F" w:rsidRPr="00E5393F" w:rsidRDefault="00E5393F" w:rsidP="00E5393F">
      <w:pPr>
        <w:pStyle w:val="Style13"/>
        <w:widowControl/>
        <w:numPr>
          <w:ilvl w:val="0"/>
          <w:numId w:val="10"/>
        </w:numPr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средств почтовой связи;</w:t>
      </w:r>
    </w:p>
    <w:p w:rsidR="00E5393F" w:rsidRPr="00E5393F" w:rsidRDefault="00E5393F" w:rsidP="00E5393F">
      <w:pPr>
        <w:pStyle w:val="Style13"/>
        <w:widowControl/>
        <w:numPr>
          <w:ilvl w:val="0"/>
          <w:numId w:val="10"/>
        </w:numPr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электронной почты;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 xml:space="preserve">- сети Интернет, в том числе на региональном портале электронных услуг Мурманской области: </w:t>
      </w:r>
      <w:hyperlink r:id="rId12" w:history="1">
        <w:r w:rsidRPr="00E5393F">
          <w:rPr>
            <w:rStyle w:val="a5"/>
            <w:lang w:val="en-US"/>
          </w:rPr>
          <w:t>http</w:t>
        </w:r>
        <w:r w:rsidRPr="00E5393F">
          <w:rPr>
            <w:rStyle w:val="a5"/>
          </w:rPr>
          <w:t>://51</w:t>
        </w:r>
        <w:r w:rsidRPr="00E5393F">
          <w:rPr>
            <w:rStyle w:val="a5"/>
            <w:lang w:val="en-US"/>
          </w:rPr>
          <w:t>gosuslugi</w:t>
        </w:r>
        <w:r w:rsidRPr="00E5393F">
          <w:rPr>
            <w:rStyle w:val="a5"/>
          </w:rPr>
          <w:t>.</w:t>
        </w:r>
        <w:r w:rsidRPr="00E5393F">
          <w:rPr>
            <w:rStyle w:val="a5"/>
            <w:lang w:val="en-US"/>
          </w:rPr>
          <w:t>ru</w:t>
        </w:r>
      </w:hyperlink>
      <w:r w:rsidRPr="00E5393F">
        <w:rPr>
          <w:rStyle w:val="FontStyle49"/>
          <w:sz w:val="24"/>
          <w:szCs w:val="24"/>
        </w:rPr>
        <w:t>;</w:t>
      </w:r>
    </w:p>
    <w:p w:rsidR="00E5393F" w:rsidRPr="00E5393F" w:rsidRDefault="00E5393F" w:rsidP="00E5393F">
      <w:pPr>
        <w:pStyle w:val="Style13"/>
        <w:widowControl/>
        <w:numPr>
          <w:ilvl w:val="0"/>
          <w:numId w:val="11"/>
        </w:numPr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средств массовой информации;</w:t>
      </w:r>
    </w:p>
    <w:p w:rsidR="00E5393F" w:rsidRPr="00E5393F" w:rsidRDefault="00E5393F" w:rsidP="00E5393F">
      <w:pPr>
        <w:pStyle w:val="Style13"/>
        <w:widowControl/>
        <w:numPr>
          <w:ilvl w:val="0"/>
          <w:numId w:val="11"/>
        </w:numPr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информационных стендов.</w:t>
      </w:r>
    </w:p>
    <w:p w:rsidR="00E5393F" w:rsidRPr="00E5393F" w:rsidRDefault="00E5393F" w:rsidP="00E5393F">
      <w:pPr>
        <w:widowControl w:val="0"/>
        <w:autoSpaceDE w:val="0"/>
      </w:pPr>
      <w:r w:rsidRPr="00E5393F">
        <w:t>11. При ответах на телефонные звонки и обращения заявителей лично в приемные часы специалисты Управления</w:t>
      </w:r>
      <w:r w:rsidR="001459C1">
        <w:t xml:space="preserve"> МИ и ЖКХ</w:t>
      </w:r>
      <w:r w:rsidRPr="00E5393F">
        <w:t>, участвующие в предоставлении муниципальной услуги, подробно информируют обратившихся по интересующим их вопросам. Ответ на телефонный звонок должен начинаться с информации о наименовании органа, в который поступил звонок, и фамилии специалиста, принявшего телефонный звонок.</w:t>
      </w:r>
    </w:p>
    <w:p w:rsidR="00E5393F" w:rsidRPr="00E5393F" w:rsidRDefault="00E5393F" w:rsidP="00E5393F">
      <w:pPr>
        <w:widowControl w:val="0"/>
        <w:autoSpaceDE w:val="0"/>
      </w:pPr>
      <w:r w:rsidRPr="00E5393F">
        <w:t>При невозможности специалиста, принявшего звонок, самостоятельно ответить на поставленные вопросы, обратившемуся лицу сообщается телефонный номер, по которому можно получить интересующую его информацию.</w:t>
      </w:r>
    </w:p>
    <w:p w:rsidR="00E5393F" w:rsidRPr="00E5393F" w:rsidRDefault="00E5393F" w:rsidP="00E5393F">
      <w:pPr>
        <w:widowControl w:val="0"/>
        <w:autoSpaceDE w:val="0"/>
      </w:pPr>
      <w:r w:rsidRPr="00E5393F">
        <w:t>Устное информирование обратившегося лица осуществляется не более 15 минут.</w:t>
      </w:r>
    </w:p>
    <w:p w:rsidR="00E5393F" w:rsidRPr="00E5393F" w:rsidRDefault="00E5393F" w:rsidP="00E5393F">
      <w:pPr>
        <w:widowControl w:val="0"/>
        <w:autoSpaceDE w:val="0"/>
      </w:pPr>
      <w:r w:rsidRPr="00E5393F">
        <w:t>В случае если для подготовки ответа требуется продолжительное время, специалист, осуществляющий устное информирование, предлагает направить обращение о предоставлении письменной информации по вопросам предоставления муниципальной услуги, либо назначает другое удобное для заинтересованного лица время для устного информирования заинтересованному лицу.</w:t>
      </w:r>
    </w:p>
    <w:p w:rsidR="00E5393F" w:rsidRPr="00E5393F" w:rsidRDefault="00E5393F" w:rsidP="00E5393F">
      <w:pPr>
        <w:widowControl w:val="0"/>
        <w:autoSpaceDE w:val="0"/>
      </w:pPr>
      <w:r w:rsidRPr="00E5393F">
        <w:t>12. Письменное информирование по вопросам предоставления муниципальной услуги 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услуги.</w:t>
      </w:r>
    </w:p>
    <w:p w:rsidR="00E5393F" w:rsidRPr="00E5393F" w:rsidRDefault="00E5393F" w:rsidP="00E5393F">
      <w:pPr>
        <w:widowControl w:val="0"/>
        <w:autoSpaceDE w:val="0"/>
      </w:pPr>
      <w:r w:rsidRPr="00E5393F">
        <w:t>Специалисты Управления</w:t>
      </w:r>
      <w:r w:rsidR="001459C1">
        <w:t xml:space="preserve"> МИ и ЖКХ</w:t>
      </w:r>
      <w:r w:rsidRPr="00E5393F">
        <w:t>, участвующие в предоставлении муниципальной услуги, ответственные за рассмотрение обращения, обеспечивают объективное, всестороннее и своевременное рассмотрение обращения, готовят письменный ответ по существу поставленных вопросов.</w:t>
      </w:r>
    </w:p>
    <w:p w:rsidR="00E5393F" w:rsidRPr="00E5393F" w:rsidRDefault="00E5393F" w:rsidP="00E5393F">
      <w:pPr>
        <w:pStyle w:val="Style14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t>Письменный ответ на обращение, содержащий фамилию и номер телефона исполнителя направляется по почтовому адресу, указанному в обращении</w:t>
      </w:r>
      <w:r w:rsidRPr="00E5393F">
        <w:rPr>
          <w:rStyle w:val="FontStyle49"/>
          <w:sz w:val="24"/>
          <w:szCs w:val="24"/>
        </w:rPr>
        <w:t xml:space="preserve"> либо с использованием сети «Интернет» в зависимости от способа обращения Заявителя за консультацией или способа доставки, указанного в письменном обращении Заявителя, в том числе нарочным.</w:t>
      </w:r>
    </w:p>
    <w:p w:rsidR="00E5393F" w:rsidRPr="00E5393F" w:rsidRDefault="00E5393F" w:rsidP="00E5393F">
      <w:pPr>
        <w:widowControl w:val="0"/>
        <w:autoSpaceDE w:val="0"/>
      </w:pPr>
      <w:r w:rsidRPr="00E5393F">
        <w:t>В случае если в обращении о предоставлении письменной информации не указаны фамилия заинтересованного лица, направившего обращение, или почтовый адрес, по которому должен быть направлен ответ, ответ на обращение не дается.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</w:pPr>
      <w:r w:rsidRPr="00E5393F">
        <w:rPr>
          <w:rStyle w:val="FontStyle49"/>
          <w:sz w:val="24"/>
          <w:szCs w:val="24"/>
        </w:rPr>
        <w:t xml:space="preserve">13. Письменное консультирование осуществляется путем публикации информационных материалов в печатных средствах массовой информации, на Интернет - </w:t>
      </w:r>
      <w:r w:rsidRPr="00E5393F">
        <w:rPr>
          <w:noProof/>
        </w:rPr>
        <w:t>сайте</w:t>
      </w:r>
      <w:r w:rsidRPr="00E5393F">
        <w:rPr>
          <w:rStyle w:val="FontStyle49"/>
          <w:sz w:val="24"/>
          <w:szCs w:val="24"/>
        </w:rPr>
        <w:t xml:space="preserve"> органов местного самоуправления ЗАТО город Заозерск: </w:t>
      </w:r>
      <w:hyperlink r:id="rId13" w:history="1">
        <w:r w:rsidRPr="00E5393F">
          <w:rPr>
            <w:rStyle w:val="a5"/>
          </w:rPr>
          <w:t>http://www.zatozaozersk.ru/</w:t>
        </w:r>
      </w:hyperlink>
      <w:r w:rsidRPr="00E5393F">
        <w:t>.</w:t>
      </w:r>
    </w:p>
    <w:p w:rsidR="00E5393F" w:rsidRPr="00E5393F" w:rsidRDefault="00E5393F" w:rsidP="00E5393F">
      <w:pPr>
        <w:pStyle w:val="Style13"/>
        <w:widowControl/>
        <w:numPr>
          <w:ilvl w:val="1"/>
          <w:numId w:val="15"/>
        </w:numPr>
        <w:spacing w:line="240" w:lineRule="auto"/>
        <w:ind w:left="0"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Прием обращений Заявителя должностными лицами ведется без предварительной записи в порядке живой очереди.</w:t>
      </w:r>
    </w:p>
    <w:p w:rsidR="00E5393F" w:rsidRPr="00E5393F" w:rsidRDefault="00E5393F" w:rsidP="00E5393F">
      <w:pPr>
        <w:pStyle w:val="Style13"/>
        <w:widowControl/>
        <w:numPr>
          <w:ilvl w:val="1"/>
          <w:numId w:val="15"/>
        </w:numPr>
        <w:spacing w:line="240" w:lineRule="auto"/>
        <w:ind w:left="0"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Должностное лицо Управления</w:t>
      </w:r>
      <w:r w:rsidR="001459C1">
        <w:rPr>
          <w:rStyle w:val="FontStyle49"/>
          <w:sz w:val="24"/>
          <w:szCs w:val="24"/>
        </w:rPr>
        <w:t xml:space="preserve"> </w:t>
      </w:r>
      <w:r w:rsidR="001459C1">
        <w:t>МИ и ЖКХ</w:t>
      </w:r>
      <w:r w:rsidRPr="00E5393F">
        <w:rPr>
          <w:rStyle w:val="FontStyle49"/>
          <w:sz w:val="24"/>
          <w:szCs w:val="24"/>
        </w:rPr>
        <w:t>, ответственное за прием и консультирование, в обязательном порядке информирует Заявителя: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 xml:space="preserve">а) о сроках принятия решения о предоставлении </w:t>
      </w:r>
      <w:r w:rsidRPr="00E5393F">
        <w:t>муниципальной</w:t>
      </w:r>
      <w:r w:rsidRPr="00E5393F">
        <w:rPr>
          <w:rStyle w:val="FontStyle49"/>
          <w:sz w:val="24"/>
          <w:szCs w:val="24"/>
        </w:rPr>
        <w:t xml:space="preserve"> услуги;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 xml:space="preserve">б) об основаниях и условиях предоставления </w:t>
      </w:r>
      <w:r w:rsidRPr="00E5393F">
        <w:t>муниципальной</w:t>
      </w:r>
      <w:r w:rsidRPr="00E5393F">
        <w:rPr>
          <w:rStyle w:val="FontStyle49"/>
          <w:sz w:val="24"/>
          <w:szCs w:val="24"/>
        </w:rPr>
        <w:t xml:space="preserve"> услуги;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в)</w:t>
      </w:r>
      <w:r w:rsidRPr="00E5393F">
        <w:t> </w:t>
      </w:r>
      <w:r w:rsidRPr="00E5393F">
        <w:rPr>
          <w:rStyle w:val="FontStyle49"/>
          <w:sz w:val="24"/>
          <w:szCs w:val="24"/>
        </w:rPr>
        <w:t xml:space="preserve">о порядке предоставления </w:t>
      </w:r>
      <w:r w:rsidRPr="00E5393F">
        <w:t>муниципальной</w:t>
      </w:r>
      <w:r w:rsidRPr="00E5393F">
        <w:rPr>
          <w:rStyle w:val="FontStyle49"/>
          <w:sz w:val="24"/>
          <w:szCs w:val="24"/>
        </w:rPr>
        <w:t xml:space="preserve"> услуги;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lastRenderedPageBreak/>
        <w:t>г) о перечне документов, необходимых для предоставления услуги, в том числе о документах, которые он должен представить самостоятельно, и документах, которые Управление получит в рамках межведомственного взаимодействия, если Заявитель не предоставит их по собственной инициативе;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 xml:space="preserve">д) об основаниях отказа в предоставлении </w:t>
      </w:r>
      <w:r w:rsidRPr="00E5393F">
        <w:t>муниципальной</w:t>
      </w:r>
      <w:r w:rsidRPr="00E5393F">
        <w:rPr>
          <w:rStyle w:val="FontStyle49"/>
          <w:sz w:val="24"/>
          <w:szCs w:val="24"/>
        </w:rPr>
        <w:t xml:space="preserve"> услуги;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 xml:space="preserve">е) о порядке получения консультаций по вопросам предоставления </w:t>
      </w:r>
      <w:r w:rsidRPr="00E5393F">
        <w:t xml:space="preserve">муниципальной </w:t>
      </w:r>
      <w:r w:rsidRPr="00E5393F">
        <w:rPr>
          <w:rStyle w:val="FontStyle49"/>
          <w:sz w:val="24"/>
          <w:szCs w:val="24"/>
        </w:rPr>
        <w:t>услуги;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ж) о порядке обжалования решений, действий или бездействия должностных лиц Управления</w:t>
      </w:r>
      <w:r w:rsidR="001459C1">
        <w:rPr>
          <w:rStyle w:val="FontStyle49"/>
          <w:sz w:val="24"/>
          <w:szCs w:val="24"/>
        </w:rPr>
        <w:t xml:space="preserve"> </w:t>
      </w:r>
      <w:r w:rsidR="001459C1">
        <w:t>МИ и ЖКХ</w:t>
      </w:r>
      <w:r w:rsidRPr="00E5393F">
        <w:rPr>
          <w:rStyle w:val="FontStyle49"/>
          <w:sz w:val="24"/>
          <w:szCs w:val="24"/>
        </w:rPr>
        <w:t>.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13.3.</w:t>
      </w:r>
      <w:r w:rsidR="001459C1">
        <w:rPr>
          <w:rStyle w:val="FontStyle49"/>
          <w:sz w:val="24"/>
          <w:szCs w:val="24"/>
        </w:rPr>
        <w:t> </w:t>
      </w:r>
      <w:r w:rsidRPr="00E5393F">
        <w:rPr>
          <w:rStyle w:val="FontStyle49"/>
          <w:sz w:val="24"/>
          <w:szCs w:val="24"/>
        </w:rPr>
        <w:t>Устное консультирование осуществляется с привлечением средств массовой информации - радио, телевидения.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13.4.</w:t>
      </w:r>
      <w:r w:rsidR="001459C1">
        <w:rPr>
          <w:rStyle w:val="FontStyle49"/>
          <w:sz w:val="24"/>
          <w:szCs w:val="24"/>
        </w:rPr>
        <w:t> </w:t>
      </w:r>
      <w:r w:rsidRPr="00E5393F">
        <w:rPr>
          <w:rStyle w:val="FontStyle49"/>
          <w:sz w:val="24"/>
          <w:szCs w:val="24"/>
        </w:rPr>
        <w:t>Выступления в средствах массовой информации, должностных лиц Управления</w:t>
      </w:r>
      <w:r w:rsidR="001459C1">
        <w:rPr>
          <w:rStyle w:val="FontStyle49"/>
          <w:sz w:val="24"/>
          <w:szCs w:val="24"/>
        </w:rPr>
        <w:t xml:space="preserve"> </w:t>
      </w:r>
      <w:r w:rsidR="001459C1">
        <w:t>МИ и ЖКХ</w:t>
      </w:r>
      <w:r w:rsidRPr="00E5393F">
        <w:rPr>
          <w:rStyle w:val="FontStyle49"/>
          <w:sz w:val="24"/>
          <w:szCs w:val="24"/>
        </w:rPr>
        <w:t>, осуществляющих прием и консультирование граждан, согласовываются с начальником Управления</w:t>
      </w:r>
      <w:r w:rsidR="001459C1">
        <w:rPr>
          <w:rStyle w:val="FontStyle49"/>
          <w:sz w:val="24"/>
          <w:szCs w:val="24"/>
        </w:rPr>
        <w:t xml:space="preserve"> </w:t>
      </w:r>
      <w:r w:rsidR="001459C1">
        <w:t>МИ и ЖКХ</w:t>
      </w:r>
      <w:r w:rsidRPr="00E5393F">
        <w:rPr>
          <w:rStyle w:val="FontStyle49"/>
          <w:sz w:val="24"/>
          <w:szCs w:val="24"/>
        </w:rPr>
        <w:t>.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13.5.</w:t>
      </w:r>
      <w:r w:rsidR="001459C1">
        <w:rPr>
          <w:rStyle w:val="FontStyle49"/>
          <w:sz w:val="24"/>
          <w:szCs w:val="24"/>
        </w:rPr>
        <w:t> </w:t>
      </w:r>
      <w:r w:rsidRPr="00E5393F">
        <w:rPr>
          <w:rStyle w:val="FontStyle49"/>
          <w:sz w:val="24"/>
          <w:szCs w:val="24"/>
        </w:rPr>
        <w:t>Консультирование осуществляется также путем оформления информационных стендов, в том числе настольных. Информационные стенды должны быть хорошо освещены, а представленная информация структурирована на тематическую и организационную.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13.6.</w:t>
      </w:r>
      <w:r w:rsidR="001459C1">
        <w:rPr>
          <w:rStyle w:val="FontStyle49"/>
          <w:sz w:val="24"/>
          <w:szCs w:val="24"/>
        </w:rPr>
        <w:t> </w:t>
      </w:r>
      <w:r w:rsidRPr="00E5393F">
        <w:rPr>
          <w:rStyle w:val="FontStyle49"/>
          <w:sz w:val="24"/>
          <w:szCs w:val="24"/>
        </w:rPr>
        <w:t>На интернет-сайте органов местного самоуправления ЗАТО город Заозерск размещается следующая информация:</w:t>
      </w:r>
    </w:p>
    <w:p w:rsidR="00E5393F" w:rsidRPr="00E5393F" w:rsidRDefault="00E5393F" w:rsidP="00E5393F">
      <w:pPr>
        <w:pStyle w:val="Style13"/>
        <w:widowControl/>
        <w:numPr>
          <w:ilvl w:val="0"/>
          <w:numId w:val="12"/>
        </w:numPr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 сведения о местонахождении, контактных телефонах, адресах электронной почты Управления;</w:t>
      </w:r>
    </w:p>
    <w:p w:rsidR="00E5393F" w:rsidRPr="00E5393F" w:rsidRDefault="00E5393F" w:rsidP="00E5393F">
      <w:pPr>
        <w:pStyle w:val="Style13"/>
        <w:widowControl/>
        <w:numPr>
          <w:ilvl w:val="0"/>
          <w:numId w:val="12"/>
        </w:numPr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 сведения о графике работы Управления</w:t>
      </w:r>
      <w:r w:rsidR="001459C1">
        <w:rPr>
          <w:rStyle w:val="FontStyle49"/>
          <w:sz w:val="24"/>
          <w:szCs w:val="24"/>
        </w:rPr>
        <w:t xml:space="preserve"> </w:t>
      </w:r>
      <w:r w:rsidR="001459C1">
        <w:t>МИ и ЖКХ</w:t>
      </w:r>
      <w:r w:rsidRPr="00E5393F">
        <w:rPr>
          <w:rStyle w:val="FontStyle49"/>
          <w:sz w:val="24"/>
          <w:szCs w:val="24"/>
        </w:rPr>
        <w:t>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51"/>
          <w:rFonts w:ascii="Times New Roman" w:hAnsi="Times New Roman" w:cs="Times New Roman"/>
          <w:sz w:val="24"/>
          <w:szCs w:val="24"/>
        </w:rPr>
        <w:t>3) </w:t>
      </w:r>
      <w:r w:rsidRPr="00E5393F">
        <w:rPr>
          <w:rStyle w:val="FontStyle49"/>
          <w:sz w:val="24"/>
          <w:szCs w:val="24"/>
        </w:rPr>
        <w:t>сведения о графике приема физически и юридических лиц;</w:t>
      </w:r>
    </w:p>
    <w:p w:rsidR="00E5393F" w:rsidRPr="00E5393F" w:rsidRDefault="00E5393F" w:rsidP="00E5393F">
      <w:pPr>
        <w:pStyle w:val="Style13"/>
        <w:widowControl/>
        <w:numPr>
          <w:ilvl w:val="0"/>
          <w:numId w:val="13"/>
        </w:numPr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 бланки заявлений;</w:t>
      </w:r>
    </w:p>
    <w:p w:rsidR="00E5393F" w:rsidRPr="00E5393F" w:rsidRDefault="001459C1" w:rsidP="00E5393F">
      <w:pPr>
        <w:pStyle w:val="Style13"/>
        <w:widowControl/>
        <w:numPr>
          <w:ilvl w:val="0"/>
          <w:numId w:val="13"/>
        </w:numPr>
        <w:spacing w:line="240" w:lineRule="auto"/>
        <w:ind w:firstLine="680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 р</w:t>
      </w:r>
      <w:r w:rsidR="00E5393F" w:rsidRPr="00E5393F">
        <w:rPr>
          <w:rStyle w:val="FontStyle49"/>
          <w:sz w:val="24"/>
          <w:szCs w:val="24"/>
        </w:rPr>
        <w:t>егламент Управления</w:t>
      </w:r>
      <w:r>
        <w:rPr>
          <w:rStyle w:val="FontStyle49"/>
          <w:sz w:val="24"/>
          <w:szCs w:val="24"/>
        </w:rPr>
        <w:t xml:space="preserve"> </w:t>
      </w:r>
      <w:r>
        <w:t>МИ и ЖКХ</w:t>
      </w:r>
      <w:r w:rsidR="00E5393F" w:rsidRPr="00E5393F">
        <w:rPr>
          <w:rStyle w:val="FontStyle49"/>
          <w:sz w:val="24"/>
          <w:szCs w:val="24"/>
        </w:rPr>
        <w:t xml:space="preserve"> по предоставлению </w:t>
      </w:r>
      <w:r w:rsidR="00E5393F" w:rsidRPr="00E5393F">
        <w:t>муниципальной</w:t>
      </w:r>
      <w:r w:rsidR="00E5393F" w:rsidRPr="00E5393F">
        <w:rPr>
          <w:rStyle w:val="FontStyle49"/>
          <w:sz w:val="24"/>
          <w:szCs w:val="24"/>
        </w:rPr>
        <w:t xml:space="preserve"> услуги.</w:t>
      </w:r>
    </w:p>
    <w:p w:rsidR="00E5393F" w:rsidRPr="00E5393F" w:rsidRDefault="00E5393F" w:rsidP="00E5393F">
      <w:pPr>
        <w:pStyle w:val="Style24"/>
        <w:widowControl/>
        <w:spacing w:line="240" w:lineRule="auto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13.7. На информационном стенде Управления</w:t>
      </w:r>
      <w:r w:rsidR="001459C1">
        <w:rPr>
          <w:rStyle w:val="FontStyle49"/>
          <w:sz w:val="24"/>
          <w:szCs w:val="24"/>
        </w:rPr>
        <w:t xml:space="preserve"> </w:t>
      </w:r>
      <w:r w:rsidR="001459C1">
        <w:t>МИ и ЖКХ</w:t>
      </w:r>
      <w:r w:rsidRPr="00E5393F">
        <w:rPr>
          <w:rStyle w:val="FontStyle49"/>
          <w:sz w:val="24"/>
          <w:szCs w:val="24"/>
        </w:rPr>
        <w:t xml:space="preserve"> размещается следующая информация:</w:t>
      </w:r>
    </w:p>
    <w:p w:rsidR="00E5393F" w:rsidRPr="00E5393F" w:rsidRDefault="00E5393F" w:rsidP="00E5393F">
      <w:pPr>
        <w:pStyle w:val="Style24"/>
        <w:widowControl/>
        <w:spacing w:line="240" w:lineRule="auto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а) извлечения из текста настоящего Регламента;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 xml:space="preserve">б) перечень документов, необходимых для принятия решения о предоставлении </w:t>
      </w:r>
      <w:r w:rsidRPr="00E5393F">
        <w:t>муниципальной</w:t>
      </w:r>
      <w:r w:rsidRPr="00E5393F">
        <w:rPr>
          <w:rStyle w:val="FontStyle49"/>
          <w:sz w:val="24"/>
          <w:szCs w:val="24"/>
        </w:rPr>
        <w:t xml:space="preserve"> услуги, в том числе о документах, которые Заявитель должен представить самостоятельно, и документах, которые Управление</w:t>
      </w:r>
      <w:r w:rsidR="001459C1">
        <w:rPr>
          <w:rStyle w:val="FontStyle49"/>
          <w:sz w:val="24"/>
          <w:szCs w:val="24"/>
        </w:rPr>
        <w:t xml:space="preserve"> </w:t>
      </w:r>
      <w:r w:rsidR="001459C1">
        <w:t>МИ и ЖКХ</w:t>
      </w:r>
      <w:r w:rsidRPr="00E5393F">
        <w:rPr>
          <w:rStyle w:val="FontStyle49"/>
          <w:sz w:val="24"/>
          <w:szCs w:val="24"/>
        </w:rPr>
        <w:t xml:space="preserve"> получит в рамках межведомственного взаимодействия, если Заявитель не представит их по собственной инициативе;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 xml:space="preserve">в) образцы оформления и требования к документам, необходимым для предоставления </w:t>
      </w:r>
      <w:r w:rsidRPr="00E5393F">
        <w:t>муниципальной</w:t>
      </w:r>
      <w:r w:rsidRPr="00E5393F">
        <w:rPr>
          <w:rStyle w:val="FontStyle49"/>
          <w:sz w:val="24"/>
          <w:szCs w:val="24"/>
        </w:rPr>
        <w:t xml:space="preserve"> услуги;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 xml:space="preserve">г) основания для отказа в предоставлении </w:t>
      </w:r>
      <w:r w:rsidRPr="00E5393F">
        <w:t>муниципальной</w:t>
      </w:r>
      <w:r w:rsidRPr="00E5393F">
        <w:rPr>
          <w:rStyle w:val="FontStyle49"/>
          <w:sz w:val="24"/>
          <w:szCs w:val="24"/>
        </w:rPr>
        <w:t xml:space="preserve"> услуги;</w:t>
      </w:r>
    </w:p>
    <w:p w:rsidR="00E5393F" w:rsidRPr="00E5393F" w:rsidRDefault="00E5393F" w:rsidP="00E5393F">
      <w:pPr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д) порядок обжалования решений, действий или бездействия должностных лиц Управления</w:t>
      </w:r>
      <w:r w:rsidR="00461E9B">
        <w:rPr>
          <w:rStyle w:val="FontStyle49"/>
          <w:sz w:val="24"/>
          <w:szCs w:val="24"/>
        </w:rPr>
        <w:t xml:space="preserve"> МИ и ЖКХ</w:t>
      </w:r>
      <w:r w:rsidRPr="00E5393F">
        <w:rPr>
          <w:rStyle w:val="FontStyle49"/>
          <w:sz w:val="24"/>
          <w:szCs w:val="24"/>
        </w:rPr>
        <w:t>.</w:t>
      </w:r>
    </w:p>
    <w:p w:rsidR="00734117" w:rsidRPr="00E5393F" w:rsidRDefault="00734117" w:rsidP="00E5393F"/>
    <w:p w:rsidR="00734117" w:rsidRDefault="00734117">
      <w:pPr>
        <w:ind w:firstLine="709"/>
        <w:jc w:val="center"/>
      </w:pPr>
      <w:r>
        <w:rPr>
          <w:b/>
          <w:lang w:val="en-US"/>
        </w:rPr>
        <w:t>II</w:t>
      </w:r>
      <w:r>
        <w:rPr>
          <w:b/>
        </w:rPr>
        <w:t>. СТАНДАРТ ПРЕДОСТАВЛЕНИЯ МУНИЦИПАЛЬНОЙ УСЛУГИ</w:t>
      </w:r>
    </w:p>
    <w:p w:rsidR="00734117" w:rsidRDefault="00734117">
      <w:pPr>
        <w:ind w:firstLine="709"/>
        <w:jc w:val="center"/>
      </w:pPr>
    </w:p>
    <w:p w:rsidR="00734117" w:rsidRDefault="001459C1">
      <w:pPr>
        <w:ind w:firstLine="709"/>
        <w:jc w:val="center"/>
      </w:pPr>
      <w:r>
        <w:rPr>
          <w:b/>
        </w:rPr>
        <w:t>4</w:t>
      </w:r>
      <w:r w:rsidR="00734117">
        <w:rPr>
          <w:b/>
        </w:rPr>
        <w:t>. Наименование муниципальной услуги</w:t>
      </w:r>
    </w:p>
    <w:p w:rsidR="00734117" w:rsidRDefault="00734117">
      <w:pPr>
        <w:ind w:firstLine="709"/>
        <w:jc w:val="center"/>
      </w:pPr>
    </w:p>
    <w:p w:rsidR="00734117" w:rsidRDefault="00734117">
      <w:pPr>
        <w:ind w:firstLine="709"/>
      </w:pPr>
      <w:r>
        <w:t>Выдача разрешения на осуществление земляных работ на территории муниципального образования ЗАТО город Заозерск.</w:t>
      </w:r>
    </w:p>
    <w:p w:rsidR="00734117" w:rsidRDefault="00734117">
      <w:pPr>
        <w:ind w:firstLine="709"/>
        <w:jc w:val="center"/>
      </w:pPr>
    </w:p>
    <w:p w:rsidR="00734117" w:rsidRDefault="001459C1">
      <w:pPr>
        <w:ind w:firstLine="709"/>
        <w:jc w:val="center"/>
        <w:rPr>
          <w:b/>
        </w:rPr>
      </w:pPr>
      <w:r>
        <w:rPr>
          <w:b/>
        </w:rPr>
        <w:t>5</w:t>
      </w:r>
      <w:r w:rsidR="00734117">
        <w:rPr>
          <w:b/>
        </w:rPr>
        <w:t>. Наименование структурного подразделения Администрации ЗАТО</w:t>
      </w:r>
    </w:p>
    <w:p w:rsidR="00734117" w:rsidRDefault="00734117">
      <w:pPr>
        <w:ind w:firstLine="709"/>
        <w:jc w:val="center"/>
      </w:pPr>
      <w:r>
        <w:rPr>
          <w:b/>
        </w:rPr>
        <w:t>город Заозерск, предоставляющего муниципальную услугу</w:t>
      </w:r>
    </w:p>
    <w:p w:rsidR="00734117" w:rsidRDefault="00734117">
      <w:pPr>
        <w:ind w:firstLine="709"/>
        <w:jc w:val="center"/>
      </w:pPr>
    </w:p>
    <w:p w:rsidR="00185823" w:rsidRPr="00A726D7" w:rsidRDefault="001459C1" w:rsidP="00185823">
      <w:pPr>
        <w:tabs>
          <w:tab w:val="left" w:pos="-7230"/>
          <w:tab w:val="left" w:pos="1276"/>
        </w:tabs>
        <w:autoSpaceDE w:val="0"/>
        <w:autoSpaceDN w:val="0"/>
        <w:adjustRightInd w:val="0"/>
        <w:ind w:right="-5" w:firstLine="709"/>
      </w:pPr>
      <w:r>
        <w:t>14</w:t>
      </w:r>
      <w:r w:rsidR="00734117">
        <w:t>. </w:t>
      </w:r>
      <w:r w:rsidR="00185823" w:rsidRPr="00A726D7">
        <w:t>Предоставление муни</w:t>
      </w:r>
      <w:r w:rsidR="00185823">
        <w:t xml:space="preserve">ципальной услуги осуществляется </w:t>
      </w:r>
      <w:r w:rsidR="00185823" w:rsidRPr="00A726D7">
        <w:t xml:space="preserve">Администрацией </w:t>
      </w:r>
      <w:r w:rsidR="00185823">
        <w:t>ЗАТО город Заозерск</w:t>
      </w:r>
      <w:r w:rsidR="00185823" w:rsidRPr="00A726D7">
        <w:t>.</w:t>
      </w:r>
    </w:p>
    <w:p w:rsidR="00734117" w:rsidRDefault="00185823" w:rsidP="00185823">
      <w:pPr>
        <w:tabs>
          <w:tab w:val="left" w:pos="-7230"/>
          <w:tab w:val="left" w:pos="1276"/>
        </w:tabs>
        <w:autoSpaceDE w:val="0"/>
        <w:autoSpaceDN w:val="0"/>
        <w:adjustRightInd w:val="0"/>
        <w:ind w:right="-5" w:firstLine="709"/>
      </w:pPr>
      <w:r w:rsidRPr="00A726D7">
        <w:lastRenderedPageBreak/>
        <w:t xml:space="preserve">Непосредственное предоставление муниципальной услуги осуществляется </w:t>
      </w:r>
      <w:r w:rsidR="00734117">
        <w:t>структурн</w:t>
      </w:r>
      <w:r>
        <w:t>ым</w:t>
      </w:r>
      <w:r w:rsidR="00734117">
        <w:t xml:space="preserve"> подразделени</w:t>
      </w:r>
      <w:r>
        <w:t xml:space="preserve">ем </w:t>
      </w:r>
      <w:r w:rsidRPr="00A726D7">
        <w:t>Администраци</w:t>
      </w:r>
      <w:r>
        <w:t>и</w:t>
      </w:r>
      <w:r w:rsidRPr="00A726D7">
        <w:t xml:space="preserve"> </w:t>
      </w:r>
      <w:r>
        <w:t>ЗАТО город Заозерск</w:t>
      </w:r>
      <w:r w:rsidR="00734117">
        <w:t>, уполномоченн</w:t>
      </w:r>
      <w:r>
        <w:t xml:space="preserve">ым </w:t>
      </w:r>
      <w:r w:rsidR="00734117">
        <w:t xml:space="preserve">в сфере градостроительной деятельности: </w:t>
      </w:r>
      <w:r w:rsidR="001F2359">
        <w:t>Управлени</w:t>
      </w:r>
      <w:r>
        <w:t xml:space="preserve">е </w:t>
      </w:r>
      <w:r w:rsidR="001F2359">
        <w:t>МИ и ЖКХ</w:t>
      </w:r>
      <w:r w:rsidR="00734117">
        <w:t>.</w:t>
      </w:r>
    </w:p>
    <w:p w:rsidR="00734117" w:rsidRDefault="001459C1">
      <w:pPr>
        <w:autoSpaceDE w:val="0"/>
        <w:ind w:firstLine="709"/>
      </w:pPr>
      <w:r>
        <w:t>15</w:t>
      </w:r>
      <w:r w:rsidR="00734117">
        <w:t xml:space="preserve">. При </w:t>
      </w:r>
      <w:r w:rsidR="00185823">
        <w:t xml:space="preserve">предоставлении </w:t>
      </w:r>
      <w:r w:rsidR="00734117">
        <w:t>муниципальной услуги Управление ЭР, ЖКХ и МИ осуществляет взаимодействие с:</w:t>
      </w:r>
    </w:p>
    <w:p w:rsidR="00734117" w:rsidRDefault="00734117">
      <w:pPr>
        <w:autoSpaceDE w:val="0"/>
        <w:ind w:firstLine="709"/>
      </w:pPr>
      <w:r>
        <w:t>- Управлением Федеральной службы государственной регистрации, кадастра и картографии по Мурманской области (далее – Росреестр) в части получения правоустанавливающих документов из Единого государственного реестра прав; кадастровых паспортов, кадастровых выписок из государственного кадастра недвижимости; уведомлений об отсутствии сведений.</w:t>
      </w:r>
    </w:p>
    <w:p w:rsidR="00734117" w:rsidRDefault="00734117">
      <w:pPr>
        <w:autoSpaceDE w:val="0"/>
        <w:ind w:firstLine="709"/>
      </w:pPr>
      <w:r>
        <w:t>- Федеральной налоговой службой в части получения сведений, выписок из Единого государственного реестра юридических лиц, Единого государственного реестра индивидуальных предпринимателей о заявителе.</w:t>
      </w:r>
    </w:p>
    <w:p w:rsidR="00734117" w:rsidRDefault="00734117">
      <w:pPr>
        <w:autoSpaceDE w:val="0"/>
        <w:ind w:firstLine="709"/>
      </w:pPr>
      <w:r>
        <w:t xml:space="preserve">- Иными органами и организациями, в распоряжении которых находятся указанные документы, определенные </w:t>
      </w:r>
      <w:r w:rsidRPr="001F21E7">
        <w:t xml:space="preserve">в пункте </w:t>
      </w:r>
      <w:r w:rsidR="001F21E7" w:rsidRPr="001F21E7">
        <w:t>22</w:t>
      </w:r>
      <w:r w:rsidRPr="001F21E7">
        <w:t xml:space="preserve"> настоящего Регламента</w:t>
      </w:r>
      <w:r>
        <w:t>.</w:t>
      </w:r>
    </w:p>
    <w:p w:rsidR="00734117" w:rsidRDefault="00734117">
      <w:pPr>
        <w:widowControl w:val="0"/>
        <w:ind w:firstLine="709"/>
      </w:pPr>
    </w:p>
    <w:p w:rsidR="00734117" w:rsidRDefault="00820E56">
      <w:pPr>
        <w:ind w:firstLine="709"/>
        <w:jc w:val="center"/>
      </w:pPr>
      <w:r>
        <w:rPr>
          <w:b/>
        </w:rPr>
        <w:t>6</w:t>
      </w:r>
      <w:r w:rsidR="00734117">
        <w:rPr>
          <w:b/>
        </w:rPr>
        <w:t>. Описание результата предоставления муниципальной услуги</w:t>
      </w:r>
    </w:p>
    <w:p w:rsidR="00734117" w:rsidRDefault="00734117">
      <w:pPr>
        <w:ind w:firstLine="709"/>
        <w:jc w:val="center"/>
      </w:pPr>
    </w:p>
    <w:p w:rsidR="00734117" w:rsidRDefault="001459C1">
      <w:pPr>
        <w:ind w:firstLine="709"/>
      </w:pPr>
      <w:r>
        <w:t>16</w:t>
      </w:r>
      <w:r w:rsidR="00734117">
        <w:t>. Результатом предоставления муниципальной услуги являются: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выдача разрешения на осуществление земляных работ (приложение №</w:t>
      </w:r>
      <w:r w:rsidR="00F80E4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к настоящему Регламенту);</w:t>
      </w:r>
    </w:p>
    <w:p w:rsidR="00734117" w:rsidRDefault="00734117">
      <w:pPr>
        <w:pStyle w:val="ConsPlusNormal0"/>
        <w:ind w:firstLine="709"/>
        <w:rPr>
          <w:rFonts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выдача решения об отказе в выдаче разрешения на осуществление земляных работ (приложение №</w:t>
      </w:r>
      <w:r w:rsidR="00F80E4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к настоящему Регламенту).</w:t>
      </w:r>
    </w:p>
    <w:p w:rsidR="00734117" w:rsidRDefault="00734117">
      <w:pPr>
        <w:widowControl w:val="0"/>
        <w:autoSpaceDE w:val="0"/>
        <w:ind w:firstLine="709"/>
      </w:pPr>
    </w:p>
    <w:p w:rsidR="00734117" w:rsidRDefault="00820E56">
      <w:pPr>
        <w:ind w:firstLine="709"/>
        <w:jc w:val="center"/>
        <w:rPr>
          <w:b/>
        </w:rPr>
      </w:pPr>
      <w:r>
        <w:rPr>
          <w:b/>
        </w:rPr>
        <w:t>7</w:t>
      </w:r>
      <w:r w:rsidR="00734117">
        <w:rPr>
          <w:b/>
        </w:rPr>
        <w:t>. Сроки предоставления муниципальной услуги</w:t>
      </w:r>
    </w:p>
    <w:p w:rsidR="00734117" w:rsidRDefault="00734117">
      <w:pPr>
        <w:ind w:firstLine="709"/>
        <w:jc w:val="center"/>
        <w:rPr>
          <w:b/>
        </w:rPr>
      </w:pPr>
    </w:p>
    <w:p w:rsidR="00734117" w:rsidRDefault="001459C1">
      <w:pPr>
        <w:ind w:firstLine="709"/>
      </w:pPr>
      <w:r>
        <w:t>17</w:t>
      </w:r>
      <w:r w:rsidR="00734117">
        <w:t>. Срок предоставления муниципальной услуги составляет:</w:t>
      </w:r>
    </w:p>
    <w:p w:rsidR="00734117" w:rsidRDefault="00734117">
      <w:pPr>
        <w:autoSpaceDE w:val="0"/>
        <w:ind w:firstLine="709"/>
      </w:pPr>
      <w:r>
        <w:t>1) выдача разрешения на осуществление земляных работ либо решения об отказе в выдаче разрешения на осуществление земляных работ производится в срок, не превышающий 12 рабочих дней со дня поступления в Управление ЭР, ЖКХ и МИ заявления и прилагаемых к нему документов и материалов;</w:t>
      </w:r>
    </w:p>
    <w:p w:rsidR="00734117" w:rsidRDefault="00734117">
      <w:pPr>
        <w:autoSpaceDE w:val="0"/>
        <w:ind w:firstLine="709"/>
      </w:pPr>
      <w:r>
        <w:t>2) выдача разрешения на осуществление земляных работ при устранении аварий на подземных инженерных коммуникациях либо решения об отказе в выдаче разрешения на осуществление земляных работ осуществляется в срок, не превышающий 72 часов с момента поступления заявления и прилагаемых к нему документов и материалов.</w:t>
      </w:r>
    </w:p>
    <w:p w:rsidR="001459C1" w:rsidRPr="00A726D7" w:rsidRDefault="001459C1" w:rsidP="001459C1">
      <w:pPr>
        <w:pStyle w:val="aff2"/>
        <w:ind w:firstLine="709"/>
        <w:rPr>
          <w:rFonts w:eastAsia="Calibri"/>
        </w:rPr>
      </w:pPr>
      <w:r>
        <w:t>18</w:t>
      </w:r>
      <w:r w:rsidR="00734117">
        <w:t>. </w:t>
      </w:r>
      <w:r w:rsidRPr="00A726D7">
        <w:rPr>
          <w:rFonts w:eastAsia="Calibri"/>
        </w:rPr>
        <w:t xml:space="preserve">Максимальное время ожидания в очереди при подаче документов </w:t>
      </w:r>
      <w:r w:rsidRPr="00A726D7">
        <w:rPr>
          <w:rFonts w:eastAsia="Calibri"/>
        </w:rPr>
        <w:br/>
        <w:t>на оказание муниципальной услуги, при получении документов по результатам оказания муниципальной услуги, на прием к должностному лицу или для получения консультации не должно превышать 15 минут.</w:t>
      </w:r>
    </w:p>
    <w:p w:rsidR="001459C1" w:rsidRPr="00A726D7" w:rsidRDefault="001459C1" w:rsidP="001459C1">
      <w:pPr>
        <w:pStyle w:val="aff2"/>
        <w:ind w:firstLine="709"/>
        <w:rPr>
          <w:rFonts w:eastAsia="Calibri"/>
        </w:rPr>
      </w:pPr>
      <w:r>
        <w:t>19</w:t>
      </w:r>
      <w:r w:rsidRPr="00A726D7">
        <w:t>.</w:t>
      </w:r>
      <w:r>
        <w:t> </w:t>
      </w:r>
      <w:r w:rsidRPr="00A726D7">
        <w:t xml:space="preserve">Срок регистрации полученных от заявителя документов </w:t>
      </w:r>
      <w:r w:rsidRPr="00A726D7">
        <w:br/>
      </w:r>
      <w:r w:rsidRPr="00A726D7">
        <w:rPr>
          <w:rFonts w:eastAsia="Calibri"/>
        </w:rPr>
        <w:t>о предоставлении муниципальной услуги составляет:</w:t>
      </w:r>
    </w:p>
    <w:p w:rsidR="001459C1" w:rsidRPr="00A726D7" w:rsidRDefault="001459C1" w:rsidP="001459C1">
      <w:pPr>
        <w:pStyle w:val="aff2"/>
        <w:ind w:firstLine="709"/>
        <w:rPr>
          <w:rFonts w:eastAsia="Calibri"/>
        </w:rPr>
      </w:pPr>
      <w:r w:rsidRPr="00A726D7">
        <w:rPr>
          <w:rFonts w:eastAsia="Calibri"/>
        </w:rPr>
        <w:t xml:space="preserve">- при личном обращении - не более 20 минут в день обращения заявителя; </w:t>
      </w:r>
    </w:p>
    <w:p w:rsidR="001459C1" w:rsidRPr="00A726D7" w:rsidRDefault="001459C1" w:rsidP="001459C1">
      <w:pPr>
        <w:pStyle w:val="aff2"/>
        <w:ind w:firstLine="709"/>
        <w:rPr>
          <w:rFonts w:eastAsia="Calibri"/>
        </w:rPr>
      </w:pPr>
      <w:r w:rsidRPr="00A726D7">
        <w:rPr>
          <w:rFonts w:eastAsia="Calibri"/>
        </w:rPr>
        <w:t>-</w:t>
      </w:r>
      <w:r>
        <w:rPr>
          <w:rFonts w:eastAsia="Calibri"/>
        </w:rPr>
        <w:t> </w:t>
      </w:r>
      <w:r w:rsidRPr="00A726D7">
        <w:rPr>
          <w:rFonts w:eastAsia="Calibri"/>
        </w:rPr>
        <w:t>при направлении заявления и документов по почте, в электронном виде - в день поступления.</w:t>
      </w:r>
    </w:p>
    <w:p w:rsidR="001459C1" w:rsidRDefault="001459C1" w:rsidP="001459C1">
      <w:pPr>
        <w:pStyle w:val="aff2"/>
        <w:ind w:firstLine="709"/>
        <w:rPr>
          <w:rFonts w:eastAsia="Calibri"/>
        </w:rPr>
      </w:pPr>
      <w:r>
        <w:rPr>
          <w:rFonts w:eastAsia="Calibri"/>
        </w:rPr>
        <w:t>20</w:t>
      </w:r>
      <w:r w:rsidRPr="00A726D7">
        <w:rPr>
          <w:rFonts w:eastAsia="Calibri"/>
        </w:rPr>
        <w:t>. Приостановление предоставления муниципальной услуги не предусмотрено.</w:t>
      </w:r>
    </w:p>
    <w:p w:rsidR="001459C1" w:rsidRPr="00A726D7" w:rsidRDefault="001459C1" w:rsidP="001459C1">
      <w:pPr>
        <w:tabs>
          <w:tab w:val="left" w:pos="0"/>
          <w:tab w:val="left" w:pos="1418"/>
        </w:tabs>
        <w:ind w:firstLine="709"/>
        <w:rPr>
          <w:rFonts w:eastAsia="Calibri"/>
        </w:rPr>
      </w:pPr>
    </w:p>
    <w:p w:rsidR="00734117" w:rsidRDefault="00820E56">
      <w:pPr>
        <w:autoSpaceDE w:val="0"/>
        <w:ind w:firstLine="709"/>
        <w:jc w:val="center"/>
        <w:rPr>
          <w:b/>
        </w:rPr>
      </w:pPr>
      <w:r>
        <w:rPr>
          <w:b/>
        </w:rPr>
        <w:t>8</w:t>
      </w:r>
      <w:r w:rsidR="00734117">
        <w:rPr>
          <w:b/>
        </w:rPr>
        <w:t>. Перечень документов, необходимых для предоставления</w:t>
      </w:r>
    </w:p>
    <w:p w:rsidR="00734117" w:rsidRDefault="00734117">
      <w:pPr>
        <w:autoSpaceDE w:val="0"/>
        <w:ind w:firstLine="709"/>
        <w:jc w:val="center"/>
      </w:pPr>
      <w:r>
        <w:rPr>
          <w:b/>
        </w:rPr>
        <w:t>муниципальной услуги</w:t>
      </w:r>
    </w:p>
    <w:p w:rsidR="00734117" w:rsidRDefault="00734117">
      <w:pPr>
        <w:tabs>
          <w:tab w:val="left" w:pos="0"/>
        </w:tabs>
        <w:ind w:firstLine="709"/>
        <w:jc w:val="center"/>
      </w:pPr>
    </w:p>
    <w:p w:rsidR="00734117" w:rsidRDefault="00820E56">
      <w:pPr>
        <w:tabs>
          <w:tab w:val="left" w:pos="0"/>
        </w:tabs>
        <w:ind w:firstLine="709"/>
      </w:pPr>
      <w:r>
        <w:t>21</w:t>
      </w:r>
      <w:r w:rsidR="00734117">
        <w:t>. Для предоставления муниципальной услуги заявитель должен представить за 14 рабочих дней до начала планируемых земляных работ, а для аварийных работ</w:t>
      </w:r>
      <w:r>
        <w:t xml:space="preserve"> </w:t>
      </w:r>
      <w:r w:rsidR="00734117">
        <w:t>- в течение 3 суток с начала проведения работ, следующие документы:</w:t>
      </w:r>
    </w:p>
    <w:p w:rsidR="00734117" w:rsidRDefault="00820E56">
      <w:pPr>
        <w:ind w:firstLine="709"/>
      </w:pPr>
      <w:r>
        <w:lastRenderedPageBreak/>
        <w:t>1) З</w:t>
      </w:r>
      <w:r w:rsidR="00734117">
        <w:t xml:space="preserve">аявление о выдаче </w:t>
      </w:r>
      <w:r w:rsidR="00734117">
        <w:rPr>
          <w:bCs/>
        </w:rPr>
        <w:t xml:space="preserve">разрешения на </w:t>
      </w:r>
      <w:r w:rsidR="00734117">
        <w:t>осуществление</w:t>
      </w:r>
      <w:r w:rsidR="00734117">
        <w:rPr>
          <w:bCs/>
        </w:rPr>
        <w:t xml:space="preserve"> земляных работ </w:t>
      </w:r>
      <w:r w:rsidR="00734117">
        <w:t xml:space="preserve">(приложение № </w:t>
      </w:r>
      <w:r w:rsidR="00F80E47">
        <w:t>1</w:t>
      </w:r>
      <w:r w:rsidR="00734117">
        <w:t xml:space="preserve"> к настоящему Регламенту);</w:t>
      </w:r>
    </w:p>
    <w:p w:rsidR="00734117" w:rsidRDefault="00734117">
      <w:pPr>
        <w:widowControl w:val="0"/>
        <w:ind w:firstLine="709"/>
        <w:contextualSpacing/>
      </w:pPr>
      <w:r>
        <w:t>2) Документ, удостоверяющий личность Заявителя (заявителей), являющегося физическим лицом, либо личность представителя физического или юридического лица.</w:t>
      </w:r>
    </w:p>
    <w:p w:rsidR="00734117" w:rsidRDefault="00734117">
      <w:pPr>
        <w:pStyle w:val="aff0"/>
        <w:widowControl w:val="0"/>
        <w:ind w:left="0" w:firstLine="709"/>
        <w:contextualSpacing/>
      </w:pPr>
      <w:r>
        <w:t>3) Документ, удостоверяющий права (полномочия) представителя физического или юридического лица, если с заявлением обращается представитель Заявителя.</w:t>
      </w:r>
    </w:p>
    <w:p w:rsidR="00734117" w:rsidRDefault="00734117">
      <w:pPr>
        <w:ind w:firstLine="709"/>
      </w:pPr>
      <w:r>
        <w:t>4) Выписка из Единого государственного реестра юридических лиц о заявителе (в случае обращения за получением разрешения юридического лица) или Выписка из Единого государственного реестра индивидуальных предпринимателей о заявителе (в случае обращения за получением разрешения индивидуального предпринимателя).</w:t>
      </w:r>
    </w:p>
    <w:p w:rsidR="00734117" w:rsidRDefault="00734117">
      <w:pPr>
        <w:widowControl w:val="0"/>
        <w:ind w:firstLine="709"/>
      </w:pPr>
      <w:r>
        <w:t>5) Календарный график производства работ с указанием даты начала и окончания каждого этапа работ, включающего работы по восстановлению нарушенного благоустройства (рекомендуемая форма - Приложение №</w:t>
      </w:r>
      <w:r w:rsidR="00F80E47">
        <w:t>7</w:t>
      </w:r>
      <w:r>
        <w:t xml:space="preserve"> к Регламенту).</w:t>
      </w:r>
    </w:p>
    <w:p w:rsidR="00734117" w:rsidRDefault="00734117">
      <w:pPr>
        <w:ind w:firstLine="709"/>
      </w:pPr>
      <w:r>
        <w:t>6) Проектная документация (в случае строительства нового объекта).</w:t>
      </w:r>
    </w:p>
    <w:p w:rsidR="00734117" w:rsidRDefault="00734117">
      <w:pPr>
        <w:ind w:firstLine="709"/>
      </w:pPr>
      <w:r>
        <w:t>7) Схема ограждения и освещения места проведения работ (при необходимости).</w:t>
      </w:r>
    </w:p>
    <w:p w:rsidR="00734117" w:rsidRDefault="00734117">
      <w:pPr>
        <w:ind w:firstLine="709"/>
      </w:pPr>
      <w:r>
        <w:t>8) Схема организации дорожного движения с указанием временных маршрутов движения транспорта и пешеходов,</w:t>
      </w:r>
      <w:r>
        <w:rPr>
          <w:bCs/>
        </w:rPr>
        <w:t xml:space="preserve"> разработанная с учетом ОДМ 218.6.019–2016  «Рекомендации по организации движения и ограждению мест производства дорожных работ»,</w:t>
      </w:r>
      <w:r>
        <w:t xml:space="preserve"> согласованная с учреждением, осуществляющим оперативное управление автодорогами общего пользования местного значения, (в случае производства земляных работ на проезжей части, обочинах, тротуарах, вызывающих изменения организации дорожного движения автотранспорта или пешеходов). Указанная схема в обязательном порядке направляется Заявителем в ОГИБДД ОМВД России по ЗАТО г. Заозерск для уведомления.</w:t>
      </w:r>
    </w:p>
    <w:p w:rsidR="00734117" w:rsidRDefault="00734117">
      <w:pPr>
        <w:ind w:firstLine="709"/>
      </w:pPr>
      <w:r>
        <w:t xml:space="preserve">9) Схема территории в районе планируемых земляных работ с обозначенными на ней объектами и подземными коммуникациями (существующими и вновь строящимися) с привязкой к существующим зданиям и сооружениям, согласованная с правообладателями (пользователями) земельных участков, на территории которых будут проводиться работы, и с организациями, осуществляющими эксплуатацию сетей инженерно-технического обеспечения, расположенных в зоне работ. </w:t>
      </w:r>
    </w:p>
    <w:p w:rsidR="00734117" w:rsidRDefault="00734117" w:rsidP="00711520">
      <w:pPr>
        <w:autoSpaceDE w:val="0"/>
        <w:rPr>
          <w:spacing w:val="-7"/>
        </w:rPr>
      </w:pPr>
      <w:r>
        <w:rPr>
          <w:spacing w:val="-7"/>
        </w:rPr>
        <w:t>Службы ЗАТО город Заозерск, отвечающие за сохранность инженерных коммуникаций:</w:t>
      </w:r>
    </w:p>
    <w:p w:rsidR="00734117" w:rsidRDefault="00734117" w:rsidP="00711520">
      <w:pPr>
        <w:autoSpaceDE w:val="0"/>
      </w:pPr>
      <w:r>
        <w:rPr>
          <w:spacing w:val="-7"/>
        </w:rPr>
        <w:t xml:space="preserve">- ТП «Водоканал» АО  «ГУ ЖКХ» </w:t>
      </w:r>
      <w:r>
        <w:t>–</w:t>
      </w:r>
      <w:r>
        <w:rPr>
          <w:spacing w:val="-7"/>
        </w:rPr>
        <w:t xml:space="preserve"> тел.(81551)7-16-14, (81556)3-40-99;</w:t>
      </w:r>
    </w:p>
    <w:p w:rsidR="00734117" w:rsidRDefault="00734117" w:rsidP="00711520">
      <w:pPr>
        <w:autoSpaceDE w:val="0"/>
      </w:pPr>
      <w:r>
        <w:t>- ЭСУ «Заозерский» филиала «Кольский» ОАО «Оборонэнерго» – тел.(81556)3-34-92;</w:t>
      </w:r>
    </w:p>
    <w:p w:rsidR="00734117" w:rsidRDefault="00734117" w:rsidP="00711520">
      <w:pPr>
        <w:autoSpaceDE w:val="0"/>
      </w:pPr>
      <w:r>
        <w:t>- Заозерский комитет по телерадиовещанию и печати – тел.(81556)3-15-84;</w:t>
      </w:r>
    </w:p>
    <w:p w:rsidR="00734117" w:rsidRDefault="00734117" w:rsidP="00711520">
      <w:pPr>
        <w:autoSpaceDE w:val="0"/>
      </w:pPr>
      <w:r>
        <w:t>- ОАО «Ростелеком» Мурманский филиал БТ ЛТУ г. Заполярный МЦТЭТ -(81556)3-11-12;</w:t>
      </w:r>
    </w:p>
    <w:p w:rsidR="00734117" w:rsidRDefault="00734117" w:rsidP="00711520">
      <w:pPr>
        <w:autoSpaceDE w:val="0"/>
      </w:pPr>
      <w:r>
        <w:t>- МУП «ДТХ» – тел.(81556)3-23-75;</w:t>
      </w:r>
    </w:p>
    <w:p w:rsidR="00734117" w:rsidRDefault="00734117" w:rsidP="00711520">
      <w:pPr>
        <w:autoSpaceDE w:val="0"/>
      </w:pPr>
      <w:r>
        <w:t xml:space="preserve">- </w:t>
      </w:r>
      <w:r w:rsidR="00820E56">
        <w:t>ООО</w:t>
      </w:r>
      <w:r>
        <w:t xml:space="preserve"> «Горгаз» – тел. (81556)3-15-17;</w:t>
      </w:r>
      <w:r>
        <w:tab/>
      </w:r>
    </w:p>
    <w:p w:rsidR="00734117" w:rsidRDefault="00734117" w:rsidP="00711520">
      <w:pPr>
        <w:autoSpaceDE w:val="0"/>
      </w:pPr>
      <w:r>
        <w:t>- в/ч 40105-Л – тел. (81556) 69-109.</w:t>
      </w:r>
      <w:r>
        <w:rPr>
          <w:spacing w:val="-7"/>
        </w:rPr>
        <w:t xml:space="preserve"> </w:t>
      </w:r>
    </w:p>
    <w:p w:rsidR="00734117" w:rsidRDefault="00734117">
      <w:pPr>
        <w:ind w:firstLine="709"/>
      </w:pPr>
      <w:r>
        <w:t>Список организаций, осуществляющих эксплуатацию сетей инженерно-технического обеспечения может изменяться, информацию необходимо уточнять у специалиста, ответственного за предоставление муниципальной услуги по тел. (81556)3-17-34.</w:t>
      </w:r>
    </w:p>
    <w:p w:rsidR="00734117" w:rsidRDefault="00734117">
      <w:pPr>
        <w:ind w:firstLine="709"/>
      </w:pPr>
      <w:r>
        <w:t>10) Копия договора с производителем работ (в случае производства работ подрядной организацией).</w:t>
      </w:r>
    </w:p>
    <w:p w:rsidR="00734117" w:rsidRDefault="00734117">
      <w:pPr>
        <w:ind w:firstLine="709"/>
      </w:pPr>
      <w:r>
        <w:t>11) Копия приказа о назначении ответственных лиц от заказчика и производителя работ за производство работ.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 Копия разрешения на установку и эксплуатацию рекламной конструкции (при проведении земляных работ при установке рекламной конструкции).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13) Копия договора на производство инженерных изысканий (при выполнении работ, связанных с проведением инженерных изысканий).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14) </w:t>
      </w:r>
      <w:r w:rsidR="00820E56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азрешение на использование земель или земельных участков, государственная собственность на которые не разграничена, расположенных на территории муниципального образования ЗАТО город Заозерск, без предоставления земельных участков и установления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сервитута (для объектов, перечень которых установлен </w:t>
      </w:r>
      <w:hyperlink r:id="rId14" w:history="1">
        <w:r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постановлением Правительства Российской Федерации от 03.12.2014 № 1300</w:t>
        </w:r>
      </w:hyperlink>
      <w:r>
        <w:rPr>
          <w:rFonts w:ascii="Times New Roman" w:hAnsi="Times New Roman" w:cs="Times New Roman"/>
          <w:sz w:val="24"/>
          <w:szCs w:val="24"/>
        </w:rPr>
        <w:t>, не требующие получения разрешения на строительство, в случае их размещения (строительства), реконструкции, капитального ремонта, ремонта, устранения аварий, произошедших при эксплуатации подземных линейных сооружений.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15) Материалы фотосъемки или материалы видеозаписи земельного участка до проведения планируемых земляных работ с фиксацией имеющихся на земельном участке элементов благоустройства.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16) Разрешение на строительство (</w:t>
      </w:r>
      <w:r>
        <w:rPr>
          <w:rStyle w:val="ng-scope"/>
          <w:rFonts w:ascii="Times New Roman" w:hAnsi="Times New Roman" w:cs="Times New Roman"/>
          <w:sz w:val="24"/>
          <w:szCs w:val="24"/>
        </w:rPr>
        <w:t>в случае необходимости в соответствии с Градостроительным кодексом Российской Федерации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734117" w:rsidRDefault="00734117">
      <w:pPr>
        <w:pStyle w:val="ConsPlusNormal0"/>
        <w:ind w:firstLine="709"/>
      </w:pPr>
      <w:r>
        <w:rPr>
          <w:rFonts w:ascii="Times New Roman" w:hAnsi="Times New Roman" w:cs="Times New Roman"/>
          <w:sz w:val="24"/>
          <w:szCs w:val="24"/>
        </w:rPr>
        <w:t xml:space="preserve">17) Заключение об аварийном состоянии конструкций здания, строения, сооружения и необходимости </w:t>
      </w:r>
      <w:r w:rsidRPr="00820E56">
        <w:rPr>
          <w:rFonts w:ascii="Times New Roman" w:hAnsi="Times New Roman" w:cs="Times New Roman"/>
          <w:sz w:val="24"/>
          <w:szCs w:val="24"/>
        </w:rPr>
        <w:t>проведения противоаварийных работ (предоставляется в случае оформлени</w:t>
      </w:r>
      <w:r w:rsidR="00711520">
        <w:rPr>
          <w:rFonts w:ascii="Times New Roman" w:hAnsi="Times New Roman" w:cs="Times New Roman"/>
          <w:sz w:val="24"/>
          <w:szCs w:val="24"/>
        </w:rPr>
        <w:t>я</w:t>
      </w:r>
      <w:r w:rsidRPr="00820E56">
        <w:rPr>
          <w:rFonts w:ascii="Times New Roman" w:hAnsi="Times New Roman" w:cs="Times New Roman"/>
          <w:sz w:val="24"/>
          <w:szCs w:val="24"/>
        </w:rPr>
        <w:t xml:space="preserve"> </w:t>
      </w:r>
      <w:r w:rsidR="00711520">
        <w:rPr>
          <w:rFonts w:ascii="Times New Roman" w:hAnsi="Times New Roman" w:cs="Times New Roman"/>
          <w:sz w:val="24"/>
          <w:szCs w:val="24"/>
        </w:rPr>
        <w:t xml:space="preserve">разрешения </w:t>
      </w:r>
      <w:r>
        <w:rPr>
          <w:rFonts w:ascii="Times New Roman" w:hAnsi="Times New Roman" w:cs="Times New Roman"/>
          <w:sz w:val="24"/>
          <w:szCs w:val="24"/>
        </w:rPr>
        <w:t>в целях проведения противоаварийных мероприятия по сохранению зданий, сооружений).</w:t>
      </w:r>
    </w:p>
    <w:p w:rsidR="00734117" w:rsidRDefault="00820E56" w:rsidP="00711520">
      <w:pPr>
        <w:autoSpaceDE w:val="0"/>
      </w:pPr>
      <w:r>
        <w:t>22</w:t>
      </w:r>
      <w:r w:rsidR="00734117">
        <w:t>. Документы (их копии или сведения, содержащиеся в них), указанные в подпунктах</w:t>
      </w:r>
      <w:r w:rsidR="00734117">
        <w:rPr>
          <w:rStyle w:val="a5"/>
          <w:color w:val="auto"/>
          <w:u w:val="none"/>
        </w:rPr>
        <w:t xml:space="preserve"> 4</w:t>
      </w:r>
      <w:r w:rsidR="00734117">
        <w:t xml:space="preserve">, 12, 14, 16, 17 пункта </w:t>
      </w:r>
      <w:r>
        <w:t>21</w:t>
      </w:r>
      <w:r w:rsidR="00734117">
        <w:t xml:space="preserve"> настоящего Регламента, Управление ЭР, ЖКХ и МИ запрашивает в рамках межведомственного взаимодействия в случае, если заявитель не представил их по собственной инициативе.</w:t>
      </w:r>
    </w:p>
    <w:p w:rsidR="00734117" w:rsidRDefault="00734117" w:rsidP="00711520">
      <w:pPr>
        <w:pStyle w:val="ConsPlusNormal0"/>
        <w:ind w:firstLine="680"/>
      </w:pPr>
      <w:r>
        <w:rPr>
          <w:rFonts w:ascii="Times New Roman" w:hAnsi="Times New Roman" w:cs="Times New Roman"/>
          <w:sz w:val="24"/>
          <w:szCs w:val="24"/>
        </w:rPr>
        <w:t>Документы, указанные в настоящем пункте, находящиеся в распоряжении органов государственной власти, органов местного самоуправления либо подведомственных им организаций, запрашиваются Управлением ЭР, ЖКХ и МИ, в органах и организациях, в распоряжении которых находятся указанные документы, если заявитель не представил указанные документы самостоятельно.</w:t>
      </w:r>
    </w:p>
    <w:p w:rsidR="003657A8" w:rsidRPr="00AC4ECE" w:rsidRDefault="003657A8" w:rsidP="00711520">
      <w:pPr>
        <w:pStyle w:val="ConsPlusNormal0"/>
        <w:ind w:firstLine="6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</w:t>
      </w:r>
      <w:r w:rsidRPr="00AC4ECE">
        <w:rPr>
          <w:rFonts w:ascii="Times New Roman" w:hAnsi="Times New Roman" w:cs="Times New Roman"/>
          <w:sz w:val="24"/>
          <w:szCs w:val="24"/>
        </w:rPr>
        <w:t>Заявление направляется заявителем (представителем заявителя) в уполномоченный орган на бумажном носителе посредством почтового отправления или представляется заявителем лично или в форме электронного документа с использованием информационно-телекоммуникационных сетей общего пользования, в том числе федеральной государственной информационной системы «Единый портал государственных и муниципальных услуг (функций)» (далее - единый портал).</w:t>
      </w:r>
    </w:p>
    <w:p w:rsidR="003657A8" w:rsidRPr="00AC4ECE" w:rsidRDefault="003657A8" w:rsidP="00711520">
      <w:pPr>
        <w:pStyle w:val="ConsPlusNormal0"/>
        <w:ind w:firstLine="680"/>
        <w:rPr>
          <w:rFonts w:ascii="Times New Roman" w:hAnsi="Times New Roman" w:cs="Times New Roman"/>
          <w:sz w:val="24"/>
          <w:szCs w:val="24"/>
        </w:rPr>
      </w:pPr>
      <w:r w:rsidRPr="00AC4ECE">
        <w:rPr>
          <w:rFonts w:ascii="Times New Roman" w:hAnsi="Times New Roman" w:cs="Times New Roman"/>
          <w:sz w:val="24"/>
          <w:szCs w:val="24"/>
        </w:rPr>
        <w:t>Заявление подписывается заявителем либо представителем заявителя.</w:t>
      </w:r>
    </w:p>
    <w:p w:rsidR="003657A8" w:rsidRPr="00AC4ECE" w:rsidRDefault="003657A8" w:rsidP="00711520">
      <w:pPr>
        <w:pStyle w:val="ConsPlusNormal0"/>
        <w:ind w:firstLine="680"/>
        <w:rPr>
          <w:rFonts w:ascii="Times New Roman" w:hAnsi="Times New Roman" w:cs="Times New Roman"/>
          <w:sz w:val="24"/>
          <w:szCs w:val="24"/>
        </w:rPr>
      </w:pPr>
      <w:r w:rsidRPr="00AC4ECE">
        <w:rPr>
          <w:rFonts w:ascii="Times New Roman" w:hAnsi="Times New Roman" w:cs="Times New Roman"/>
          <w:sz w:val="24"/>
          <w:szCs w:val="24"/>
        </w:rPr>
        <w:t xml:space="preserve">При 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</w:t>
      </w:r>
      <w:hyperlink r:id="rId15" w:history="1">
        <w:r w:rsidRPr="00AC4ECE">
          <w:rPr>
            <w:rStyle w:val="a5"/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AC4ECE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3657A8" w:rsidRPr="00AC4ECE" w:rsidRDefault="003657A8" w:rsidP="00711520">
      <w:pPr>
        <w:pStyle w:val="ConsPlusNormal0"/>
        <w:ind w:firstLine="680"/>
        <w:rPr>
          <w:rFonts w:ascii="Times New Roman" w:hAnsi="Times New Roman" w:cs="Times New Roman"/>
          <w:sz w:val="24"/>
          <w:szCs w:val="24"/>
        </w:rPr>
      </w:pPr>
      <w:r w:rsidRPr="00AC4ECE">
        <w:rPr>
          <w:rFonts w:ascii="Times New Roman" w:hAnsi="Times New Roman" w:cs="Times New Roman"/>
          <w:sz w:val="24"/>
          <w:szCs w:val="24"/>
        </w:rPr>
        <w:t>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подписи.</w:t>
      </w:r>
    </w:p>
    <w:p w:rsidR="003657A8" w:rsidRPr="00AC4ECE" w:rsidRDefault="003657A8" w:rsidP="00711520">
      <w:pPr>
        <w:pStyle w:val="ConsPlusNormal0"/>
        <w:ind w:firstLine="680"/>
        <w:rPr>
          <w:rFonts w:ascii="Times New Roman" w:hAnsi="Times New Roman" w:cs="Times New Roman"/>
          <w:sz w:val="24"/>
          <w:szCs w:val="24"/>
        </w:rPr>
      </w:pPr>
      <w:r w:rsidRPr="00AC4ECE">
        <w:rPr>
          <w:rFonts w:ascii="Times New Roman" w:hAnsi="Times New Roman" w:cs="Times New Roman"/>
          <w:sz w:val="24"/>
          <w:szCs w:val="24"/>
        </w:rPr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:rsidR="003657A8" w:rsidRPr="00AC4ECE" w:rsidRDefault="003657A8" w:rsidP="00711520">
      <w:pPr>
        <w:pStyle w:val="ConsPlusNormal0"/>
        <w:ind w:firstLine="680"/>
        <w:rPr>
          <w:rFonts w:ascii="Times New Roman" w:hAnsi="Times New Roman" w:cs="Times New Roman"/>
          <w:sz w:val="24"/>
          <w:szCs w:val="24"/>
        </w:rPr>
      </w:pPr>
      <w:r w:rsidRPr="00AC4ECE">
        <w:rPr>
          <w:rFonts w:ascii="Times New Roman" w:hAnsi="Times New Roman" w:cs="Times New Roman"/>
          <w:sz w:val="24"/>
          <w:szCs w:val="24"/>
        </w:rPr>
        <w:t>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p w:rsidR="003657A8" w:rsidRDefault="003657A8" w:rsidP="00711520">
      <w:r w:rsidRPr="00AC4ECE">
        <w:t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и подписью руководителя этого юридического лица</w:t>
      </w:r>
      <w:r>
        <w:t>.</w:t>
      </w:r>
      <w:r w:rsidRPr="0065077E">
        <w:t xml:space="preserve"> </w:t>
      </w:r>
    </w:p>
    <w:p w:rsidR="003657A8" w:rsidRPr="00A726D7" w:rsidRDefault="003657A8" w:rsidP="00711520">
      <w:r>
        <w:t>24</w:t>
      </w:r>
      <w:r w:rsidR="00734117">
        <w:t>. </w:t>
      </w:r>
      <w:r w:rsidRPr="00A726D7">
        <w:t>У</w:t>
      </w:r>
      <w:r>
        <w:t>правление МИ и ЖКХ</w:t>
      </w:r>
      <w:r w:rsidRPr="00A726D7">
        <w:t xml:space="preserve"> не вправе требовать от заявителя:</w:t>
      </w:r>
    </w:p>
    <w:p w:rsidR="003657A8" w:rsidRDefault="003657A8" w:rsidP="00711520">
      <w:pPr>
        <w:autoSpaceDE w:val="0"/>
        <w:autoSpaceDN w:val="0"/>
        <w:adjustRightInd w:val="0"/>
      </w:pPr>
      <w:r>
        <w:lastRenderedPageBreak/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3657A8" w:rsidRDefault="003657A8" w:rsidP="00711520">
      <w:pPr>
        <w:autoSpaceDE w:val="0"/>
        <w:autoSpaceDN w:val="0"/>
        <w:adjustRightInd w:val="0"/>
      </w:pPr>
      <w:r>
        <w:t xml:space="preserve">- 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16" w:history="1">
        <w:r>
          <w:rPr>
            <w:color w:val="0000FF"/>
          </w:rPr>
          <w:t>части 6 статьи 7</w:t>
        </w:r>
      </w:hyperlink>
      <w:r>
        <w:t xml:space="preserve"> Федерального закона;</w:t>
      </w:r>
    </w:p>
    <w:p w:rsidR="003657A8" w:rsidRDefault="003657A8" w:rsidP="00711520">
      <w:pPr>
        <w:autoSpaceDE w:val="0"/>
        <w:autoSpaceDN w:val="0"/>
        <w:adjustRightInd w:val="0"/>
      </w:pPr>
      <w:r>
        <w:t xml:space="preserve">-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случаев, предусмотренных </w:t>
      </w:r>
      <w:hyperlink r:id="rId17" w:history="1">
        <w:r>
          <w:rPr>
            <w:color w:val="0000FF"/>
          </w:rPr>
          <w:t>пунктом 4 части 1 статьи 7</w:t>
        </w:r>
      </w:hyperlink>
      <w:r>
        <w:t xml:space="preserve"> Федерального закона</w:t>
      </w:r>
      <w:r w:rsidR="008029BE">
        <w:t>;</w:t>
      </w:r>
    </w:p>
    <w:p w:rsidR="008029BE" w:rsidRDefault="00BA40A4" w:rsidP="008029BE">
      <w:pPr>
        <w:autoSpaceDE w:val="0"/>
        <w:autoSpaceDN w:val="0"/>
        <w:adjustRightInd w:val="0"/>
      </w:pPr>
      <w:r>
        <w:t xml:space="preserve">- </w:t>
      </w:r>
      <w:r w:rsidRPr="00BA40A4">
        <w:t>осуществления действий, в том числе согласований, необходимых для получения государственных и муниципальных услуг и связанных с обращением в иные государственные органы, органы местного самоуправления, организации, за исключением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</w:t>
      </w:r>
      <w:r w:rsidR="008029BE">
        <w:t>.</w:t>
      </w:r>
    </w:p>
    <w:p w:rsidR="00734117" w:rsidRDefault="00734117">
      <w:pPr>
        <w:ind w:firstLine="709"/>
        <w:jc w:val="center"/>
      </w:pPr>
    </w:p>
    <w:p w:rsidR="00734117" w:rsidRDefault="003657A8">
      <w:pPr>
        <w:pStyle w:val="ConsPlusNormal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734117">
        <w:rPr>
          <w:rFonts w:ascii="Times New Roman" w:hAnsi="Times New Roman" w:cs="Times New Roman"/>
          <w:b/>
          <w:sz w:val="24"/>
          <w:szCs w:val="24"/>
        </w:rPr>
        <w:t xml:space="preserve">. Перечень оснований для отказа в приеме документов, для отказа </w:t>
      </w:r>
    </w:p>
    <w:p w:rsidR="00734117" w:rsidRDefault="00734117">
      <w:pPr>
        <w:pStyle w:val="ConsPlusNormal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предоставлении муниципальной услуги</w:t>
      </w:r>
    </w:p>
    <w:p w:rsidR="00734117" w:rsidRDefault="00734117">
      <w:pPr>
        <w:pStyle w:val="ConsPlusNormal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117" w:rsidRDefault="003657A8">
      <w:pPr>
        <w:pStyle w:val="ConsPlusNormal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734117">
        <w:rPr>
          <w:rFonts w:ascii="Times New Roman" w:hAnsi="Times New Roman" w:cs="Times New Roman"/>
          <w:b/>
          <w:sz w:val="24"/>
          <w:szCs w:val="24"/>
        </w:rPr>
        <w:t>.1. Основания для отказа в приеме документов</w:t>
      </w:r>
    </w:p>
    <w:p w:rsidR="00734117" w:rsidRDefault="00734117">
      <w:pPr>
        <w:pStyle w:val="ConsPlusNormal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34117" w:rsidRDefault="003657A8">
      <w:pPr>
        <w:ind w:firstLine="709"/>
        <w:rPr>
          <w:bCs/>
        </w:rPr>
      </w:pPr>
      <w:r>
        <w:rPr>
          <w:bCs/>
        </w:rPr>
        <w:t>25</w:t>
      </w:r>
      <w:r w:rsidR="00734117">
        <w:rPr>
          <w:bCs/>
        </w:rPr>
        <w:t>. Основанием для отказа в приеме документов в электронном виде является:</w:t>
      </w:r>
    </w:p>
    <w:p w:rsidR="00734117" w:rsidRDefault="00734117">
      <w:pPr>
        <w:numPr>
          <w:ilvl w:val="0"/>
          <w:numId w:val="6"/>
        </w:numPr>
        <w:tabs>
          <w:tab w:val="left" w:pos="993"/>
        </w:tabs>
        <w:ind w:left="0" w:firstLine="709"/>
        <w:rPr>
          <w:bCs/>
        </w:rPr>
      </w:pPr>
      <w:r>
        <w:rPr>
          <w:bCs/>
        </w:rPr>
        <w:t>подписание документов несоответствующими электронными подписями;</w:t>
      </w:r>
    </w:p>
    <w:p w:rsidR="00734117" w:rsidRDefault="00734117">
      <w:pPr>
        <w:numPr>
          <w:ilvl w:val="0"/>
          <w:numId w:val="6"/>
        </w:numPr>
        <w:tabs>
          <w:tab w:val="left" w:pos="993"/>
        </w:tabs>
        <w:ind w:left="0" w:firstLine="709"/>
        <w:rPr>
          <w:bCs/>
        </w:rPr>
      </w:pPr>
      <w:r>
        <w:rPr>
          <w:bCs/>
        </w:rPr>
        <w:t>недействительность квалифицированного сертификата ключа проверки электронной подписи на момент подписания электронного документа;</w:t>
      </w:r>
    </w:p>
    <w:p w:rsidR="00734117" w:rsidRDefault="00734117">
      <w:pPr>
        <w:numPr>
          <w:ilvl w:val="0"/>
          <w:numId w:val="6"/>
        </w:numPr>
        <w:tabs>
          <w:tab w:val="left" w:pos="993"/>
        </w:tabs>
        <w:ind w:left="0" w:firstLine="709"/>
        <w:rPr>
          <w:bCs/>
        </w:rPr>
      </w:pPr>
      <w:r>
        <w:rPr>
          <w:bCs/>
        </w:rPr>
        <w:t>не подлинность электронных подписей документов;</w:t>
      </w:r>
    </w:p>
    <w:p w:rsidR="00734117" w:rsidRDefault="00734117">
      <w:pPr>
        <w:numPr>
          <w:ilvl w:val="0"/>
          <w:numId w:val="6"/>
        </w:numPr>
        <w:tabs>
          <w:tab w:val="left" w:pos="993"/>
        </w:tabs>
        <w:ind w:left="0" w:firstLine="709"/>
        <w:rPr>
          <w:bCs/>
        </w:rPr>
      </w:pPr>
      <w:r>
        <w:rPr>
          <w:bCs/>
        </w:rPr>
        <w:t>отсутствие электронной подписи;</w:t>
      </w:r>
    </w:p>
    <w:p w:rsidR="00734117" w:rsidRDefault="00734117">
      <w:pPr>
        <w:numPr>
          <w:ilvl w:val="0"/>
          <w:numId w:val="6"/>
        </w:numPr>
        <w:tabs>
          <w:tab w:val="left" w:pos="993"/>
        </w:tabs>
        <w:ind w:left="0" w:firstLine="709"/>
        <w:rPr>
          <w:bCs/>
        </w:rPr>
      </w:pPr>
      <w:r>
        <w:rPr>
          <w:bCs/>
        </w:rPr>
        <w:t xml:space="preserve">наличие повреждений файла, не позволяющих получить доступ к информации, содержащейся в документе, средствами программного обеспечения, находящегося в свободном доступе; </w:t>
      </w:r>
    </w:p>
    <w:p w:rsidR="00734117" w:rsidRDefault="00734117">
      <w:pPr>
        <w:numPr>
          <w:ilvl w:val="0"/>
          <w:numId w:val="6"/>
        </w:numPr>
        <w:tabs>
          <w:tab w:val="left" w:pos="993"/>
        </w:tabs>
        <w:ind w:left="0" w:firstLine="709"/>
      </w:pPr>
      <w:r>
        <w:rPr>
          <w:bCs/>
        </w:rPr>
        <w:t>информация в электронных документах представлена не на государственном языке Российской Федерации.</w:t>
      </w:r>
    </w:p>
    <w:p w:rsidR="00734117" w:rsidRDefault="003657A8">
      <w:pPr>
        <w:widowControl w:val="0"/>
        <w:ind w:firstLine="709"/>
      </w:pPr>
      <w:r>
        <w:t>26</w:t>
      </w:r>
      <w:r w:rsidR="00734117">
        <w:t>. Основания для отказа в приеме документов, необходимых для предоставления муниципальной услуги:</w:t>
      </w:r>
    </w:p>
    <w:p w:rsidR="00734117" w:rsidRDefault="00734117">
      <w:pPr>
        <w:numPr>
          <w:ilvl w:val="0"/>
          <w:numId w:val="8"/>
        </w:numPr>
        <w:tabs>
          <w:tab w:val="left" w:pos="993"/>
        </w:tabs>
        <w:autoSpaceDE w:val="0"/>
        <w:ind w:left="0" w:firstLine="709"/>
      </w:pPr>
      <w:r>
        <w:t xml:space="preserve">заявление не содержит данные, указанные в бланке заявления (приложение </w:t>
      </w:r>
      <w:r w:rsidR="00F80E47">
        <w:t>№ 1</w:t>
      </w:r>
      <w:r>
        <w:t xml:space="preserve"> к настоящему Регламенту</w:t>
      </w:r>
      <w:r w:rsidR="00F80E47">
        <w:t>)</w:t>
      </w:r>
      <w:r>
        <w:t>;</w:t>
      </w:r>
    </w:p>
    <w:p w:rsidR="00734117" w:rsidRDefault="00734117">
      <w:pPr>
        <w:numPr>
          <w:ilvl w:val="0"/>
          <w:numId w:val="8"/>
        </w:numPr>
        <w:tabs>
          <w:tab w:val="left" w:pos="993"/>
        </w:tabs>
        <w:autoSpaceDE w:val="0"/>
        <w:ind w:left="0" w:firstLine="709"/>
      </w:pPr>
      <w:r>
        <w:t>отсутствие у представителя заявителя надлежащим образом оформленного документа, подтверждающего полномочия по представлению интересов;</w:t>
      </w:r>
    </w:p>
    <w:p w:rsidR="00734117" w:rsidRDefault="00734117">
      <w:pPr>
        <w:numPr>
          <w:ilvl w:val="0"/>
          <w:numId w:val="8"/>
        </w:numPr>
        <w:tabs>
          <w:tab w:val="left" w:pos="993"/>
        </w:tabs>
        <w:autoSpaceDE w:val="0"/>
        <w:ind w:left="0" w:firstLine="709"/>
      </w:pPr>
      <w:r>
        <w:t>наличие в заявлении и/или документах неоговоренных исправлений, серьезных повреждений, подчисток либо приписок, зачеркнутых слов, не позволяющих однозначно истолковать его содержание;</w:t>
      </w:r>
    </w:p>
    <w:p w:rsidR="00734117" w:rsidRDefault="00734117">
      <w:pPr>
        <w:numPr>
          <w:ilvl w:val="0"/>
          <w:numId w:val="8"/>
        </w:numPr>
        <w:tabs>
          <w:tab w:val="left" w:pos="993"/>
        </w:tabs>
        <w:autoSpaceDE w:val="0"/>
        <w:ind w:left="0" w:firstLine="709"/>
      </w:pPr>
      <w:r>
        <w:t>заявление не поддается прочтению или из его содержания невозможно установить суть запрашиваемой информации;</w:t>
      </w:r>
    </w:p>
    <w:p w:rsidR="00734117" w:rsidRDefault="00734117">
      <w:pPr>
        <w:numPr>
          <w:ilvl w:val="0"/>
          <w:numId w:val="8"/>
        </w:numPr>
        <w:tabs>
          <w:tab w:val="left" w:pos="993"/>
        </w:tabs>
        <w:autoSpaceDE w:val="0"/>
        <w:ind w:left="0" w:firstLine="709"/>
      </w:pPr>
      <w:r>
        <w:t>заявление и/или документы исполнены карандашом.</w:t>
      </w:r>
    </w:p>
    <w:p w:rsidR="00734117" w:rsidRDefault="00734117">
      <w:pPr>
        <w:autoSpaceDE w:val="0"/>
        <w:ind w:firstLine="709"/>
      </w:pPr>
    </w:p>
    <w:p w:rsidR="00734117" w:rsidRDefault="003657A8">
      <w:pPr>
        <w:pStyle w:val="ConsPlusNormal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734117">
        <w:rPr>
          <w:rFonts w:ascii="Times New Roman" w:hAnsi="Times New Roman" w:cs="Times New Roman"/>
          <w:b/>
          <w:sz w:val="24"/>
          <w:szCs w:val="24"/>
        </w:rPr>
        <w:t>.2. Основания для отказа в предоставлении муниципальной услуги</w:t>
      </w:r>
    </w:p>
    <w:p w:rsidR="00734117" w:rsidRDefault="00734117">
      <w:pPr>
        <w:pStyle w:val="ConsPlusNormal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34117" w:rsidRDefault="003657A8">
      <w:pPr>
        <w:widowControl w:val="0"/>
        <w:shd w:val="clear" w:color="auto" w:fill="FFFFFF"/>
        <w:tabs>
          <w:tab w:val="left" w:pos="0"/>
        </w:tabs>
        <w:autoSpaceDE w:val="0"/>
        <w:ind w:firstLine="709"/>
      </w:pPr>
      <w:r>
        <w:t>27</w:t>
      </w:r>
      <w:r w:rsidR="00734117">
        <w:t>. Перечень оснований для отказа в предоставлении муниципальной услуги:</w:t>
      </w:r>
    </w:p>
    <w:p w:rsidR="00734117" w:rsidRDefault="00734117">
      <w:pPr>
        <w:widowControl w:val="0"/>
        <w:shd w:val="clear" w:color="auto" w:fill="FFFFFF"/>
        <w:tabs>
          <w:tab w:val="left" w:pos="0"/>
        </w:tabs>
        <w:autoSpaceDE w:val="0"/>
        <w:ind w:firstLine="709"/>
      </w:pPr>
      <w:r>
        <w:t>- с заявлением обратилось неуполномоченное лицо, либо заявителем не представлен документ, удостоверяющий личность и подтверждающий его полномочия;</w:t>
      </w:r>
    </w:p>
    <w:p w:rsidR="00734117" w:rsidRDefault="00734117">
      <w:pPr>
        <w:widowControl w:val="0"/>
        <w:shd w:val="clear" w:color="auto" w:fill="FFFFFF"/>
        <w:tabs>
          <w:tab w:val="left" w:pos="0"/>
        </w:tabs>
        <w:autoSpaceDE w:val="0"/>
        <w:ind w:firstLine="709"/>
      </w:pPr>
      <w:r>
        <w:t xml:space="preserve">- непредставление (предоставление не в полном объеме или недостоверных) документов, указанных в пункте </w:t>
      </w:r>
      <w:r w:rsidR="003657A8">
        <w:t>21</w:t>
      </w:r>
      <w:r>
        <w:t xml:space="preserve"> настоящего Регламента, за исключением документов, которые могут быть получены в рамках информационного взаимодействия;</w:t>
      </w:r>
    </w:p>
    <w:p w:rsidR="00734117" w:rsidRDefault="00734117">
      <w:pPr>
        <w:widowControl w:val="0"/>
        <w:shd w:val="clear" w:color="auto" w:fill="FFFFFF"/>
        <w:tabs>
          <w:tab w:val="left" w:pos="0"/>
        </w:tabs>
        <w:autoSpaceDE w:val="0"/>
        <w:ind w:firstLine="709"/>
      </w:pPr>
      <w:r>
        <w:t xml:space="preserve">- отсутствие необходимых согласований в документах, указанных в пункте </w:t>
      </w:r>
      <w:r w:rsidR="003657A8">
        <w:t>21</w:t>
      </w:r>
      <w:r>
        <w:t xml:space="preserve"> настоящего Регламента;</w:t>
      </w:r>
    </w:p>
    <w:p w:rsidR="00734117" w:rsidRDefault="00734117">
      <w:pPr>
        <w:widowControl w:val="0"/>
        <w:shd w:val="clear" w:color="auto" w:fill="FFFFFF"/>
        <w:tabs>
          <w:tab w:val="left" w:pos="0"/>
        </w:tabs>
        <w:autoSpaceDE w:val="0"/>
        <w:ind w:firstLine="709"/>
      </w:pPr>
      <w:r>
        <w:t xml:space="preserve">- истекший срок актуальности документа, указанного в подпункте 6 пункта </w:t>
      </w:r>
      <w:r w:rsidR="003657A8">
        <w:t>21</w:t>
      </w:r>
      <w:r>
        <w:t xml:space="preserve"> настоящего Регламента;</w:t>
      </w:r>
    </w:p>
    <w:p w:rsidR="00734117" w:rsidRDefault="00734117">
      <w:pPr>
        <w:widowControl w:val="0"/>
        <w:shd w:val="clear" w:color="auto" w:fill="FFFFFF"/>
        <w:tabs>
          <w:tab w:val="left" w:pos="0"/>
        </w:tabs>
        <w:autoSpaceDE w:val="0"/>
        <w:ind w:firstLine="709"/>
      </w:pPr>
      <w:r>
        <w:t>- несоответствие проектной документации требованиям технических регламентов;</w:t>
      </w:r>
    </w:p>
    <w:p w:rsidR="00734117" w:rsidRDefault="00734117">
      <w:pPr>
        <w:widowControl w:val="0"/>
        <w:shd w:val="clear" w:color="auto" w:fill="FFFFFF"/>
        <w:tabs>
          <w:tab w:val="left" w:pos="0"/>
        </w:tabs>
        <w:autoSpaceDE w:val="0"/>
        <w:ind w:firstLine="709"/>
      </w:pPr>
      <w:r>
        <w:t>- планирование проведения праздничных или общегородских мероприятий в месте проведения земляных работ в сроки, планируемые заявителем;</w:t>
      </w:r>
    </w:p>
    <w:p w:rsidR="00734117" w:rsidRDefault="00734117">
      <w:pPr>
        <w:widowControl w:val="0"/>
        <w:shd w:val="clear" w:color="auto" w:fill="FFFFFF"/>
        <w:tabs>
          <w:tab w:val="left" w:pos="0"/>
        </w:tabs>
        <w:autoSpaceDE w:val="0"/>
        <w:ind w:firstLine="709"/>
      </w:pPr>
      <w:r>
        <w:t>- истекший срок разрешения на строительство объекта капитального строительства (в случае строительства сетей для объекта капитального строительства за пределами выделенного земельного участка);</w:t>
      </w:r>
    </w:p>
    <w:p w:rsidR="00734117" w:rsidRDefault="00734117">
      <w:pPr>
        <w:widowControl w:val="0"/>
        <w:shd w:val="clear" w:color="auto" w:fill="FFFFFF"/>
        <w:tabs>
          <w:tab w:val="left" w:pos="0"/>
        </w:tabs>
        <w:autoSpaceDE w:val="0"/>
        <w:ind w:firstLine="709"/>
      </w:pPr>
      <w:r>
        <w:t>- планирование заказчиком производства работ способом, ведущим к разрушению элементов благоустройства на проезжих частях улиц и автомобильных дорог, площадях, площадках с неразборным покрытием в скверах и парках, если после их строительства, реконструкции, капитального ремонта или ремонта не истек  гарантийный срок.</w:t>
      </w:r>
    </w:p>
    <w:p w:rsidR="00734117" w:rsidRDefault="003657A8">
      <w:pPr>
        <w:tabs>
          <w:tab w:val="left" w:pos="567"/>
        </w:tabs>
        <w:autoSpaceDE w:val="0"/>
        <w:ind w:firstLine="709"/>
        <w:rPr>
          <w:b/>
        </w:rPr>
      </w:pPr>
      <w:r>
        <w:t>28</w:t>
      </w:r>
      <w:r w:rsidR="00734117">
        <w:t>. Непредставление (несвоевременное представление) органом или организацией по межведомственному запросу документов и информации не является основанием для отказа в предоставлении Заявителю муниципальной услуги.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34117" w:rsidRDefault="00734117">
      <w:pPr>
        <w:ind w:firstLine="709"/>
        <w:jc w:val="center"/>
      </w:pPr>
      <w:r>
        <w:rPr>
          <w:b/>
        </w:rPr>
        <w:t>1</w:t>
      </w:r>
      <w:r w:rsidR="003657A8">
        <w:rPr>
          <w:b/>
        </w:rPr>
        <w:t>0</w:t>
      </w:r>
      <w:r>
        <w:rPr>
          <w:b/>
        </w:rPr>
        <w:t>. Плата за предоставление муниципальной услуги</w:t>
      </w:r>
    </w:p>
    <w:p w:rsidR="00734117" w:rsidRDefault="00734117">
      <w:pPr>
        <w:ind w:firstLine="709"/>
        <w:jc w:val="center"/>
      </w:pPr>
    </w:p>
    <w:p w:rsidR="00734117" w:rsidRDefault="003657A8">
      <w:pPr>
        <w:ind w:firstLine="709"/>
      </w:pPr>
      <w:r>
        <w:rPr>
          <w:spacing w:val="-5"/>
        </w:rPr>
        <w:t>29</w:t>
      </w:r>
      <w:r w:rsidR="00734117">
        <w:rPr>
          <w:spacing w:val="-5"/>
        </w:rPr>
        <w:t xml:space="preserve">. Муниципальная услуга </w:t>
      </w:r>
      <w:r w:rsidR="00734117">
        <w:t>«Выдача разрешения на осуществление земляных работ на территории муниципального образования ЗАТО город Заозерск»</w:t>
      </w:r>
      <w:r w:rsidR="00734117">
        <w:rPr>
          <w:bCs/>
        </w:rPr>
        <w:t xml:space="preserve"> предоставляется без взимания платы</w:t>
      </w:r>
      <w:r w:rsidR="00734117">
        <w:t>.</w:t>
      </w:r>
    </w:p>
    <w:p w:rsidR="00734117" w:rsidRDefault="003657A8">
      <w:pPr>
        <w:pStyle w:val="ConsPlusNormal0"/>
        <w:ind w:firstLine="709"/>
        <w:rPr>
          <w:rFonts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734117">
        <w:rPr>
          <w:rFonts w:ascii="Times New Roman" w:hAnsi="Times New Roman" w:cs="Times New Roman"/>
          <w:sz w:val="24"/>
          <w:szCs w:val="24"/>
        </w:rPr>
        <w:t>. В соответствии со статьей 22.1 «Основ законодательства Российской Федерации о нотариате», утвержденных Верховным Советом Российской Федерации от 11.02.1993 № 4462-1, выдача нотариально заверенных копий документов и нотариально удостоверенной доверенности на совершение действий осуществляется за плату, размер которой установлен статьей 333.24 Налогового кодекса Российской Федерации. Госпошлина за совершение нотариальных действий взимается нотариусами.</w:t>
      </w:r>
    </w:p>
    <w:p w:rsidR="00734117" w:rsidRDefault="00734117">
      <w:pPr>
        <w:ind w:firstLine="709"/>
      </w:pPr>
    </w:p>
    <w:p w:rsidR="00734117" w:rsidRDefault="00734117">
      <w:pPr>
        <w:pStyle w:val="ConsPlusNormal0"/>
        <w:ind w:firstLine="709"/>
        <w:jc w:val="center"/>
        <w:rPr>
          <w:rFonts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3657A8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 Требования к местам предоставления муниципальной услуги</w:t>
      </w:r>
    </w:p>
    <w:p w:rsidR="00734117" w:rsidRDefault="00734117">
      <w:pPr>
        <w:tabs>
          <w:tab w:val="left" w:pos="900"/>
          <w:tab w:val="left" w:pos="1701"/>
        </w:tabs>
        <w:ind w:firstLine="709"/>
      </w:pPr>
    </w:p>
    <w:p w:rsidR="00734117" w:rsidRDefault="003657A8">
      <w:pPr>
        <w:tabs>
          <w:tab w:val="left" w:pos="900"/>
          <w:tab w:val="left" w:pos="1701"/>
        </w:tabs>
        <w:ind w:firstLine="709"/>
      </w:pPr>
      <w:r>
        <w:t>31</w:t>
      </w:r>
      <w:r w:rsidR="00734117">
        <w:t>. Здание (строение), в котором осуществляется предоставление муниципальной услуги должно располагаться с учетом пешеходной доступности для заявителей.</w:t>
      </w:r>
    </w:p>
    <w:p w:rsidR="00734117" w:rsidRDefault="003657A8">
      <w:pPr>
        <w:tabs>
          <w:tab w:val="left" w:pos="900"/>
          <w:tab w:val="left" w:pos="1701"/>
        </w:tabs>
        <w:ind w:firstLine="709"/>
      </w:pPr>
      <w:r>
        <w:t>32</w:t>
      </w:r>
      <w:r w:rsidR="00734117">
        <w:t>. На территории, прилегающей к месторасположению исполнителя муниципальной услуги, оборудуются места для парковки автотранспортных средств. На стоянке должно быть не менее 5 машиномест, в том числе предусматриваются места для специальных автотранспортных средств инвалидов. Доступ заявителей к парковочным местам является бесплатным.</w:t>
      </w:r>
    </w:p>
    <w:p w:rsidR="00734117" w:rsidRDefault="003657A8">
      <w:pPr>
        <w:tabs>
          <w:tab w:val="left" w:pos="900"/>
          <w:tab w:val="left" w:pos="1701"/>
        </w:tabs>
        <w:ind w:firstLine="709"/>
      </w:pPr>
      <w:r>
        <w:t>33</w:t>
      </w:r>
      <w:r w:rsidR="00734117">
        <w:t>. Центральный вход в здание должен быть оборудован информационной вывеской,   содержащей следующую информацию:</w:t>
      </w:r>
    </w:p>
    <w:p w:rsidR="00734117" w:rsidRDefault="00734117">
      <w:pPr>
        <w:pStyle w:val="aff0"/>
        <w:tabs>
          <w:tab w:val="left" w:pos="1701"/>
        </w:tabs>
        <w:ind w:left="0" w:firstLine="709"/>
      </w:pPr>
      <w:r>
        <w:t>- полное наименование органа местного самоуправления;</w:t>
      </w:r>
    </w:p>
    <w:p w:rsidR="00734117" w:rsidRDefault="00734117">
      <w:pPr>
        <w:pStyle w:val="aff0"/>
        <w:tabs>
          <w:tab w:val="left" w:pos="1701"/>
        </w:tabs>
        <w:ind w:left="0" w:firstLine="709"/>
      </w:pPr>
      <w:r>
        <w:t>- график работы.</w:t>
      </w:r>
    </w:p>
    <w:p w:rsidR="00734117" w:rsidRDefault="003657A8">
      <w:pPr>
        <w:tabs>
          <w:tab w:val="left" w:pos="900"/>
          <w:tab w:val="left" w:pos="1701"/>
        </w:tabs>
        <w:ind w:firstLine="709"/>
      </w:pPr>
      <w:r>
        <w:t>34</w:t>
      </w:r>
      <w:r w:rsidR="00734117">
        <w:t>. Места информирования, предназначенные для ознакомления заявителей с информационными материалами, должны быть оборудованы:</w:t>
      </w:r>
    </w:p>
    <w:p w:rsidR="00734117" w:rsidRDefault="00734117">
      <w:pPr>
        <w:pStyle w:val="aff0"/>
        <w:tabs>
          <w:tab w:val="left" w:pos="1701"/>
        </w:tabs>
        <w:ind w:left="0" w:firstLine="709"/>
      </w:pPr>
      <w:r>
        <w:lastRenderedPageBreak/>
        <w:t>- информационными стендами;</w:t>
      </w:r>
    </w:p>
    <w:p w:rsidR="00734117" w:rsidRDefault="00734117">
      <w:pPr>
        <w:pStyle w:val="aff0"/>
        <w:tabs>
          <w:tab w:val="left" w:pos="1701"/>
        </w:tabs>
        <w:ind w:left="0" w:firstLine="709"/>
      </w:pPr>
      <w:r>
        <w:t>- стульями и столами.</w:t>
      </w:r>
    </w:p>
    <w:p w:rsidR="00734117" w:rsidRDefault="00734117" w:rsidP="003657A8">
      <w:pPr>
        <w:tabs>
          <w:tab w:val="left" w:pos="993"/>
          <w:tab w:val="left" w:pos="1560"/>
        </w:tabs>
        <w:contextualSpacing/>
      </w:pPr>
      <w:r>
        <w:t>Информационные стенды по предоставлению муниципальной услуги должны содержать:</w:t>
      </w:r>
    </w:p>
    <w:p w:rsidR="00734117" w:rsidRDefault="00734117">
      <w:pPr>
        <w:pStyle w:val="aff0"/>
        <w:tabs>
          <w:tab w:val="left" w:pos="993"/>
          <w:tab w:val="left" w:pos="1560"/>
        </w:tabs>
        <w:ind w:left="0" w:firstLine="709"/>
        <w:contextualSpacing/>
      </w:pPr>
      <w:r>
        <w:t>- порядок предоставления муниципальной услуги;</w:t>
      </w:r>
    </w:p>
    <w:p w:rsidR="00734117" w:rsidRDefault="00734117">
      <w:pPr>
        <w:pStyle w:val="aff0"/>
        <w:tabs>
          <w:tab w:val="left" w:pos="993"/>
          <w:tab w:val="left" w:pos="1560"/>
        </w:tabs>
        <w:ind w:left="0" w:firstLine="709"/>
        <w:contextualSpacing/>
      </w:pPr>
      <w:r>
        <w:t>- перечень документов, необходимых для предоставления муниципальной услуги;</w:t>
      </w:r>
    </w:p>
    <w:p w:rsidR="00734117" w:rsidRDefault="00734117">
      <w:pPr>
        <w:pStyle w:val="aff0"/>
        <w:tabs>
          <w:tab w:val="left" w:pos="993"/>
          <w:tab w:val="left" w:pos="1560"/>
        </w:tabs>
        <w:ind w:left="0" w:firstLine="709"/>
        <w:contextualSpacing/>
      </w:pPr>
      <w:r>
        <w:t>- образцы заполнения документов, необходимых для предоставления муниципальной услуги;</w:t>
      </w:r>
    </w:p>
    <w:p w:rsidR="00734117" w:rsidRDefault="00734117">
      <w:pPr>
        <w:pStyle w:val="aff0"/>
        <w:tabs>
          <w:tab w:val="left" w:pos="993"/>
          <w:tab w:val="left" w:pos="1560"/>
        </w:tabs>
        <w:ind w:left="0" w:firstLine="709"/>
        <w:contextualSpacing/>
      </w:pPr>
      <w:r>
        <w:t>- сроки предоставления муниципальной услуги.</w:t>
      </w:r>
    </w:p>
    <w:p w:rsidR="00734117" w:rsidRDefault="00AE13E2">
      <w:pPr>
        <w:tabs>
          <w:tab w:val="left" w:pos="1701"/>
        </w:tabs>
        <w:ind w:firstLine="709"/>
      </w:pPr>
      <w:r>
        <w:t>35</w:t>
      </w:r>
      <w:r w:rsidR="00734117">
        <w:t>. Места ожидания должны соответствовать комфортным условиям для заявителей и оптимальным условиям работы должностных лиц, должны быть оборудованы стульями (не менее чем три).</w:t>
      </w:r>
    </w:p>
    <w:p w:rsidR="00734117" w:rsidRDefault="00AE13E2">
      <w:pPr>
        <w:tabs>
          <w:tab w:val="left" w:pos="1701"/>
        </w:tabs>
        <w:ind w:firstLine="709"/>
      </w:pPr>
      <w:r>
        <w:t>36</w:t>
      </w:r>
      <w:r w:rsidR="00734117">
        <w:t>. Места приема заявителей должны быть оборудованы информационными вывесками с указанием:</w:t>
      </w:r>
    </w:p>
    <w:p w:rsidR="00734117" w:rsidRDefault="00734117">
      <w:pPr>
        <w:pStyle w:val="aff0"/>
        <w:tabs>
          <w:tab w:val="left" w:pos="1701"/>
        </w:tabs>
        <w:ind w:left="0" w:firstLine="709"/>
      </w:pPr>
      <w:r>
        <w:t>- номера кабинета;</w:t>
      </w:r>
    </w:p>
    <w:p w:rsidR="00734117" w:rsidRDefault="00734117">
      <w:pPr>
        <w:pStyle w:val="aff0"/>
        <w:tabs>
          <w:tab w:val="left" w:pos="1701"/>
        </w:tabs>
        <w:ind w:left="0" w:firstLine="709"/>
      </w:pPr>
      <w:r>
        <w:t>- фамилии, имени, отчества и должности специалиста, осуществляющего   прием;</w:t>
      </w:r>
    </w:p>
    <w:p w:rsidR="00734117" w:rsidRDefault="00734117">
      <w:pPr>
        <w:pStyle w:val="aff0"/>
        <w:tabs>
          <w:tab w:val="left" w:pos="1701"/>
        </w:tabs>
        <w:ind w:left="0" w:firstLine="709"/>
      </w:pPr>
      <w:r>
        <w:t>- времени приема.</w:t>
      </w:r>
    </w:p>
    <w:p w:rsidR="00734117" w:rsidRDefault="00AE13E2">
      <w:pPr>
        <w:tabs>
          <w:tab w:val="left" w:pos="1701"/>
        </w:tabs>
        <w:ind w:firstLine="709"/>
      </w:pPr>
      <w:r>
        <w:t>37</w:t>
      </w:r>
      <w:r w:rsidR="00734117">
        <w:t>. Рабочее место должностного лица, предоставляющего муниципальную услугу, должно быть оборудовано персональным компьютером с возможностью доступа к необходимым информационным базам данных и оргтехнике.</w:t>
      </w:r>
    </w:p>
    <w:p w:rsidR="00734117" w:rsidRDefault="00AE13E2">
      <w:pPr>
        <w:tabs>
          <w:tab w:val="left" w:pos="1701"/>
        </w:tabs>
        <w:ind w:firstLine="709"/>
      </w:pPr>
      <w:r>
        <w:t>38</w:t>
      </w:r>
      <w:r w:rsidR="00734117">
        <w:t>. В целях обеспечения конфиденциальности сведений о заявителе, должностным лицом одновременно ведется  прием только одного заявителя. Консультирование и (или) прием двух и более заявителей не допускается.</w:t>
      </w:r>
    </w:p>
    <w:p w:rsidR="00734117" w:rsidRDefault="00AE13E2">
      <w:pPr>
        <w:tabs>
          <w:tab w:val="left" w:pos="1701"/>
        </w:tabs>
        <w:ind w:firstLine="709"/>
      </w:pPr>
      <w:r>
        <w:t>39</w:t>
      </w:r>
      <w:r w:rsidR="00734117">
        <w:t>. Вход и выход из помещения для предоставления муниципальной услуги оборудуются соответствующими указателями.</w:t>
      </w:r>
    </w:p>
    <w:p w:rsidR="00734117" w:rsidRDefault="00AE13E2">
      <w:pPr>
        <w:tabs>
          <w:tab w:val="left" w:pos="1701"/>
        </w:tabs>
        <w:ind w:firstLine="709"/>
      </w:pPr>
      <w:r>
        <w:t>40</w:t>
      </w:r>
      <w:r w:rsidR="00734117">
        <w:t>. В местах предоставления муниципальной услуги на видном месте размещаются схемы расположения средств пожаротушения и путей эвакуации посетителей и сотрудников.</w:t>
      </w:r>
    </w:p>
    <w:p w:rsidR="00734117" w:rsidRDefault="00AE13E2">
      <w:pPr>
        <w:tabs>
          <w:tab w:val="left" w:pos="1701"/>
        </w:tabs>
        <w:ind w:firstLine="709"/>
      </w:pPr>
      <w:r>
        <w:t>41</w:t>
      </w:r>
      <w:r w:rsidR="00734117">
        <w:t>. Помещение должно быть оборудовано:</w:t>
      </w:r>
    </w:p>
    <w:p w:rsidR="00734117" w:rsidRDefault="00734117">
      <w:pPr>
        <w:ind w:firstLine="709"/>
      </w:pPr>
      <w:r>
        <w:t>- противопожарной системой и средствами порошкового пожаротушения;</w:t>
      </w:r>
    </w:p>
    <w:p w:rsidR="00734117" w:rsidRDefault="00734117">
      <w:pPr>
        <w:tabs>
          <w:tab w:val="left" w:pos="1701"/>
        </w:tabs>
        <w:ind w:firstLine="709"/>
        <w:rPr>
          <w:bCs/>
        </w:rPr>
      </w:pPr>
      <w:r>
        <w:t>- средствами оповещения о возникновении чрезвычайной ситуации.</w:t>
      </w:r>
    </w:p>
    <w:p w:rsidR="00734117" w:rsidRDefault="00AE13E2">
      <w:pPr>
        <w:pStyle w:val="aff0"/>
        <w:tabs>
          <w:tab w:val="left" w:pos="1134"/>
          <w:tab w:val="left" w:pos="1276"/>
        </w:tabs>
        <w:ind w:left="0" w:firstLine="709"/>
        <w:rPr>
          <w:bCs/>
        </w:rPr>
      </w:pPr>
      <w:r>
        <w:rPr>
          <w:bCs/>
        </w:rPr>
        <w:t>42</w:t>
      </w:r>
      <w:r w:rsidR="00734117">
        <w:rPr>
          <w:bCs/>
        </w:rPr>
        <w:t>. В целях обеспечения доступности к местам предоставления муниципальной услуги инвалидам и маломобильным группам населения, обязательны следующие требования:</w:t>
      </w:r>
    </w:p>
    <w:p w:rsidR="00734117" w:rsidRDefault="00AE13E2">
      <w:pPr>
        <w:pStyle w:val="ConsPlusNormal0"/>
        <w:ind w:firstLine="709"/>
        <w:rPr>
          <w:bCs/>
        </w:rPr>
      </w:pPr>
      <w:r>
        <w:rPr>
          <w:rFonts w:ascii="Times New Roman" w:hAnsi="Times New Roman" w:cs="Times New Roman"/>
          <w:bCs/>
          <w:sz w:val="24"/>
          <w:szCs w:val="24"/>
        </w:rPr>
        <w:t>43</w:t>
      </w:r>
      <w:r w:rsidR="00734117">
        <w:rPr>
          <w:rFonts w:ascii="Times New Roman" w:hAnsi="Times New Roman" w:cs="Times New Roman"/>
          <w:bCs/>
          <w:sz w:val="24"/>
          <w:szCs w:val="24"/>
        </w:rPr>
        <w:t>. Вход в здания (помещения), в которых предоставляется муниципальная  услуга, должен быть оборудован пандусами, расширенными проходами, спецограждениями и перилами, позволяющими обеспечить беспрепятственный доступ инвалидов, включая инвалидов, использующих кресла-коляски,</w:t>
      </w:r>
      <w:r w:rsidR="00734117">
        <w:rPr>
          <w:rFonts w:ascii="Times New Roman" w:hAnsi="Times New Roman" w:cs="Times New Roman"/>
          <w:sz w:val="24"/>
          <w:szCs w:val="24"/>
        </w:rPr>
        <w:t xml:space="preserve"> а также должны быть оборудованы устройствами для озвучивания визуальной, текстовой информации, надписи, знаки, иная текстовая и графическая информация дублируется знаками, выполненными рельефно-точечным шрифтом Брайля.</w:t>
      </w:r>
    </w:p>
    <w:p w:rsidR="00734117" w:rsidRDefault="00AE13E2">
      <w:pPr>
        <w:pStyle w:val="aff0"/>
        <w:tabs>
          <w:tab w:val="left" w:pos="1134"/>
          <w:tab w:val="left" w:pos="1276"/>
        </w:tabs>
        <w:ind w:left="0" w:firstLine="709"/>
      </w:pPr>
      <w:r>
        <w:rPr>
          <w:bCs/>
        </w:rPr>
        <w:t>44</w:t>
      </w:r>
      <w:r w:rsidR="00734117">
        <w:rPr>
          <w:bCs/>
        </w:rPr>
        <w:t>. Информационные стенды, столы для письма размещаются в местах, обеспечивающих свободный доступ к ним лицам, имеющим ограничения к передвижению, в том числе инвалидам, использующим кресла-коляски.</w:t>
      </w:r>
    </w:p>
    <w:p w:rsidR="00734117" w:rsidRDefault="00AE13E2">
      <w:pPr>
        <w:pStyle w:val="ConsPlusNormal0"/>
        <w:ind w:firstLine="709"/>
        <w:rPr>
          <w:bCs/>
        </w:rPr>
      </w:pPr>
      <w:r>
        <w:rPr>
          <w:rFonts w:ascii="Times New Roman" w:hAnsi="Times New Roman" w:cs="Times New Roman"/>
          <w:sz w:val="24"/>
          <w:szCs w:val="24"/>
        </w:rPr>
        <w:t>45</w:t>
      </w:r>
      <w:r w:rsidR="00734117">
        <w:rPr>
          <w:rFonts w:ascii="Times New Roman" w:hAnsi="Times New Roman" w:cs="Times New Roman"/>
          <w:sz w:val="24"/>
          <w:szCs w:val="24"/>
        </w:rPr>
        <w:t>. Глухонемым, инвалидам по зрению и другим лицам с ограниченными физическими возможностями при необходимости оказывается помощь по передвижению в помещениях и сопровождение.</w:t>
      </w:r>
    </w:p>
    <w:p w:rsidR="00734117" w:rsidRDefault="00AE13E2">
      <w:pPr>
        <w:pStyle w:val="aff0"/>
        <w:tabs>
          <w:tab w:val="left" w:pos="1134"/>
          <w:tab w:val="left" w:pos="1276"/>
        </w:tabs>
        <w:ind w:left="0" w:firstLine="709"/>
        <w:rPr>
          <w:bCs/>
          <w:spacing w:val="-5"/>
        </w:rPr>
      </w:pPr>
      <w:r>
        <w:rPr>
          <w:bCs/>
        </w:rPr>
        <w:t>46</w:t>
      </w:r>
      <w:r w:rsidR="00734117">
        <w:rPr>
          <w:bCs/>
        </w:rPr>
        <w:t>. Места ожидания должны иметь туалет со свободным доступом к нему заявителей, включая инвалидов, использующих кресла-коляски.</w:t>
      </w:r>
    </w:p>
    <w:p w:rsidR="00734117" w:rsidRDefault="00734117">
      <w:pPr>
        <w:pStyle w:val="aff0"/>
        <w:tabs>
          <w:tab w:val="left" w:pos="1134"/>
          <w:tab w:val="left" w:pos="1276"/>
        </w:tabs>
        <w:ind w:left="0" w:firstLine="709"/>
        <w:rPr>
          <w:bCs/>
          <w:spacing w:val="-5"/>
        </w:rPr>
      </w:pPr>
    </w:p>
    <w:p w:rsidR="00734117" w:rsidRDefault="00734117">
      <w:pPr>
        <w:ind w:firstLine="709"/>
        <w:jc w:val="center"/>
        <w:rPr>
          <w:b/>
          <w:spacing w:val="-5"/>
        </w:rPr>
      </w:pPr>
      <w:r>
        <w:rPr>
          <w:b/>
          <w:spacing w:val="-5"/>
        </w:rPr>
        <w:t>1</w:t>
      </w:r>
      <w:r w:rsidR="00AE13E2">
        <w:rPr>
          <w:b/>
          <w:spacing w:val="-5"/>
        </w:rPr>
        <w:t>2</w:t>
      </w:r>
      <w:r>
        <w:rPr>
          <w:b/>
          <w:spacing w:val="-5"/>
        </w:rPr>
        <w:t xml:space="preserve">. Максимальный срок ожидания в очереди при подаче запроса </w:t>
      </w:r>
    </w:p>
    <w:p w:rsidR="00734117" w:rsidRDefault="00734117">
      <w:pPr>
        <w:ind w:firstLine="709"/>
        <w:jc w:val="center"/>
        <w:rPr>
          <w:spacing w:val="-5"/>
        </w:rPr>
      </w:pPr>
      <w:r>
        <w:rPr>
          <w:b/>
          <w:spacing w:val="-5"/>
        </w:rPr>
        <w:t>и получения результата</w:t>
      </w:r>
    </w:p>
    <w:p w:rsidR="00734117" w:rsidRDefault="00734117">
      <w:pPr>
        <w:ind w:firstLine="709"/>
        <w:jc w:val="center"/>
        <w:rPr>
          <w:spacing w:val="-5"/>
        </w:rPr>
      </w:pPr>
    </w:p>
    <w:p w:rsidR="00734117" w:rsidRDefault="00AE13E2">
      <w:pPr>
        <w:ind w:firstLine="709"/>
        <w:rPr>
          <w:b/>
          <w:spacing w:val="-5"/>
        </w:rPr>
      </w:pPr>
      <w:r>
        <w:rPr>
          <w:spacing w:val="-5"/>
        </w:rPr>
        <w:lastRenderedPageBreak/>
        <w:t>47</w:t>
      </w:r>
      <w:r w:rsidR="00734117">
        <w:rPr>
          <w:spacing w:val="-5"/>
        </w:rPr>
        <w:t>. </w:t>
      </w:r>
      <w:r w:rsidR="00734117">
        <w:t>Максимальное время ожидания в очереди при подаче документов и при получении результатов предоставления муниципальной услуги при личном обращении Заявителя не должно превышать 15 минут.</w:t>
      </w:r>
    </w:p>
    <w:p w:rsidR="00734117" w:rsidRDefault="00734117">
      <w:pPr>
        <w:ind w:firstLine="709"/>
        <w:jc w:val="center"/>
        <w:rPr>
          <w:b/>
          <w:spacing w:val="-5"/>
        </w:rPr>
      </w:pPr>
    </w:p>
    <w:p w:rsidR="00734117" w:rsidRDefault="00AE13E2">
      <w:pPr>
        <w:ind w:firstLine="709"/>
        <w:jc w:val="center"/>
      </w:pPr>
      <w:r>
        <w:rPr>
          <w:b/>
          <w:spacing w:val="-5"/>
        </w:rPr>
        <w:t>13</w:t>
      </w:r>
      <w:r w:rsidR="00734117">
        <w:rPr>
          <w:b/>
          <w:spacing w:val="-5"/>
        </w:rPr>
        <w:t>. Показатели доступности и качества предоставления муниципальной услуги</w:t>
      </w:r>
    </w:p>
    <w:p w:rsidR="00734117" w:rsidRDefault="00734117">
      <w:pPr>
        <w:ind w:firstLine="709"/>
        <w:jc w:val="center"/>
      </w:pPr>
    </w:p>
    <w:p w:rsidR="00734117" w:rsidRDefault="00AE13E2">
      <w:pPr>
        <w:autoSpaceDE w:val="0"/>
        <w:ind w:firstLine="709"/>
      </w:pPr>
      <w:r>
        <w:t>48</w:t>
      </w:r>
      <w:r w:rsidR="00734117">
        <w:t>. Состав показателей доступности и качества предоставления муниципальной услуги подразделяется на две группы: количественные и качественные.</w:t>
      </w:r>
    </w:p>
    <w:p w:rsidR="00734117" w:rsidRDefault="00AE13E2">
      <w:pPr>
        <w:autoSpaceDE w:val="0"/>
        <w:ind w:firstLine="709"/>
      </w:pPr>
      <w:r>
        <w:t>49</w:t>
      </w:r>
      <w:r w:rsidR="00734117">
        <w:t>. В группу количественных показателей доступности входят:</w:t>
      </w:r>
    </w:p>
    <w:p w:rsidR="00734117" w:rsidRDefault="00734117">
      <w:pPr>
        <w:autoSpaceDE w:val="0"/>
        <w:ind w:firstLine="709"/>
      </w:pPr>
      <w:r>
        <w:t>- количество взаимодействий заявителя с должностными лицами при предоставлении муниципальной услуги;</w:t>
      </w:r>
    </w:p>
    <w:p w:rsidR="00734117" w:rsidRDefault="00734117">
      <w:pPr>
        <w:autoSpaceDE w:val="0"/>
        <w:ind w:firstLine="709"/>
      </w:pPr>
      <w:r>
        <w:t>- время ожидания предоставления муниципальной услуги;</w:t>
      </w:r>
    </w:p>
    <w:p w:rsidR="00734117" w:rsidRDefault="00734117">
      <w:pPr>
        <w:autoSpaceDE w:val="0"/>
        <w:ind w:firstLine="709"/>
      </w:pPr>
      <w:r>
        <w:t xml:space="preserve">- график работы </w:t>
      </w:r>
      <w:r w:rsidR="001F2359">
        <w:t>Управления МИ и ЖКХ</w:t>
      </w:r>
      <w:r>
        <w:t>;</w:t>
      </w:r>
    </w:p>
    <w:p w:rsidR="00734117" w:rsidRDefault="00734117">
      <w:pPr>
        <w:autoSpaceDE w:val="0"/>
        <w:ind w:firstLine="709"/>
      </w:pPr>
      <w:r>
        <w:t>- место расположения органа, предоставляющего муниципальную услугу.</w:t>
      </w:r>
    </w:p>
    <w:p w:rsidR="00734117" w:rsidRDefault="00AE13E2">
      <w:pPr>
        <w:autoSpaceDE w:val="0"/>
        <w:ind w:firstLine="709"/>
      </w:pPr>
      <w:r>
        <w:t>50</w:t>
      </w:r>
      <w:r w:rsidR="00734117">
        <w:t>. В число качественных показателей доступности предоставляемой муниципальной услуги входят:</w:t>
      </w:r>
    </w:p>
    <w:p w:rsidR="00734117" w:rsidRDefault="00734117">
      <w:pPr>
        <w:autoSpaceDE w:val="0"/>
        <w:ind w:firstLine="709"/>
      </w:pPr>
      <w:r>
        <w:t>- правдивость (достоверность) информации о предоставляемой муниципальной услуге;</w:t>
      </w:r>
    </w:p>
    <w:p w:rsidR="00734117" w:rsidRDefault="00734117">
      <w:pPr>
        <w:autoSpaceDE w:val="0"/>
        <w:ind w:firstLine="709"/>
      </w:pPr>
      <w:r>
        <w:t>- простота и ясность изложения информационных и инструктивных документов;</w:t>
      </w:r>
    </w:p>
    <w:p w:rsidR="00734117" w:rsidRDefault="00734117">
      <w:pPr>
        <w:autoSpaceDE w:val="0"/>
        <w:ind w:firstLine="709"/>
      </w:pPr>
      <w:r>
        <w:t>- возможность получения информации о ходе предоставления муниципальной услуги, в том числе с использованием информационно-телекоммуникационных технологий.</w:t>
      </w:r>
    </w:p>
    <w:p w:rsidR="00734117" w:rsidRDefault="00AE13E2">
      <w:pPr>
        <w:autoSpaceDE w:val="0"/>
        <w:ind w:firstLine="709"/>
      </w:pPr>
      <w:r>
        <w:t>51</w:t>
      </w:r>
      <w:r w:rsidR="00734117">
        <w:t>. В группу количественных показателей оценки качества предоставляемой муниципальной услуги входят:</w:t>
      </w:r>
    </w:p>
    <w:p w:rsidR="00734117" w:rsidRDefault="00734117">
      <w:pPr>
        <w:autoSpaceDE w:val="0"/>
        <w:ind w:firstLine="709"/>
      </w:pPr>
      <w:r>
        <w:t>- соблюдение сроков предоставления муниципальной услуги;</w:t>
      </w:r>
    </w:p>
    <w:p w:rsidR="00734117" w:rsidRDefault="00734117">
      <w:pPr>
        <w:autoSpaceDE w:val="0"/>
        <w:ind w:firstLine="709"/>
      </w:pPr>
      <w:r>
        <w:t>- количество обоснованных жалоб.</w:t>
      </w:r>
    </w:p>
    <w:p w:rsidR="00734117" w:rsidRDefault="00AE13E2">
      <w:pPr>
        <w:autoSpaceDE w:val="0"/>
        <w:ind w:firstLine="709"/>
      </w:pPr>
      <w:r>
        <w:t>52</w:t>
      </w:r>
      <w:r w:rsidR="00734117">
        <w:t>. К качественным показателям оценки качества относятся:</w:t>
      </w:r>
    </w:p>
    <w:p w:rsidR="00734117" w:rsidRDefault="00734117">
      <w:pPr>
        <w:autoSpaceDE w:val="0"/>
        <w:ind w:firstLine="709"/>
      </w:pPr>
      <w:r>
        <w:t>- культура обслуживания (вежливость, этичность);</w:t>
      </w:r>
    </w:p>
    <w:p w:rsidR="00734117" w:rsidRDefault="00734117">
      <w:pPr>
        <w:autoSpaceDE w:val="0"/>
        <w:ind w:firstLine="709"/>
      </w:pPr>
      <w:r>
        <w:t>- качество результатов труда сотрудников (профессиональное мастерство).</w:t>
      </w:r>
    </w:p>
    <w:p w:rsidR="00734117" w:rsidRDefault="00AE13E2">
      <w:pPr>
        <w:autoSpaceDE w:val="0"/>
        <w:ind w:firstLine="709"/>
      </w:pPr>
      <w:r>
        <w:t>53</w:t>
      </w:r>
      <w:r w:rsidR="00734117">
        <w:t xml:space="preserve">. Показатели доступности и качества предоставления муниципальной услуги и их значения приведены в приложении № </w:t>
      </w:r>
      <w:r w:rsidR="00F80E47">
        <w:t>4</w:t>
      </w:r>
      <w:r w:rsidR="00734117">
        <w:t xml:space="preserve"> к настоящему Регламенту.</w:t>
      </w:r>
    </w:p>
    <w:p w:rsidR="00734117" w:rsidRDefault="00734117">
      <w:pPr>
        <w:autoSpaceDE w:val="0"/>
        <w:ind w:firstLine="709"/>
      </w:pPr>
    </w:p>
    <w:p w:rsidR="00734117" w:rsidRDefault="00734117">
      <w:pPr>
        <w:autoSpaceDE w:val="0"/>
        <w:ind w:firstLine="709"/>
        <w:jc w:val="center"/>
      </w:pPr>
      <w:r>
        <w:rPr>
          <w:b/>
          <w:spacing w:val="-5"/>
        </w:rPr>
        <w:t>1</w:t>
      </w:r>
      <w:r w:rsidR="00AE13E2">
        <w:rPr>
          <w:b/>
          <w:spacing w:val="-5"/>
        </w:rPr>
        <w:t>4</w:t>
      </w:r>
      <w:r>
        <w:rPr>
          <w:b/>
          <w:spacing w:val="-5"/>
        </w:rPr>
        <w:t>. Иные требования к предоставлению муниципальной услуги</w:t>
      </w:r>
    </w:p>
    <w:p w:rsidR="00734117" w:rsidRDefault="00734117">
      <w:pPr>
        <w:pStyle w:val="Style6"/>
        <w:widowControl/>
        <w:spacing w:line="240" w:lineRule="auto"/>
        <w:ind w:firstLine="709"/>
      </w:pPr>
    </w:p>
    <w:p w:rsidR="00734117" w:rsidRDefault="00AE13E2">
      <w:pPr>
        <w:pStyle w:val="Style6"/>
        <w:widowControl/>
        <w:spacing w:line="240" w:lineRule="auto"/>
        <w:ind w:firstLine="709"/>
      </w:pPr>
      <w:r>
        <w:rPr>
          <w:rStyle w:val="FontStyle31"/>
          <w:sz w:val="24"/>
          <w:szCs w:val="24"/>
        </w:rPr>
        <w:t>54</w:t>
      </w:r>
      <w:r w:rsidR="00734117">
        <w:rPr>
          <w:rStyle w:val="FontStyle31"/>
          <w:sz w:val="24"/>
          <w:szCs w:val="24"/>
        </w:rPr>
        <w:t>. Бланк Заявления, а также перечень документов, необходимых для предоставления муниципальной услуги, Заявитель может получить в электронном виде на официальном сайте органа местного самоуправления ЗАТО город Заозерск (</w:t>
      </w:r>
      <w:r w:rsidR="00734117">
        <w:t>www.zatozaozersk.ru</w:t>
      </w:r>
      <w:r w:rsidR="00734117">
        <w:rPr>
          <w:rStyle w:val="FontStyle31"/>
          <w:sz w:val="24"/>
          <w:szCs w:val="24"/>
        </w:rPr>
        <w:t xml:space="preserve">), и на региональном портале по адресу: </w:t>
      </w:r>
      <w:hyperlink r:id="rId18" w:history="1">
        <w:r w:rsidR="00734117">
          <w:rPr>
            <w:rStyle w:val="a5"/>
          </w:rPr>
          <w:t>http</w:t>
        </w:r>
        <w:r w:rsidR="00734117">
          <w:rPr>
            <w:rStyle w:val="a5"/>
            <w:lang w:val="en-US"/>
          </w:rPr>
          <w:t>s</w:t>
        </w:r>
        <w:r w:rsidR="00734117">
          <w:rPr>
            <w:rStyle w:val="a5"/>
          </w:rPr>
          <w:t>://51</w:t>
        </w:r>
        <w:r w:rsidR="00734117">
          <w:rPr>
            <w:rStyle w:val="a5"/>
            <w:lang w:val="en-US"/>
          </w:rPr>
          <w:t>gosuslugi</w:t>
        </w:r>
        <w:r w:rsidR="00734117">
          <w:rPr>
            <w:rStyle w:val="a5"/>
          </w:rPr>
          <w:t>.ru</w:t>
        </w:r>
      </w:hyperlink>
      <w:r w:rsidR="00734117">
        <w:rPr>
          <w:rStyle w:val="WW--"/>
        </w:rPr>
        <w:t>/</w:t>
      </w:r>
      <w:r w:rsidR="00734117">
        <w:rPr>
          <w:rStyle w:val="FontStyle31"/>
          <w:sz w:val="24"/>
          <w:szCs w:val="24"/>
        </w:rPr>
        <w:t>.</w:t>
      </w:r>
    </w:p>
    <w:p w:rsidR="00734117" w:rsidRDefault="00AE13E2">
      <w:pPr>
        <w:autoSpaceDE w:val="0"/>
        <w:ind w:firstLine="709"/>
      </w:pPr>
      <w:r>
        <w:t>55</w:t>
      </w:r>
      <w:r w:rsidR="00734117">
        <w:t xml:space="preserve">. При обращении за предоставлением муниципальной услуги с использованием информационно-телекоммуникационных сетей (далее - ТКС) общего пользования, в том числе сети Интернет, запрос должен быть подписан соответствующей электронной подписью в соответствии с </w:t>
      </w:r>
      <w:hyperlink r:id="rId19" w:history="1">
        <w:r w:rsidR="00734117">
          <w:rPr>
            <w:rStyle w:val="a5"/>
            <w:color w:val="auto"/>
            <w:u w:val="none"/>
          </w:rPr>
          <w:t>постановлением</w:t>
        </w:r>
      </w:hyperlink>
      <w:r w:rsidR="00734117">
        <w:t xml:space="preserve">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 (в случаях, если федеральными законами, нормативными правовыми актами Правительства Российской Федерации используемый вид электронной подписи не установлен).</w:t>
      </w:r>
    </w:p>
    <w:p w:rsidR="00734117" w:rsidRDefault="00AE13E2">
      <w:pPr>
        <w:pStyle w:val="ConsPlusNormal0"/>
        <w:ind w:firstLine="709"/>
      </w:pPr>
      <w:r>
        <w:rPr>
          <w:rFonts w:ascii="Times New Roman" w:hAnsi="Times New Roman" w:cs="Times New Roman"/>
          <w:sz w:val="24"/>
          <w:szCs w:val="24"/>
        </w:rPr>
        <w:t>56</w:t>
      </w:r>
      <w:r w:rsidR="00734117">
        <w:rPr>
          <w:rFonts w:ascii="Times New Roman" w:hAnsi="Times New Roman" w:cs="Times New Roman"/>
          <w:sz w:val="24"/>
          <w:szCs w:val="24"/>
        </w:rPr>
        <w:t xml:space="preserve">. При обращении заявителя за получением муниципальной услуги в электронной форме с использованием усиленной квалифицированной электронной подписи, а также в целях обеспечения проверки действительности усиленной квалифицированной электронной подписи заявителя, использованной при обращении за получением муниципальной услуги, перечень классов средств электронных подписей и удостоверяющих центров, допустимых для совершения указанных действий, определяется в соответствии с </w:t>
      </w:r>
      <w:hyperlink r:id="rId20" w:history="1">
        <w:r w:rsidR="0073411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приказом</w:t>
        </w:r>
      </w:hyperlink>
      <w:r w:rsidR="00734117">
        <w:rPr>
          <w:rFonts w:ascii="Times New Roman" w:hAnsi="Times New Roman" w:cs="Times New Roman"/>
          <w:sz w:val="24"/>
          <w:szCs w:val="24"/>
        </w:rPr>
        <w:t xml:space="preserve"> ФСБ России от 27.12.2011 № 796 «Об утверждении требований к средствам электронной подписи и требований к средствам удостоверяющего центра».</w:t>
      </w:r>
    </w:p>
    <w:p w:rsidR="00734117" w:rsidRDefault="00AE13E2">
      <w:pPr>
        <w:autoSpaceDE w:val="0"/>
        <w:ind w:firstLine="709"/>
      </w:pPr>
      <w:r>
        <w:lastRenderedPageBreak/>
        <w:t>57</w:t>
      </w:r>
      <w:r w:rsidR="00734117">
        <w:t>. Информация о ходе предоставления услуги, а также о результате предоставления услуги, оказываемой в электронном виде посредством Единого или регионального портала государственных и муниципальных услуг, должна быть доступна заявителю через «Личный кабинет» указанного портала.</w:t>
      </w:r>
    </w:p>
    <w:p w:rsidR="00734117" w:rsidRDefault="00734117">
      <w:pPr>
        <w:pStyle w:val="aff0"/>
        <w:ind w:left="360"/>
        <w:jc w:val="center"/>
        <w:rPr>
          <w:b/>
        </w:rPr>
      </w:pPr>
    </w:p>
    <w:p w:rsidR="00734117" w:rsidRDefault="00734117" w:rsidP="00AE13E2">
      <w:pPr>
        <w:pStyle w:val="aff0"/>
        <w:ind w:left="0" w:firstLine="454"/>
        <w:jc w:val="center"/>
        <w:rPr>
          <w:b/>
          <w:iCs/>
        </w:rPr>
      </w:pPr>
      <w:r>
        <w:rPr>
          <w:b/>
          <w:lang w:val="en-US"/>
        </w:rPr>
        <w:t>III</w:t>
      </w:r>
      <w:r>
        <w:rPr>
          <w:b/>
        </w:rPr>
        <w:t>. СОСТАВ, ПОСЛЕДОВАТЕЛЬНОСТЬ И СРОКИ ВЫПОЛНЕНИЯ</w:t>
      </w:r>
    </w:p>
    <w:p w:rsidR="00734117" w:rsidRDefault="00734117" w:rsidP="00AE13E2">
      <w:pPr>
        <w:ind w:firstLine="454"/>
        <w:jc w:val="center"/>
        <w:rPr>
          <w:b/>
          <w:iCs/>
        </w:rPr>
      </w:pPr>
      <w:r>
        <w:rPr>
          <w:b/>
          <w:iCs/>
        </w:rPr>
        <w:t>АДМИНИСТРАТИВНЫХ ПРОЦЕДУР, ТРЕБОВАНИЯ К ПОРЯДКУ</w:t>
      </w:r>
    </w:p>
    <w:p w:rsidR="00734117" w:rsidRDefault="00734117" w:rsidP="00AE13E2">
      <w:pPr>
        <w:ind w:firstLine="454"/>
        <w:jc w:val="center"/>
      </w:pPr>
      <w:r>
        <w:rPr>
          <w:b/>
          <w:iCs/>
        </w:rPr>
        <w:t>ИХ ВЫПОЛНЕНИЯ, В ТОМ ЧИСЛЕ ОСОБЕННОСТИ ВЫПОЛНЕНИЯ АДМИНИСТРАТИВНЫХ ПРОЦЕДУР В ЭЛЕКТРОННОЙ ФОРМЕ</w:t>
      </w:r>
    </w:p>
    <w:p w:rsidR="00734117" w:rsidRDefault="00734117" w:rsidP="00AE13E2">
      <w:pPr>
        <w:ind w:firstLine="454"/>
      </w:pPr>
    </w:p>
    <w:p w:rsidR="00734117" w:rsidRDefault="00734117" w:rsidP="00AE13E2">
      <w:pPr>
        <w:pStyle w:val="aff0"/>
        <w:ind w:left="0" w:firstLine="454"/>
        <w:jc w:val="center"/>
        <w:rPr>
          <w:b/>
          <w:spacing w:val="-5"/>
        </w:rPr>
      </w:pPr>
      <w:r>
        <w:rPr>
          <w:b/>
          <w:spacing w:val="-5"/>
        </w:rPr>
        <w:t>1</w:t>
      </w:r>
      <w:r w:rsidR="00AE13E2">
        <w:rPr>
          <w:b/>
          <w:spacing w:val="-5"/>
        </w:rPr>
        <w:t>5</w:t>
      </w:r>
      <w:r>
        <w:rPr>
          <w:b/>
          <w:spacing w:val="-5"/>
        </w:rPr>
        <w:t>. Описание последовательности административных процедур при</w:t>
      </w:r>
    </w:p>
    <w:p w:rsidR="00734117" w:rsidRDefault="00734117" w:rsidP="00AE13E2">
      <w:pPr>
        <w:pStyle w:val="aff0"/>
        <w:ind w:left="0" w:firstLine="454"/>
        <w:jc w:val="center"/>
        <w:rPr>
          <w:b/>
          <w:spacing w:val="-5"/>
        </w:rPr>
      </w:pPr>
      <w:r>
        <w:rPr>
          <w:b/>
          <w:spacing w:val="-5"/>
        </w:rPr>
        <w:t>предоставлении муниципальной услуги «Выдача разрешения на</w:t>
      </w:r>
    </w:p>
    <w:p w:rsidR="00734117" w:rsidRDefault="00734117" w:rsidP="00AE13E2">
      <w:pPr>
        <w:pStyle w:val="aff0"/>
        <w:ind w:left="0" w:firstLine="454"/>
        <w:jc w:val="center"/>
        <w:rPr>
          <w:b/>
          <w:spacing w:val="-5"/>
        </w:rPr>
      </w:pPr>
      <w:r>
        <w:rPr>
          <w:b/>
          <w:spacing w:val="-5"/>
        </w:rPr>
        <w:t xml:space="preserve">осуществление земляных работ на территории муниципального </w:t>
      </w:r>
    </w:p>
    <w:p w:rsidR="00734117" w:rsidRDefault="00734117" w:rsidP="00AE13E2">
      <w:pPr>
        <w:pStyle w:val="aff0"/>
        <w:ind w:left="0" w:firstLine="454"/>
        <w:jc w:val="center"/>
      </w:pPr>
      <w:r>
        <w:rPr>
          <w:b/>
          <w:spacing w:val="-5"/>
        </w:rPr>
        <w:t>образования ЗАТО город Заозерск»</w:t>
      </w:r>
    </w:p>
    <w:p w:rsidR="00734117" w:rsidRDefault="00734117">
      <w:pPr>
        <w:pStyle w:val="aff0"/>
        <w:ind w:left="0" w:firstLine="709"/>
      </w:pPr>
    </w:p>
    <w:p w:rsidR="00734117" w:rsidRDefault="00AE13E2">
      <w:pPr>
        <w:pStyle w:val="18"/>
        <w:widowControl w:val="0"/>
        <w:spacing w:after="0" w:line="240" w:lineRule="auto"/>
        <w:ind w:left="0" w:firstLine="709"/>
      </w:pPr>
      <w:r>
        <w:rPr>
          <w:rFonts w:ascii="Times New Roman" w:hAnsi="Times New Roman" w:cs="Times New Roman"/>
          <w:sz w:val="24"/>
          <w:szCs w:val="24"/>
        </w:rPr>
        <w:t xml:space="preserve">58. </w:t>
      </w:r>
      <w:r w:rsidR="00734117">
        <w:rPr>
          <w:rFonts w:ascii="Times New Roman" w:hAnsi="Times New Roman" w:cs="Times New Roman"/>
          <w:sz w:val="24"/>
          <w:szCs w:val="24"/>
        </w:rPr>
        <w:t>При предоставлении муниципальной услуги выполняются следующие административные процедуры:</w:t>
      </w:r>
    </w:p>
    <w:p w:rsidR="00734117" w:rsidRDefault="00AE13E2">
      <w:pPr>
        <w:widowControl w:val="0"/>
        <w:ind w:firstLine="709"/>
      </w:pPr>
      <w:r>
        <w:t>1</w:t>
      </w:r>
      <w:r w:rsidR="00711520">
        <w:t>)</w:t>
      </w:r>
      <w:r w:rsidR="00734117">
        <w:t> Прием и регистрация заявления и приложенных к нему документов.</w:t>
      </w:r>
    </w:p>
    <w:p w:rsidR="00734117" w:rsidRDefault="00AE13E2">
      <w:pPr>
        <w:widowControl w:val="0"/>
        <w:tabs>
          <w:tab w:val="left" w:pos="1276"/>
        </w:tabs>
        <w:ind w:firstLine="709"/>
      </w:pPr>
      <w:r>
        <w:t>2</w:t>
      </w:r>
      <w:r w:rsidR="00711520">
        <w:t>)</w:t>
      </w:r>
      <w:r w:rsidR="00734117">
        <w:t> Рассмотрение заявления и документов. Запрос документов, не представленных заявителем, по средствам межведомственного взаимодействия и получение документов.</w:t>
      </w:r>
    </w:p>
    <w:p w:rsidR="00734117" w:rsidRDefault="00AE13E2">
      <w:pPr>
        <w:pStyle w:val="aff2"/>
        <w:tabs>
          <w:tab w:val="left" w:pos="1560"/>
        </w:tabs>
        <w:ind w:firstLine="709"/>
      </w:pPr>
      <w:r>
        <w:t>3</w:t>
      </w:r>
      <w:r w:rsidR="00711520">
        <w:t>)</w:t>
      </w:r>
      <w:r w:rsidR="00734117">
        <w:t> Принятие решения о выдаче (отказе в выдаче) разрешения на осуществление земляных работ.</w:t>
      </w:r>
    </w:p>
    <w:p w:rsidR="00734117" w:rsidRDefault="00AE13E2">
      <w:pPr>
        <w:pStyle w:val="aff2"/>
        <w:tabs>
          <w:tab w:val="left" w:pos="1560"/>
        </w:tabs>
        <w:ind w:firstLine="709"/>
      </w:pPr>
      <w:r>
        <w:t>4</w:t>
      </w:r>
      <w:r w:rsidR="00711520">
        <w:t>)</w:t>
      </w:r>
      <w:r w:rsidR="00734117">
        <w:t xml:space="preserve"> Выдача (направление) заявителю разрешения или уведомления об отказе в выдаче разрешения на осуществление земляных работ. </w:t>
      </w:r>
    </w:p>
    <w:p w:rsidR="00734117" w:rsidRDefault="00734117">
      <w:pPr>
        <w:widowControl w:val="0"/>
        <w:ind w:firstLine="709"/>
      </w:pPr>
    </w:p>
    <w:p w:rsidR="00734117" w:rsidRDefault="00734117">
      <w:pPr>
        <w:ind w:firstLine="709"/>
        <w:jc w:val="center"/>
        <w:rPr>
          <w:b/>
          <w:spacing w:val="-5"/>
        </w:rPr>
      </w:pPr>
      <w:r>
        <w:rPr>
          <w:b/>
          <w:spacing w:val="-5"/>
        </w:rPr>
        <w:t>1</w:t>
      </w:r>
      <w:r w:rsidR="00AE13E2">
        <w:rPr>
          <w:b/>
          <w:spacing w:val="-5"/>
        </w:rPr>
        <w:t>6</w:t>
      </w:r>
      <w:r>
        <w:rPr>
          <w:b/>
          <w:spacing w:val="-5"/>
        </w:rPr>
        <w:t>. Прием и регистрация заявления и представленных документов</w:t>
      </w:r>
    </w:p>
    <w:p w:rsidR="00734117" w:rsidRDefault="00734117">
      <w:pPr>
        <w:ind w:firstLine="709"/>
        <w:rPr>
          <w:b/>
          <w:spacing w:val="-5"/>
        </w:rPr>
      </w:pPr>
    </w:p>
    <w:p w:rsidR="00734117" w:rsidRDefault="00F80E47">
      <w:pPr>
        <w:widowControl w:val="0"/>
        <w:ind w:firstLine="709"/>
      </w:pPr>
      <w:r>
        <w:t>59</w:t>
      </w:r>
      <w:r w:rsidR="00734117">
        <w:t xml:space="preserve">. Основанием для начала административной процедуры является поступление в Управление ЭР, ЖКХ и МИ документов, указанных в пункте </w:t>
      </w:r>
      <w:r w:rsidR="00AE13E2">
        <w:t>21</w:t>
      </w:r>
      <w:r w:rsidR="00734117">
        <w:t xml:space="preserve"> настоящего Регламента:</w:t>
      </w:r>
    </w:p>
    <w:p w:rsidR="00734117" w:rsidRDefault="00734117">
      <w:pPr>
        <w:autoSpaceDE w:val="0"/>
        <w:ind w:firstLine="709"/>
      </w:pPr>
      <w:r>
        <w:t xml:space="preserve">- доставленных лично заявителем (представителем заявителя); </w:t>
      </w:r>
    </w:p>
    <w:p w:rsidR="00734117" w:rsidRDefault="00734117">
      <w:pPr>
        <w:autoSpaceDE w:val="0"/>
        <w:ind w:firstLine="709"/>
      </w:pPr>
      <w:r>
        <w:t>- направленных по почте;</w:t>
      </w:r>
    </w:p>
    <w:p w:rsidR="00734117" w:rsidRDefault="00734117">
      <w:pPr>
        <w:autoSpaceDE w:val="0"/>
        <w:ind w:firstLine="709"/>
      </w:pPr>
      <w:r>
        <w:t>- полученных в электронном виде</w:t>
      </w:r>
      <w:r w:rsidR="00AE13E2">
        <w:t>.</w:t>
      </w:r>
    </w:p>
    <w:p w:rsidR="00734117" w:rsidRDefault="00F80E47">
      <w:pPr>
        <w:autoSpaceDE w:val="0"/>
        <w:ind w:firstLine="709"/>
        <w:rPr>
          <w:bCs/>
          <w:spacing w:val="-4"/>
        </w:rPr>
      </w:pPr>
      <w:r>
        <w:rPr>
          <w:i/>
        </w:rPr>
        <w:t>59</w:t>
      </w:r>
      <w:r w:rsidR="00734117">
        <w:rPr>
          <w:i/>
        </w:rPr>
        <w:t>.1. Прием заявления и документов для предоставления муниципальной услуги в Управлении ЭР, ЖКХ и МИ при личном обращении Заявителя (его представителя).</w:t>
      </w:r>
    </w:p>
    <w:p w:rsidR="00734117" w:rsidRDefault="00734117">
      <w:pPr>
        <w:widowControl w:val="0"/>
        <w:ind w:firstLine="709"/>
      </w:pPr>
      <w:r>
        <w:rPr>
          <w:bCs/>
          <w:spacing w:val="-4"/>
        </w:rPr>
        <w:t xml:space="preserve">В день обращения заявителя в </w:t>
      </w:r>
      <w:r>
        <w:t>Управление ЭР, ЖКХ и МИ</w:t>
      </w:r>
      <w:r>
        <w:rPr>
          <w:bCs/>
          <w:spacing w:val="-4"/>
        </w:rPr>
        <w:t xml:space="preserve"> с документами, указанными в пункте </w:t>
      </w:r>
      <w:r w:rsidR="00711520">
        <w:t>21</w:t>
      </w:r>
      <w:r>
        <w:t xml:space="preserve"> настоящего Регламента, </w:t>
      </w:r>
      <w:r>
        <w:rPr>
          <w:bCs/>
          <w:spacing w:val="-4"/>
        </w:rPr>
        <w:t xml:space="preserve">специалист </w:t>
      </w:r>
      <w:r w:rsidR="001F2359">
        <w:t>Управления МИ и ЖКХ</w:t>
      </w:r>
      <w:r>
        <w:rPr>
          <w:bCs/>
          <w:spacing w:val="-4"/>
        </w:rPr>
        <w:t xml:space="preserve">, ответственный за делопроизводство: </w:t>
      </w:r>
    </w:p>
    <w:p w:rsidR="00734117" w:rsidRDefault="00734117">
      <w:pPr>
        <w:widowControl w:val="0"/>
        <w:ind w:firstLine="709"/>
      </w:pPr>
      <w:r>
        <w:t>- проверяет полномочия заявителя;</w:t>
      </w:r>
    </w:p>
    <w:p w:rsidR="00734117" w:rsidRDefault="00734117">
      <w:pPr>
        <w:widowControl w:val="0"/>
        <w:ind w:firstLine="709"/>
      </w:pPr>
      <w:r>
        <w:t>- проверяет правильность заполнения заявления;</w:t>
      </w:r>
    </w:p>
    <w:p w:rsidR="00734117" w:rsidRDefault="00734117">
      <w:pPr>
        <w:widowControl w:val="0"/>
        <w:ind w:firstLine="709"/>
        <w:rPr>
          <w:bCs/>
          <w:spacing w:val="-4"/>
        </w:rPr>
      </w:pPr>
      <w:r>
        <w:t xml:space="preserve">- проверяет комплектность документов, предусмотренных </w:t>
      </w:r>
      <w:r w:rsidR="00711520">
        <w:t xml:space="preserve">в </w:t>
      </w:r>
      <w:r>
        <w:t xml:space="preserve">пункте </w:t>
      </w:r>
      <w:r w:rsidR="00AE13E2">
        <w:t>21</w:t>
      </w:r>
      <w:r>
        <w:t xml:space="preserve"> настоящего Регламента и соответствие прилагаемых к заявлению копий документов (если предоставляются копии) представленным оригиналам, заверяет копии и возвращает заявителю оригиналы документов. </w:t>
      </w:r>
    </w:p>
    <w:p w:rsidR="00734117" w:rsidRDefault="00734117">
      <w:pPr>
        <w:widowControl w:val="0"/>
        <w:ind w:firstLine="709"/>
        <w:rPr>
          <w:bCs/>
          <w:spacing w:val="-4"/>
        </w:rPr>
      </w:pPr>
      <w:r>
        <w:rPr>
          <w:bCs/>
          <w:spacing w:val="-4"/>
        </w:rPr>
        <w:t>При отсутствии оснований для отказа в приеме документов:</w:t>
      </w:r>
    </w:p>
    <w:p w:rsidR="00734117" w:rsidRDefault="00734117">
      <w:pPr>
        <w:widowControl w:val="0"/>
        <w:ind w:firstLine="709"/>
      </w:pPr>
      <w:r>
        <w:rPr>
          <w:bCs/>
          <w:spacing w:val="-4"/>
        </w:rPr>
        <w:t>- регистрирует поступившее заявление (уведомление) и приложенные к нему документы;</w:t>
      </w:r>
    </w:p>
    <w:p w:rsidR="00AE13E2" w:rsidRDefault="00734117">
      <w:pPr>
        <w:widowControl w:val="0"/>
        <w:ind w:firstLine="709"/>
      </w:pPr>
      <w:r>
        <w:t xml:space="preserve">- оформляет в 2-х экземплярах  расписку о приеме документов в соответствии с приложением № </w:t>
      </w:r>
      <w:r w:rsidR="00711520">
        <w:t>5</w:t>
      </w:r>
      <w:r>
        <w:t xml:space="preserve"> к настоящему Регламенту, один экземпляр передает заявителю, второй приобщает к документам. </w:t>
      </w:r>
    </w:p>
    <w:p w:rsidR="00734117" w:rsidRDefault="00734117">
      <w:pPr>
        <w:widowControl w:val="0"/>
        <w:ind w:firstLine="709"/>
      </w:pPr>
      <w:r>
        <w:t xml:space="preserve">В случае наличия оснований для отказа в приеме документов, указанных в </w:t>
      </w:r>
      <w:r w:rsidR="00711520">
        <w:t xml:space="preserve">разделе 9 </w:t>
      </w:r>
      <w:r>
        <w:t>настоящего регламента формирует уведомление об отказе в приеме документов с указанием причин отказа</w:t>
      </w:r>
      <w:r w:rsidR="00AE13E2">
        <w:t>.</w:t>
      </w:r>
    </w:p>
    <w:p w:rsidR="00734117" w:rsidRDefault="00734117">
      <w:pPr>
        <w:widowControl w:val="0"/>
        <w:ind w:firstLine="709"/>
      </w:pPr>
      <w:r>
        <w:t xml:space="preserve">Результатом выполнения административной процедуры является регистрация заявления </w:t>
      </w:r>
      <w:r>
        <w:lastRenderedPageBreak/>
        <w:t>и приложенных к нему документов, поступивших в Управление ЭР, ЖКХ и МИ от заявителя, выдача заявителю расписки о приеме документов.</w:t>
      </w:r>
    </w:p>
    <w:p w:rsidR="00734117" w:rsidRDefault="00734117">
      <w:pPr>
        <w:widowControl w:val="0"/>
        <w:ind w:firstLine="709"/>
        <w:rPr>
          <w:i/>
        </w:rPr>
      </w:pPr>
      <w:r>
        <w:t>Срок исполнения процедуры - 1 рабочий день.</w:t>
      </w:r>
    </w:p>
    <w:p w:rsidR="00734117" w:rsidRDefault="00F80E47">
      <w:pPr>
        <w:widowControl w:val="0"/>
        <w:ind w:firstLine="709"/>
        <w:rPr>
          <w:bCs/>
          <w:spacing w:val="-4"/>
        </w:rPr>
      </w:pPr>
      <w:r>
        <w:rPr>
          <w:i/>
        </w:rPr>
        <w:t>59</w:t>
      </w:r>
      <w:r w:rsidR="00734117">
        <w:rPr>
          <w:i/>
        </w:rPr>
        <w:t>.2. Прием и регистрация заявления и документов в электронном виде.</w:t>
      </w:r>
    </w:p>
    <w:p w:rsidR="00734117" w:rsidRDefault="00734117">
      <w:pPr>
        <w:widowControl w:val="0"/>
        <w:ind w:firstLine="709"/>
      </w:pPr>
      <w:r>
        <w:rPr>
          <w:bCs/>
          <w:spacing w:val="-4"/>
        </w:rPr>
        <w:t xml:space="preserve">В случае поступления заявления и необходимых документов в форме электронного документа или по средствам использования портала предоставления государственных и муниципальных услуг в день поступления документов специалист </w:t>
      </w:r>
      <w:r w:rsidR="001F2359">
        <w:t>Управления МИ и ЖКХ</w:t>
      </w:r>
      <w:r>
        <w:rPr>
          <w:bCs/>
          <w:spacing w:val="-4"/>
        </w:rPr>
        <w:t>, ответственный за предоставление услуги с использованием программного обеспечения:</w:t>
      </w:r>
    </w:p>
    <w:p w:rsidR="00734117" w:rsidRDefault="00734117">
      <w:pPr>
        <w:pStyle w:val="af7"/>
        <w:widowControl w:val="0"/>
        <w:ind w:firstLine="709"/>
        <w:rPr>
          <w:sz w:val="24"/>
        </w:rPr>
      </w:pPr>
      <w:r>
        <w:rPr>
          <w:sz w:val="24"/>
        </w:rPr>
        <w:t>- проверяет заявление (уведомление) и полученные документы, полноту и правильность заполнения заявления, уведомление о получении заявления и документов формируется в «Личном кабинете» заявителя на портале государственных и муниципальных услуг в автоматическом режиме.</w:t>
      </w:r>
    </w:p>
    <w:p w:rsidR="00734117" w:rsidRPr="00711520" w:rsidRDefault="00734117">
      <w:pPr>
        <w:pStyle w:val="af7"/>
        <w:widowControl w:val="0"/>
        <w:ind w:firstLine="709"/>
        <w:rPr>
          <w:sz w:val="24"/>
        </w:rPr>
      </w:pPr>
      <w:r>
        <w:rPr>
          <w:sz w:val="24"/>
        </w:rPr>
        <w:t xml:space="preserve">В случае наличия оснований для отказа в приеме документов, </w:t>
      </w:r>
      <w:r w:rsidRPr="00711520">
        <w:rPr>
          <w:sz w:val="24"/>
        </w:rPr>
        <w:t xml:space="preserve">указанных в </w:t>
      </w:r>
      <w:r w:rsidR="00711520" w:rsidRPr="00711520">
        <w:rPr>
          <w:sz w:val="24"/>
        </w:rPr>
        <w:t xml:space="preserve">разделе 9 </w:t>
      </w:r>
      <w:r w:rsidRPr="00711520">
        <w:rPr>
          <w:sz w:val="24"/>
        </w:rPr>
        <w:t>настоящего Регламента:</w:t>
      </w:r>
    </w:p>
    <w:p w:rsidR="00734117" w:rsidRDefault="00734117">
      <w:pPr>
        <w:pStyle w:val="af7"/>
        <w:widowControl w:val="0"/>
        <w:ind w:firstLine="709"/>
        <w:rPr>
          <w:sz w:val="24"/>
        </w:rPr>
      </w:pPr>
      <w:r>
        <w:rPr>
          <w:sz w:val="24"/>
        </w:rPr>
        <w:t>1) формирует уведомление об отказе в приеме документов с указанием причин отказа;</w:t>
      </w:r>
    </w:p>
    <w:p w:rsidR="00734117" w:rsidRDefault="00734117">
      <w:pPr>
        <w:pStyle w:val="af7"/>
        <w:widowControl w:val="0"/>
        <w:ind w:firstLine="709"/>
        <w:rPr>
          <w:sz w:val="24"/>
        </w:rPr>
      </w:pPr>
      <w:r>
        <w:rPr>
          <w:sz w:val="24"/>
        </w:rPr>
        <w:t xml:space="preserve">2) подписывает уведомление усиленной квалифицированной электронной подписью уполномоченного лица </w:t>
      </w:r>
      <w:r w:rsidR="001F2359">
        <w:rPr>
          <w:sz w:val="24"/>
        </w:rPr>
        <w:t>Управления МИ и ЖКХ</w:t>
      </w:r>
      <w:r>
        <w:rPr>
          <w:sz w:val="24"/>
        </w:rPr>
        <w:t xml:space="preserve"> и отправляет на портал государственных и муниципальных услуг.</w:t>
      </w:r>
    </w:p>
    <w:p w:rsidR="00734117" w:rsidRDefault="00734117">
      <w:pPr>
        <w:pStyle w:val="af7"/>
        <w:widowControl w:val="0"/>
        <w:ind w:firstLine="709"/>
        <w:rPr>
          <w:sz w:val="24"/>
        </w:rPr>
      </w:pPr>
      <w:r>
        <w:rPr>
          <w:sz w:val="24"/>
        </w:rPr>
        <w:t xml:space="preserve">В случае отсутствия оснований для отказа в приеме </w:t>
      </w:r>
      <w:r w:rsidR="00AE13E2">
        <w:rPr>
          <w:sz w:val="24"/>
        </w:rPr>
        <w:t xml:space="preserve">документов, указанных в </w:t>
      </w:r>
      <w:r w:rsidR="00711520" w:rsidRPr="00711520">
        <w:rPr>
          <w:sz w:val="24"/>
        </w:rPr>
        <w:t>разделе 9</w:t>
      </w:r>
      <w:r w:rsidR="00711520">
        <w:t xml:space="preserve"> </w:t>
      </w:r>
      <w:r>
        <w:rPr>
          <w:sz w:val="24"/>
        </w:rPr>
        <w:t>настоящего Регламента:</w:t>
      </w:r>
    </w:p>
    <w:p w:rsidR="00734117" w:rsidRDefault="00734117">
      <w:pPr>
        <w:pStyle w:val="af7"/>
        <w:widowControl w:val="0"/>
        <w:ind w:firstLine="709"/>
        <w:rPr>
          <w:sz w:val="24"/>
        </w:rPr>
      </w:pPr>
      <w:r>
        <w:rPr>
          <w:sz w:val="24"/>
        </w:rPr>
        <w:t>1) регистрирует заявление и поступившие документы;</w:t>
      </w:r>
    </w:p>
    <w:p w:rsidR="00734117" w:rsidRDefault="00734117">
      <w:pPr>
        <w:pStyle w:val="af7"/>
        <w:widowControl w:val="0"/>
        <w:ind w:firstLine="709"/>
        <w:rPr>
          <w:sz w:val="24"/>
        </w:rPr>
      </w:pPr>
      <w:r>
        <w:rPr>
          <w:sz w:val="24"/>
        </w:rPr>
        <w:t>2) формирует расписку (приложение №</w:t>
      </w:r>
      <w:r w:rsidR="00711520">
        <w:rPr>
          <w:sz w:val="24"/>
        </w:rPr>
        <w:t xml:space="preserve">5 </w:t>
      </w:r>
      <w:r>
        <w:rPr>
          <w:sz w:val="24"/>
        </w:rPr>
        <w:t xml:space="preserve">к настоящему Регламенту), подписывает усиленной квалифицированной электронной подписью уполномоченного лица </w:t>
      </w:r>
      <w:r w:rsidR="001F2359">
        <w:rPr>
          <w:sz w:val="24"/>
        </w:rPr>
        <w:t>Управления МИ и ЖКХ</w:t>
      </w:r>
      <w:r>
        <w:rPr>
          <w:sz w:val="24"/>
        </w:rPr>
        <w:t>, отправляет расписку заявителю;</w:t>
      </w:r>
    </w:p>
    <w:p w:rsidR="00734117" w:rsidRDefault="00734117">
      <w:pPr>
        <w:pStyle w:val="af7"/>
        <w:widowControl w:val="0"/>
        <w:ind w:firstLine="709"/>
        <w:rPr>
          <w:sz w:val="24"/>
        </w:rPr>
      </w:pPr>
      <w:r>
        <w:rPr>
          <w:sz w:val="24"/>
        </w:rPr>
        <w:t xml:space="preserve">3) направляет информацию о регистрации заявления в форме электронного документа, подписанного усиленной квалифицированной электронной подписью уполномоченного лица </w:t>
      </w:r>
      <w:r w:rsidR="001F2359">
        <w:rPr>
          <w:sz w:val="24"/>
        </w:rPr>
        <w:t>Управления МИ и ЖКХ</w:t>
      </w:r>
      <w:r>
        <w:rPr>
          <w:sz w:val="24"/>
        </w:rPr>
        <w:t xml:space="preserve"> на портал государственных и муниципальных услуг;</w:t>
      </w:r>
    </w:p>
    <w:p w:rsidR="00734117" w:rsidRDefault="00734117">
      <w:pPr>
        <w:pStyle w:val="af7"/>
        <w:widowControl w:val="0"/>
        <w:ind w:firstLine="709"/>
      </w:pPr>
      <w:r>
        <w:rPr>
          <w:sz w:val="24"/>
        </w:rPr>
        <w:t>4) распечатывает заявление и документы (при необходимости) и выполняет дальнейшие действия в соответствии с административными процедурами, указанными в настоящем регламенте.</w:t>
      </w:r>
    </w:p>
    <w:p w:rsidR="00734117" w:rsidRDefault="00734117">
      <w:pPr>
        <w:widowControl w:val="0"/>
        <w:ind w:firstLine="709"/>
        <w:rPr>
          <w:i/>
        </w:rPr>
      </w:pPr>
      <w:r>
        <w:t>Срок исполнения процедуры - 1 рабочий день.</w:t>
      </w:r>
    </w:p>
    <w:p w:rsidR="00734117" w:rsidRDefault="00F80E47">
      <w:pPr>
        <w:tabs>
          <w:tab w:val="left" w:pos="0"/>
        </w:tabs>
        <w:autoSpaceDE w:val="0"/>
        <w:ind w:firstLine="709"/>
      </w:pPr>
      <w:r>
        <w:rPr>
          <w:i/>
        </w:rPr>
        <w:t>59</w:t>
      </w:r>
      <w:r w:rsidR="00734117">
        <w:rPr>
          <w:i/>
        </w:rPr>
        <w:t>.</w:t>
      </w:r>
      <w:r w:rsidR="00AE13E2">
        <w:rPr>
          <w:i/>
        </w:rPr>
        <w:t>3</w:t>
      </w:r>
      <w:r w:rsidR="00734117">
        <w:rPr>
          <w:i/>
        </w:rPr>
        <w:t>. Прием документов для предоставления муниципальной услуги, поступивших посредством почтовой (факсимильной) связи.</w:t>
      </w:r>
    </w:p>
    <w:p w:rsidR="00734117" w:rsidRDefault="00734117">
      <w:pPr>
        <w:tabs>
          <w:tab w:val="left" w:pos="0"/>
        </w:tabs>
        <w:autoSpaceDE w:val="0"/>
        <w:ind w:firstLine="709"/>
      </w:pPr>
      <w:r>
        <w:t xml:space="preserve">В день поступления заявления и документов, направленных по почте, специалист </w:t>
      </w:r>
      <w:r w:rsidR="001F2359">
        <w:t>Управления МИ и ЖКХ</w:t>
      </w:r>
      <w:r>
        <w:t xml:space="preserve">, ответственный за делопроизводство, регистрирует поступившее заявление и приложенные к нему документы в базе данных автоматизированной системы электронного документооборота </w:t>
      </w:r>
      <w:r w:rsidR="001F2359">
        <w:t>Управления МИ и ЖКХ</w:t>
      </w:r>
      <w:r>
        <w:t xml:space="preserve">, подготавливает 2 экземпляра расписки (приложение № </w:t>
      </w:r>
      <w:r w:rsidR="00711520">
        <w:t>5</w:t>
      </w:r>
      <w:r>
        <w:t xml:space="preserve"> к настоящему Регламенту), первый экземпляр расписки направляет заявителю (его представителю)</w:t>
      </w:r>
      <w:r w:rsidR="00AE13E2">
        <w:t xml:space="preserve"> </w:t>
      </w:r>
      <w:r>
        <w:t>заказным письмом с уведомлением о вручении, второй экземпляр приобщается к материалам дела.</w:t>
      </w:r>
    </w:p>
    <w:p w:rsidR="00734117" w:rsidRDefault="00734117">
      <w:pPr>
        <w:tabs>
          <w:tab w:val="left" w:pos="0"/>
        </w:tabs>
        <w:autoSpaceDE w:val="0"/>
        <w:ind w:firstLine="709"/>
      </w:pPr>
      <w:r>
        <w:t>Срок исполнения административных действий – 1 рабочий день со дня поступления документов.</w:t>
      </w:r>
    </w:p>
    <w:p w:rsidR="00734117" w:rsidRDefault="00734117">
      <w:pPr>
        <w:autoSpaceDE w:val="0"/>
        <w:ind w:firstLine="709"/>
      </w:pPr>
      <w:r>
        <w:t xml:space="preserve">Специалист </w:t>
      </w:r>
      <w:r w:rsidR="001F2359">
        <w:t>Управления МИ и ЖКХ</w:t>
      </w:r>
      <w:r>
        <w:t xml:space="preserve">, ответственный за делопроизводство, ставит на заявлении отметку с указанием номера и даты входящего документа и передает его с приложенными документами руководителю </w:t>
      </w:r>
      <w:r w:rsidR="001F2359">
        <w:t>Управления МИ и ЖКХ</w:t>
      </w:r>
      <w:r>
        <w:t xml:space="preserve"> либо лицу, его замещающему, для резолюции. Руководитель </w:t>
      </w:r>
      <w:r w:rsidR="001F2359">
        <w:t>Управления МИ и ЖКХ</w:t>
      </w:r>
      <w:r>
        <w:t xml:space="preserve"> либо лицо, его замещающее, в течение 1-го рабочего дня, со дня поступления заявления и документов, рассматривает поступившие заявление и документы, проставляет резолюцию.</w:t>
      </w:r>
    </w:p>
    <w:p w:rsidR="00734117" w:rsidRDefault="00734117">
      <w:pPr>
        <w:tabs>
          <w:tab w:val="left" w:pos="0"/>
        </w:tabs>
        <w:autoSpaceDE w:val="0"/>
        <w:ind w:firstLine="709"/>
      </w:pPr>
      <w:r>
        <w:t>После получения резолюции заявление с документами на следующий рабочий день передается специалисту, ответственному за предоставление муниципальной услуги.</w:t>
      </w:r>
    </w:p>
    <w:p w:rsidR="00734117" w:rsidRDefault="00734117">
      <w:pPr>
        <w:ind w:firstLine="709"/>
        <w:jc w:val="center"/>
      </w:pPr>
    </w:p>
    <w:p w:rsidR="00734117" w:rsidRDefault="00734117">
      <w:pPr>
        <w:widowControl w:val="0"/>
        <w:ind w:firstLine="709"/>
        <w:jc w:val="center"/>
        <w:rPr>
          <w:b/>
        </w:rPr>
      </w:pPr>
      <w:r>
        <w:rPr>
          <w:b/>
          <w:spacing w:val="-5"/>
        </w:rPr>
        <w:t>1</w:t>
      </w:r>
      <w:r w:rsidR="00AE13E2">
        <w:rPr>
          <w:b/>
          <w:spacing w:val="-5"/>
        </w:rPr>
        <w:t>7</w:t>
      </w:r>
      <w:r>
        <w:rPr>
          <w:b/>
          <w:spacing w:val="-5"/>
        </w:rPr>
        <w:t xml:space="preserve">. Рассмотрение заявления и документов. Запрос документов, не представленных </w:t>
      </w:r>
      <w:r>
        <w:rPr>
          <w:b/>
          <w:spacing w:val="-5"/>
        </w:rPr>
        <w:lastRenderedPageBreak/>
        <w:t>заявителем, по средствам межведомственного взаимодействия</w:t>
      </w:r>
    </w:p>
    <w:p w:rsidR="00734117" w:rsidRDefault="00734117">
      <w:pPr>
        <w:widowControl w:val="0"/>
        <w:ind w:firstLine="709"/>
        <w:rPr>
          <w:b/>
        </w:rPr>
      </w:pPr>
    </w:p>
    <w:p w:rsidR="00734117" w:rsidRDefault="00AE13E2">
      <w:pPr>
        <w:tabs>
          <w:tab w:val="left" w:pos="709"/>
          <w:tab w:val="left" w:pos="1635"/>
        </w:tabs>
        <w:ind w:firstLine="709"/>
      </w:pPr>
      <w:r>
        <w:t>6</w:t>
      </w:r>
      <w:r w:rsidR="00F80E47">
        <w:t>0</w:t>
      </w:r>
      <w:r w:rsidR="00734117">
        <w:t xml:space="preserve">. Основанием для начала административной процедуры является поступление заявления и приложенных к нему документов специалисту </w:t>
      </w:r>
      <w:r w:rsidR="001F2359">
        <w:t>Управления МИ и ЖКХ</w:t>
      </w:r>
      <w:r w:rsidR="00734117">
        <w:t>, ответственному за предоставление муниципальной услуги.</w:t>
      </w:r>
    </w:p>
    <w:p w:rsidR="00734117" w:rsidRDefault="00AE13E2">
      <w:pPr>
        <w:tabs>
          <w:tab w:val="left" w:pos="1635"/>
        </w:tabs>
        <w:ind w:firstLine="709"/>
      </w:pPr>
      <w:r>
        <w:t>6</w:t>
      </w:r>
      <w:r w:rsidR="00F80E47">
        <w:t>1</w:t>
      </w:r>
      <w:r w:rsidR="00734117">
        <w:t xml:space="preserve">. Специалист, ответственный за предоставление муниципальной услуги,  проводит проверку представленных документов и при установлении отсутствия документов, предусмотренных подпунктами 4, 12, 14, 16, 18 пункта </w:t>
      </w:r>
      <w:r w:rsidR="001F21E7">
        <w:t>21</w:t>
      </w:r>
      <w:r w:rsidR="00734117">
        <w:t xml:space="preserve"> настоящего Регламента, в течение 1 рабочего дня со дня поступления документов подготавливает и направляет межведомственные запросы о предоставлении указанных документов, в том числе с использованием средств обеспечения межведомственного электронного взаимодействия и направляет в органы и организации в соответствии с пунктом </w:t>
      </w:r>
      <w:r w:rsidR="001F21E7">
        <w:t>15</w:t>
      </w:r>
      <w:r w:rsidR="00734117">
        <w:t xml:space="preserve"> настоящего Регламента.</w:t>
      </w:r>
    </w:p>
    <w:p w:rsidR="00734117" w:rsidRDefault="00734117">
      <w:pPr>
        <w:widowControl w:val="0"/>
        <w:ind w:firstLine="709"/>
      </w:pPr>
      <w:r>
        <w:t>Результатом административной процедуры является получение документов, запрошенных посредством межведомственного взаимодействия.</w:t>
      </w:r>
    </w:p>
    <w:p w:rsidR="00734117" w:rsidRDefault="00734117">
      <w:pPr>
        <w:widowControl w:val="0"/>
        <w:ind w:firstLine="709"/>
      </w:pPr>
      <w:r>
        <w:t xml:space="preserve">Срок административной процедуры составляет 5 рабочих дней. </w:t>
      </w:r>
    </w:p>
    <w:p w:rsidR="00734117" w:rsidRDefault="00734117">
      <w:pPr>
        <w:widowControl w:val="0"/>
        <w:ind w:firstLine="709"/>
      </w:pPr>
    </w:p>
    <w:p w:rsidR="00734117" w:rsidRDefault="001F21E7">
      <w:pPr>
        <w:pStyle w:val="aff2"/>
        <w:tabs>
          <w:tab w:val="left" w:pos="1560"/>
        </w:tabs>
        <w:ind w:firstLine="709"/>
        <w:jc w:val="center"/>
        <w:rPr>
          <w:b/>
          <w:spacing w:val="-5"/>
        </w:rPr>
      </w:pPr>
      <w:r>
        <w:rPr>
          <w:b/>
          <w:spacing w:val="-5"/>
        </w:rPr>
        <w:t>18</w:t>
      </w:r>
      <w:r w:rsidR="00734117">
        <w:rPr>
          <w:b/>
          <w:spacing w:val="-5"/>
        </w:rPr>
        <w:t>. Принятие решения о выдаче (отказе в выдаче) разрешения на осуществление земляных работ</w:t>
      </w:r>
    </w:p>
    <w:p w:rsidR="00734117" w:rsidRDefault="00734117">
      <w:pPr>
        <w:pStyle w:val="aff2"/>
        <w:tabs>
          <w:tab w:val="left" w:pos="1560"/>
        </w:tabs>
        <w:ind w:firstLine="709"/>
        <w:jc w:val="center"/>
        <w:rPr>
          <w:b/>
          <w:spacing w:val="-5"/>
        </w:rPr>
      </w:pPr>
    </w:p>
    <w:p w:rsidR="00734117" w:rsidRDefault="001F21E7">
      <w:pPr>
        <w:autoSpaceDE w:val="0"/>
        <w:ind w:firstLine="709"/>
      </w:pPr>
      <w:r>
        <w:t>6</w:t>
      </w:r>
      <w:r w:rsidR="00F80E47">
        <w:t>2</w:t>
      </w:r>
      <w:r w:rsidR="00734117">
        <w:t xml:space="preserve">. Основанием для начала административной процедуры является предоставление заявителем (его представителем) документов, предусмотренных пунктом </w:t>
      </w:r>
      <w:r>
        <w:t xml:space="preserve">21 </w:t>
      </w:r>
      <w:r w:rsidR="00734117">
        <w:t xml:space="preserve">настоящего Регламента, по собственной инициативе либо при поступлении ответов на межведомственные запросы, указанные в пункте </w:t>
      </w:r>
      <w:r>
        <w:t>6</w:t>
      </w:r>
      <w:r w:rsidR="00711520">
        <w:t>1</w:t>
      </w:r>
      <w:r w:rsidR="00734117">
        <w:t xml:space="preserve"> настоящего Регламента.</w:t>
      </w:r>
    </w:p>
    <w:p w:rsidR="00734117" w:rsidRDefault="001F21E7">
      <w:pPr>
        <w:autoSpaceDE w:val="0"/>
        <w:ind w:firstLine="709"/>
      </w:pPr>
      <w:r>
        <w:t>6</w:t>
      </w:r>
      <w:r w:rsidR="00F80E47">
        <w:t>3</w:t>
      </w:r>
      <w:r w:rsidR="00734117">
        <w:t xml:space="preserve">. Должностное лицо, ответственное за предоставление муниципальной услуги, в течение 3-х рабочих дней, со дня наступления обстоятельств, указанных в пункте </w:t>
      </w:r>
      <w:r>
        <w:t>6</w:t>
      </w:r>
      <w:r w:rsidR="00F80E47">
        <w:t>2</w:t>
      </w:r>
      <w:r w:rsidR="00711520">
        <w:t xml:space="preserve"> </w:t>
      </w:r>
      <w:r w:rsidR="00734117">
        <w:t xml:space="preserve">настоящего Регламента: </w:t>
      </w:r>
    </w:p>
    <w:p w:rsidR="00734117" w:rsidRDefault="00734117">
      <w:pPr>
        <w:autoSpaceDE w:val="0"/>
        <w:ind w:firstLine="709"/>
      </w:pPr>
      <w:r>
        <w:t>1) проводит проверку предоставленных документов;</w:t>
      </w:r>
    </w:p>
    <w:p w:rsidR="00734117" w:rsidRDefault="00734117">
      <w:pPr>
        <w:autoSpaceDE w:val="0"/>
        <w:ind w:firstLine="709"/>
      </w:pPr>
      <w:r>
        <w:t xml:space="preserve">2) проверяет наличие оснований для отказа в предоставлении муниципальной услуги, указанных в части </w:t>
      </w:r>
      <w:r w:rsidR="001F21E7">
        <w:t>9</w:t>
      </w:r>
      <w:r>
        <w:t xml:space="preserve">.2,  подраздела </w:t>
      </w:r>
      <w:r w:rsidR="001F21E7">
        <w:t>9</w:t>
      </w:r>
      <w:r>
        <w:t xml:space="preserve">, раздела </w:t>
      </w:r>
      <w:r>
        <w:rPr>
          <w:lang w:val="en-US"/>
        </w:rPr>
        <w:t>II</w:t>
      </w:r>
      <w:r>
        <w:t xml:space="preserve"> настоящего Регламента;</w:t>
      </w:r>
    </w:p>
    <w:p w:rsidR="00734117" w:rsidRDefault="00734117">
      <w:pPr>
        <w:autoSpaceDE w:val="0"/>
        <w:ind w:firstLine="709"/>
      </w:pPr>
      <w:r>
        <w:t>3) подготавливает 2 экземпляра разрешения на осуществление земляных работ (приложение №</w:t>
      </w:r>
      <w:r w:rsidR="00711520">
        <w:t>2</w:t>
      </w:r>
      <w:r>
        <w:t xml:space="preserve"> к настоящему Регламенту) при отсутствии оснований для отказа в предоставлении муниципальной услуги, указанных в пункте </w:t>
      </w:r>
      <w:r w:rsidR="001F21E7">
        <w:t>27</w:t>
      </w:r>
      <w:r>
        <w:t xml:space="preserve"> настоящего Регламента;</w:t>
      </w:r>
    </w:p>
    <w:p w:rsidR="00734117" w:rsidRDefault="00734117">
      <w:pPr>
        <w:autoSpaceDE w:val="0"/>
        <w:ind w:firstLine="709"/>
      </w:pPr>
      <w:r>
        <w:t>4) подготавливает 2 экземпляра проекта уведомления об отказе в выдаче разрешения на осуществление земляных работ с обоснованием причин отказа (приложение №</w:t>
      </w:r>
      <w:r w:rsidR="00711520">
        <w:t>3</w:t>
      </w:r>
      <w:r>
        <w:t xml:space="preserve"> к настоящему Регламенту) (далее – уведомление об отказе), при выявлении оснований для отказа в предоставлении муниципальной услуги, указанных в пункте </w:t>
      </w:r>
      <w:r w:rsidR="001F21E7">
        <w:t xml:space="preserve">27 </w:t>
      </w:r>
      <w:r>
        <w:t>настоящего Регламента;</w:t>
      </w:r>
    </w:p>
    <w:p w:rsidR="00734117" w:rsidRDefault="00734117">
      <w:pPr>
        <w:tabs>
          <w:tab w:val="left" w:pos="0"/>
        </w:tabs>
        <w:autoSpaceDE w:val="0"/>
        <w:ind w:firstLine="709"/>
      </w:pPr>
      <w:r>
        <w:t xml:space="preserve">5) передает 2 экземпляра разрешения на осуществление земляных работ или 2 экземпляра проекта уведомления об отказе с пакетом документов, сформированным при предоставлении муниципальной услуги руководителю </w:t>
      </w:r>
      <w:r w:rsidR="001F2359">
        <w:t>Управления МИ и ЖКХ</w:t>
      </w:r>
      <w:r>
        <w:t xml:space="preserve"> либо лицу, его замещающему.</w:t>
      </w:r>
    </w:p>
    <w:p w:rsidR="00734117" w:rsidRDefault="001F21E7">
      <w:pPr>
        <w:tabs>
          <w:tab w:val="left" w:pos="0"/>
        </w:tabs>
        <w:autoSpaceDE w:val="0"/>
        <w:ind w:firstLine="709"/>
      </w:pPr>
      <w:r>
        <w:t>6</w:t>
      </w:r>
      <w:r w:rsidR="00F80E47">
        <w:t>4</w:t>
      </w:r>
      <w:r w:rsidR="00734117">
        <w:t xml:space="preserve">. Руководитель </w:t>
      </w:r>
      <w:r w:rsidR="001F2359">
        <w:t>Управления МИ и ЖКХ</w:t>
      </w:r>
      <w:r w:rsidR="00734117">
        <w:t xml:space="preserve"> либо лицо, его замещающее, в день получения 2-х экземпляров разрешения на осуществление земляных работ или проекта уведомления об отказе с пакетом документов от должностного лица, ответственного за предоставление муниципальной услуги, рассматривает и подписывает 2 экземпляра разрешения на осуществление земляных работ или проекта уведомления об отказе и передает их  вместе с документами должностному лицу, ответственному за предоставление муниципальной услуги. </w:t>
      </w:r>
    </w:p>
    <w:p w:rsidR="00734117" w:rsidRDefault="00734117">
      <w:pPr>
        <w:tabs>
          <w:tab w:val="left" w:pos="0"/>
        </w:tabs>
        <w:autoSpaceDE w:val="0"/>
        <w:ind w:firstLine="709"/>
      </w:pPr>
      <w:r>
        <w:t xml:space="preserve">Срок выполнения административных действий – 1 рабочий день со дня получения документов </w:t>
      </w:r>
      <w:r w:rsidR="00711520">
        <w:t>р</w:t>
      </w:r>
      <w:r>
        <w:t xml:space="preserve">уководителем </w:t>
      </w:r>
      <w:r w:rsidR="001F2359">
        <w:t>Управления МИ и ЖКХ</w:t>
      </w:r>
      <w:r>
        <w:t>.</w:t>
      </w:r>
    </w:p>
    <w:p w:rsidR="00734117" w:rsidRDefault="00734117">
      <w:pPr>
        <w:autoSpaceDE w:val="0"/>
        <w:ind w:firstLine="709"/>
      </w:pPr>
    </w:p>
    <w:p w:rsidR="00734117" w:rsidRDefault="001F21E7">
      <w:pPr>
        <w:pStyle w:val="aff2"/>
        <w:tabs>
          <w:tab w:val="left" w:pos="1560"/>
        </w:tabs>
        <w:ind w:firstLine="709"/>
        <w:jc w:val="center"/>
        <w:rPr>
          <w:b/>
          <w:spacing w:val="-5"/>
        </w:rPr>
      </w:pPr>
      <w:r>
        <w:rPr>
          <w:b/>
          <w:spacing w:val="-5"/>
        </w:rPr>
        <w:t>19</w:t>
      </w:r>
      <w:r w:rsidR="00734117">
        <w:rPr>
          <w:b/>
          <w:spacing w:val="-5"/>
        </w:rPr>
        <w:t>. Выдача (направление) заявителю разрешения на осуществление</w:t>
      </w:r>
    </w:p>
    <w:p w:rsidR="00734117" w:rsidRDefault="00734117">
      <w:pPr>
        <w:pStyle w:val="aff2"/>
        <w:tabs>
          <w:tab w:val="left" w:pos="1560"/>
        </w:tabs>
        <w:ind w:firstLine="709"/>
        <w:jc w:val="center"/>
        <w:rPr>
          <w:b/>
          <w:spacing w:val="-5"/>
        </w:rPr>
      </w:pPr>
      <w:r>
        <w:rPr>
          <w:b/>
          <w:spacing w:val="-5"/>
        </w:rPr>
        <w:t>земляных работ или уведомления об отказе в выдаче разрешения</w:t>
      </w:r>
    </w:p>
    <w:p w:rsidR="00734117" w:rsidRDefault="00734117">
      <w:pPr>
        <w:pStyle w:val="aff2"/>
        <w:tabs>
          <w:tab w:val="left" w:pos="1560"/>
        </w:tabs>
        <w:ind w:firstLine="709"/>
        <w:jc w:val="center"/>
      </w:pPr>
      <w:r>
        <w:rPr>
          <w:b/>
          <w:spacing w:val="-5"/>
        </w:rPr>
        <w:t>на осуществление земляных работ</w:t>
      </w:r>
    </w:p>
    <w:p w:rsidR="00734117" w:rsidRDefault="00734117">
      <w:pPr>
        <w:autoSpaceDE w:val="0"/>
        <w:ind w:firstLine="709"/>
      </w:pPr>
    </w:p>
    <w:p w:rsidR="00734117" w:rsidRDefault="001F21E7">
      <w:pPr>
        <w:autoSpaceDE w:val="0"/>
        <w:ind w:firstLine="709"/>
      </w:pPr>
      <w:r>
        <w:t>6</w:t>
      </w:r>
      <w:r w:rsidR="00F80E47">
        <w:t>5</w:t>
      </w:r>
      <w:r w:rsidR="00734117">
        <w:t xml:space="preserve">. Основанием для начала административной процедуры является получение специалистом </w:t>
      </w:r>
      <w:r w:rsidR="001F2359">
        <w:t>Управления МИ и ЖКХ</w:t>
      </w:r>
      <w:r w:rsidR="00734117">
        <w:t>, ответственным за предоставление муниципальной услуги подписанных 2-х экземпляров разрешения на осуществление земляных работ или уведомления об отказе с пакетом документов.</w:t>
      </w:r>
    </w:p>
    <w:p w:rsidR="00734117" w:rsidRDefault="00F80E47">
      <w:pPr>
        <w:autoSpaceDE w:val="0"/>
        <w:ind w:firstLine="709"/>
      </w:pPr>
      <w:r>
        <w:t>66.</w:t>
      </w:r>
      <w:r w:rsidR="00904291">
        <w:t> </w:t>
      </w:r>
      <w:r w:rsidR="00734117">
        <w:t xml:space="preserve">Специалист </w:t>
      </w:r>
      <w:r w:rsidR="001F2359">
        <w:t>Управления МИ и ЖКХ</w:t>
      </w:r>
      <w:r w:rsidR="00734117">
        <w:t>, ответственный за предоставление муниципальной услуги, осуществляет следующие административные действия:</w:t>
      </w:r>
    </w:p>
    <w:p w:rsidR="00734117" w:rsidRDefault="00734117">
      <w:pPr>
        <w:autoSpaceDE w:val="0"/>
        <w:ind w:firstLine="709"/>
      </w:pPr>
      <w:r>
        <w:t>1) в случае если в заявлении указано на направление результата в форме электронного документа:</w:t>
      </w:r>
    </w:p>
    <w:p w:rsidR="00734117" w:rsidRDefault="00734117">
      <w:pPr>
        <w:autoSpaceDE w:val="0"/>
        <w:ind w:firstLine="709"/>
      </w:pPr>
      <w:r>
        <w:t>- переводит разрешение в электронный вид;</w:t>
      </w:r>
    </w:p>
    <w:p w:rsidR="00734117" w:rsidRDefault="00734117">
      <w:pPr>
        <w:autoSpaceDE w:val="0"/>
        <w:ind w:firstLine="709"/>
      </w:pPr>
      <w:r>
        <w:t>- подписывает разрешение (уведомление об отказе) усиленной квалифицированной электронной цифровой подписью руководителя;</w:t>
      </w:r>
    </w:p>
    <w:p w:rsidR="00734117" w:rsidRDefault="00734117">
      <w:pPr>
        <w:autoSpaceDE w:val="0"/>
        <w:ind w:firstLine="709"/>
      </w:pPr>
      <w:r>
        <w:t>- направляет подписанный документ заявителю (его представителю) с использованием информационно-телекоммуникационных сетей общего пользования, в том числе единого портала, регионального порталов.</w:t>
      </w:r>
    </w:p>
    <w:p w:rsidR="00734117" w:rsidRDefault="00734117">
      <w:pPr>
        <w:autoSpaceDE w:val="0"/>
        <w:ind w:firstLine="709"/>
      </w:pPr>
      <w:r>
        <w:t xml:space="preserve">2) в случае если в заявлении указано на личное получение результата предоставления муниципальной услуги:  </w:t>
      </w:r>
    </w:p>
    <w:p w:rsidR="00734117" w:rsidRDefault="00734117">
      <w:pPr>
        <w:autoSpaceDE w:val="0"/>
        <w:ind w:firstLine="709"/>
      </w:pPr>
      <w:r>
        <w:t>- уведомляет заявителя (его представителя) по телефону, указанному в заявлении о необходимости получения разрешения;</w:t>
      </w:r>
    </w:p>
    <w:p w:rsidR="00734117" w:rsidRDefault="00734117">
      <w:pPr>
        <w:autoSpaceDE w:val="0"/>
        <w:ind w:firstLine="709"/>
      </w:pPr>
      <w:r>
        <w:t>- в день явки заявителя (его представителя), устанавливает его личность, путем проверки документа, удостоверяющего личность (полномочия представителя);</w:t>
      </w:r>
    </w:p>
    <w:p w:rsidR="00734117" w:rsidRDefault="00734117">
      <w:pPr>
        <w:autoSpaceDE w:val="0"/>
        <w:ind w:firstLine="709"/>
      </w:pPr>
      <w:r>
        <w:t>- передает ему оригинал разрешения (уведомления об отказе)  под расписку;</w:t>
      </w:r>
    </w:p>
    <w:p w:rsidR="00734117" w:rsidRDefault="00734117">
      <w:pPr>
        <w:autoSpaceDE w:val="0"/>
        <w:ind w:firstLine="709"/>
      </w:pPr>
      <w:r>
        <w:t>- 2-й экземпляр разрешения (уведомления об отказе) приобщает к материалам дела.</w:t>
      </w:r>
    </w:p>
    <w:p w:rsidR="00734117" w:rsidRDefault="00734117">
      <w:pPr>
        <w:autoSpaceDE w:val="0"/>
        <w:ind w:firstLine="709"/>
      </w:pPr>
      <w:r>
        <w:t>3) при наличии в заявлении указания о направлении результата предоставления муниципальной услуги по почте:</w:t>
      </w:r>
    </w:p>
    <w:p w:rsidR="00734117" w:rsidRDefault="00734117">
      <w:pPr>
        <w:autoSpaceDE w:val="0"/>
        <w:ind w:firstLine="709"/>
      </w:pPr>
      <w:r>
        <w:t xml:space="preserve">- направляет (организует отправку) оригинала разрешения заказным письмом с уведомлением о вручении по адресу, указанному в заявлении; </w:t>
      </w:r>
    </w:p>
    <w:p w:rsidR="00734117" w:rsidRDefault="00734117">
      <w:pPr>
        <w:autoSpaceDE w:val="0"/>
        <w:ind w:firstLine="709"/>
      </w:pPr>
      <w:r>
        <w:t>- 2-й экземпляр разрешения (уведомления об отказе) приобщает к материалам дела.</w:t>
      </w:r>
    </w:p>
    <w:p w:rsidR="00734117" w:rsidRDefault="00734117">
      <w:pPr>
        <w:tabs>
          <w:tab w:val="left" w:pos="993"/>
        </w:tabs>
        <w:autoSpaceDE w:val="0"/>
        <w:ind w:firstLine="709"/>
      </w:pPr>
    </w:p>
    <w:p w:rsidR="00734117" w:rsidRDefault="00734117">
      <w:pPr>
        <w:autoSpaceDE w:val="0"/>
        <w:ind w:firstLine="709"/>
        <w:jc w:val="center"/>
        <w:rPr>
          <w:b/>
          <w:bCs/>
          <w:shd w:val="clear" w:color="auto" w:fill="FFFFFF"/>
        </w:rPr>
      </w:pPr>
      <w:r>
        <w:rPr>
          <w:b/>
          <w:lang w:val="en-US"/>
        </w:rPr>
        <w:t>IV</w:t>
      </w:r>
      <w:r>
        <w:rPr>
          <w:b/>
        </w:rPr>
        <w:t>. ФОРМЫ КОНТРОЛЯ ЗА ИСПОЛНЕНИЕМ АДМИНИСТРАТИВНОГО РЕГЛАМЕНТА</w:t>
      </w:r>
    </w:p>
    <w:p w:rsidR="00734117" w:rsidRDefault="00734117">
      <w:pPr>
        <w:autoSpaceDE w:val="0"/>
        <w:ind w:firstLine="709"/>
        <w:rPr>
          <w:b/>
          <w:bCs/>
          <w:shd w:val="clear" w:color="auto" w:fill="FFFFFF"/>
        </w:rPr>
      </w:pPr>
    </w:p>
    <w:p w:rsidR="00734117" w:rsidRDefault="00734117">
      <w:pPr>
        <w:ind w:firstLine="709"/>
        <w:jc w:val="center"/>
        <w:rPr>
          <w:b/>
        </w:rPr>
      </w:pPr>
      <w:r>
        <w:rPr>
          <w:b/>
        </w:rPr>
        <w:t>2</w:t>
      </w:r>
      <w:r w:rsidR="001F21E7">
        <w:rPr>
          <w:b/>
        </w:rPr>
        <w:t>0</w:t>
      </w:r>
      <w:r>
        <w:rPr>
          <w:b/>
        </w:rPr>
        <w:t>. Порядок осуществления текущего контроля за соблюдением и</w:t>
      </w:r>
    </w:p>
    <w:p w:rsidR="00734117" w:rsidRDefault="00734117">
      <w:pPr>
        <w:ind w:firstLine="709"/>
        <w:jc w:val="center"/>
        <w:rPr>
          <w:b/>
        </w:rPr>
      </w:pPr>
      <w:r>
        <w:rPr>
          <w:b/>
        </w:rPr>
        <w:t>исполнением ответственными должностными лицами положений</w:t>
      </w:r>
    </w:p>
    <w:p w:rsidR="00734117" w:rsidRDefault="00734117">
      <w:pPr>
        <w:ind w:firstLine="709"/>
        <w:jc w:val="center"/>
        <w:rPr>
          <w:b/>
        </w:rPr>
      </w:pPr>
      <w:r>
        <w:rPr>
          <w:b/>
        </w:rPr>
        <w:t>административного регламента и иных нормативных правовых актов, устанавливающих требования к предоставлению муниципальной услуги,</w:t>
      </w:r>
    </w:p>
    <w:p w:rsidR="00734117" w:rsidRDefault="00734117">
      <w:pPr>
        <w:ind w:firstLine="709"/>
        <w:jc w:val="center"/>
        <w:rPr>
          <w:b/>
          <w:bCs/>
          <w:shd w:val="clear" w:color="auto" w:fill="FFFFFF"/>
        </w:rPr>
      </w:pPr>
      <w:r>
        <w:rPr>
          <w:b/>
        </w:rPr>
        <w:t>а также за принятием решений ответственными должностными лицами</w:t>
      </w:r>
    </w:p>
    <w:p w:rsidR="00734117" w:rsidRDefault="00734117">
      <w:pPr>
        <w:autoSpaceDE w:val="0"/>
        <w:ind w:firstLine="709"/>
        <w:rPr>
          <w:b/>
          <w:bCs/>
          <w:shd w:val="clear" w:color="auto" w:fill="FFFFFF"/>
        </w:rPr>
      </w:pPr>
    </w:p>
    <w:p w:rsidR="00734117" w:rsidRDefault="001F21E7">
      <w:pPr>
        <w:ind w:firstLine="709"/>
      </w:pPr>
      <w:r>
        <w:t>67</w:t>
      </w:r>
      <w:r w:rsidR="00734117">
        <w:t xml:space="preserve">. Текущий контроль за соблюдением и исполнением специалистами </w:t>
      </w:r>
      <w:r w:rsidR="001F2359">
        <w:t>Управления МИ и ЖКХ</w:t>
      </w:r>
      <w:r w:rsidR="00734117">
        <w:t xml:space="preserve"> положений настоящего Регламента и иных законодательных и нормативных правовых актов, устанавливающих требования к предоставлению  услуги, а также принятием решений ответственными лицами осуществляется начальником </w:t>
      </w:r>
      <w:r w:rsidR="001F2359">
        <w:t>Управления МИ и ЖКХ</w:t>
      </w:r>
      <w:r w:rsidR="00734117">
        <w:t>.</w:t>
      </w:r>
    </w:p>
    <w:p w:rsidR="00734117" w:rsidRDefault="00734117">
      <w:pPr>
        <w:ind w:firstLine="709"/>
      </w:pPr>
      <w:r>
        <w:t xml:space="preserve">Порядок и форма контроля за полнотой и качеством предоставления услуги определяются начальником </w:t>
      </w:r>
      <w:r w:rsidR="001F2359">
        <w:t>Управления МИ и ЖКХ</w:t>
      </w:r>
      <w:r>
        <w:t>.</w:t>
      </w:r>
    </w:p>
    <w:p w:rsidR="00734117" w:rsidRDefault="001F21E7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68</w:t>
      </w:r>
      <w:r w:rsidR="00734117">
        <w:rPr>
          <w:rFonts w:ascii="Times New Roman" w:hAnsi="Times New Roman" w:cs="Times New Roman"/>
          <w:sz w:val="24"/>
          <w:szCs w:val="24"/>
        </w:rPr>
        <w:t xml:space="preserve">. Контроль за полнотой и качеством предоставления услуги включает в себя проведение проверок, выявление и устранение нарушений прав получателей  услуги, рассмотрение, принятие решений и подготовку ответов на обращения получателей услуги, содержащие жалобы на решения, действия (бездействие) сотрудников </w:t>
      </w:r>
      <w:r w:rsidR="001F2359">
        <w:rPr>
          <w:rFonts w:ascii="Times New Roman" w:hAnsi="Times New Roman" w:cs="Times New Roman"/>
          <w:sz w:val="24"/>
          <w:szCs w:val="24"/>
        </w:rPr>
        <w:t>Управления МИ и ЖКХ</w:t>
      </w:r>
      <w:r w:rsidR="00734117">
        <w:rPr>
          <w:rFonts w:ascii="Times New Roman" w:hAnsi="Times New Roman" w:cs="Times New Roman"/>
          <w:sz w:val="24"/>
          <w:szCs w:val="24"/>
        </w:rPr>
        <w:t>. По результатам контроля осуществляется привлечение виновных лиц к ответственности в соответствии с действующим законодательством.</w:t>
      </w:r>
    </w:p>
    <w:p w:rsidR="00734117" w:rsidRDefault="00734117">
      <w:pPr>
        <w:autoSpaceDE w:val="0"/>
        <w:ind w:firstLine="709"/>
      </w:pPr>
    </w:p>
    <w:p w:rsidR="00734117" w:rsidRDefault="001F21E7">
      <w:pPr>
        <w:ind w:firstLine="709"/>
        <w:jc w:val="center"/>
        <w:rPr>
          <w:b/>
        </w:rPr>
      </w:pPr>
      <w:r>
        <w:rPr>
          <w:b/>
        </w:rPr>
        <w:t>21</w:t>
      </w:r>
      <w:r w:rsidR="00734117">
        <w:rPr>
          <w:b/>
        </w:rPr>
        <w:t>. Порядок и периодичность осуществления плановых и внеплановых</w:t>
      </w:r>
    </w:p>
    <w:p w:rsidR="00734117" w:rsidRDefault="00734117">
      <w:pPr>
        <w:ind w:firstLine="709"/>
        <w:jc w:val="center"/>
        <w:rPr>
          <w:b/>
        </w:rPr>
      </w:pPr>
      <w:r>
        <w:rPr>
          <w:b/>
        </w:rPr>
        <w:lastRenderedPageBreak/>
        <w:t>проверок полноты и качества предоставления муниципальной услуги,</w:t>
      </w:r>
    </w:p>
    <w:p w:rsidR="00734117" w:rsidRDefault="00734117">
      <w:pPr>
        <w:ind w:firstLine="709"/>
        <w:jc w:val="center"/>
        <w:rPr>
          <w:b/>
        </w:rPr>
      </w:pPr>
      <w:r>
        <w:rPr>
          <w:b/>
        </w:rPr>
        <w:t>в том числе порядок и формы контроля за полнотой и качеством</w:t>
      </w:r>
    </w:p>
    <w:p w:rsidR="00734117" w:rsidRDefault="00734117">
      <w:pPr>
        <w:ind w:firstLine="709"/>
        <w:jc w:val="center"/>
        <w:rPr>
          <w:b/>
        </w:rPr>
      </w:pPr>
      <w:r>
        <w:rPr>
          <w:b/>
        </w:rPr>
        <w:t>предоставления муниципальной услуги</w:t>
      </w:r>
    </w:p>
    <w:p w:rsidR="00734117" w:rsidRDefault="00734117">
      <w:pPr>
        <w:autoSpaceDE w:val="0"/>
        <w:ind w:firstLine="709"/>
        <w:rPr>
          <w:b/>
        </w:rPr>
      </w:pPr>
    </w:p>
    <w:p w:rsidR="00734117" w:rsidRDefault="001F21E7">
      <w:pPr>
        <w:autoSpaceDE w:val="0"/>
        <w:ind w:firstLine="709"/>
      </w:pPr>
      <w:r>
        <w:t>69</w:t>
      </w:r>
      <w:r w:rsidR="00734117">
        <w:t xml:space="preserve">. Проверки полноты и качества исполнения услуги могут быть плановые и внеплановые. Проверки проводятся должностными лицами </w:t>
      </w:r>
      <w:r w:rsidR="001F2359">
        <w:t>Управления МИ и ЖКХ</w:t>
      </w:r>
      <w:r w:rsidR="00734117">
        <w:t xml:space="preserve"> по поручению начальника или его заместителя, на основании приказов </w:t>
      </w:r>
      <w:r w:rsidR="001F2359">
        <w:t>Управления МИ и ЖКХ</w:t>
      </w:r>
      <w:r w:rsidR="00734117">
        <w:t xml:space="preserve">. </w:t>
      </w:r>
    </w:p>
    <w:p w:rsidR="00734117" w:rsidRDefault="001F21E7">
      <w:pPr>
        <w:autoSpaceDE w:val="0"/>
        <w:ind w:firstLine="709"/>
      </w:pPr>
      <w:r>
        <w:t>70</w:t>
      </w:r>
      <w:r w:rsidR="00734117">
        <w:t>. Проверки могут проводиться по обращениям заявителей с жалобами на нарушение их прав и законных интересов в ходе предоставления муниципальных услуг, а также на основании документов и сведений, указывающих на нарушение исполнения Административного регламента.</w:t>
      </w:r>
    </w:p>
    <w:p w:rsidR="00734117" w:rsidRDefault="00734117">
      <w:pPr>
        <w:autoSpaceDE w:val="0"/>
        <w:ind w:firstLine="709"/>
      </w:pPr>
      <w:r>
        <w:t>В ходе проверок:</w:t>
      </w:r>
    </w:p>
    <w:p w:rsidR="00734117" w:rsidRDefault="00734117">
      <w:pPr>
        <w:autoSpaceDE w:val="0"/>
        <w:ind w:firstLine="709"/>
      </w:pPr>
      <w:r>
        <w:t>- проверяется соблюдение сроков и последовательности исполнения административных процедур;</w:t>
      </w:r>
    </w:p>
    <w:p w:rsidR="00734117" w:rsidRDefault="00734117">
      <w:pPr>
        <w:autoSpaceDE w:val="0"/>
        <w:ind w:firstLine="709"/>
      </w:pPr>
      <w:r>
        <w:t>− выявляются нарушения прав заявителей, недостатки, допущенные в ходе предоставления муниципальных услуг.</w:t>
      </w:r>
    </w:p>
    <w:p w:rsidR="00734117" w:rsidRDefault="001F21E7">
      <w:pPr>
        <w:ind w:firstLine="709"/>
      </w:pPr>
      <w:r>
        <w:t>71</w:t>
      </w:r>
      <w:r w:rsidR="00734117">
        <w:t>. По результатам проведения проверок составляются акты проверок, в которых отражаются выявленные недостатки и предложения по их устранению. В случае повторного выявления недостатков виновные должностные лица привлекаются к ответственности.</w:t>
      </w:r>
    </w:p>
    <w:p w:rsidR="00734117" w:rsidRDefault="00734117">
      <w:pPr>
        <w:ind w:firstLine="709"/>
      </w:pPr>
    </w:p>
    <w:p w:rsidR="00734117" w:rsidRDefault="00734117">
      <w:pPr>
        <w:ind w:firstLine="709"/>
        <w:jc w:val="center"/>
        <w:rPr>
          <w:b/>
        </w:rPr>
      </w:pPr>
      <w:r>
        <w:rPr>
          <w:b/>
        </w:rPr>
        <w:t>2</w:t>
      </w:r>
      <w:r w:rsidR="001F21E7">
        <w:rPr>
          <w:b/>
        </w:rPr>
        <w:t>2</w:t>
      </w:r>
      <w:r>
        <w:rPr>
          <w:b/>
        </w:rPr>
        <w:t>. Ответственность должностных лиц за решения и действия (бездействие), принимаемые (осуществляемые) в ходе предоставления муниципальной услуги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34117" w:rsidRDefault="001F21E7">
      <w:pPr>
        <w:ind w:firstLine="709"/>
      </w:pPr>
      <w:r>
        <w:t>72</w:t>
      </w:r>
      <w:r w:rsidR="00734117">
        <w:t>. Должностные лица, ответственные за предоставление муниципальной услуги, в том числе за консультирование, несут персональную ответственность за предоставление муниципальной услуги.</w:t>
      </w:r>
    </w:p>
    <w:p w:rsidR="00734117" w:rsidRDefault="00734117">
      <w:pPr>
        <w:autoSpaceDE w:val="0"/>
        <w:ind w:firstLine="709"/>
      </w:pPr>
      <w:r>
        <w:t xml:space="preserve">Персональная ответственность за соблюдение должностными лицами требований Регламента закрепляется в должностных регламентах (инструкциях), утверждаемых начальником </w:t>
      </w:r>
      <w:r w:rsidR="001F2359">
        <w:t>Управления МИ и ЖКХ</w:t>
      </w:r>
      <w:r>
        <w:t>, исходя из прав и обязанностей органа по предоставлению муниципальной услуги.</w:t>
      </w:r>
    </w:p>
    <w:p w:rsidR="00734117" w:rsidRDefault="001F21E7">
      <w:pPr>
        <w:autoSpaceDE w:val="0"/>
        <w:ind w:firstLine="709"/>
      </w:pPr>
      <w:r>
        <w:t>73</w:t>
      </w:r>
      <w:r w:rsidR="00734117">
        <w:t>. Должностное лицо, ответственное за консультирование и информирование граждан, несет персональную ответственность за полноту, грамотность и доступность проведенного консультирования.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Должностное лицо, ответственное за ведение общего делопроизводства, несет персональную ответственность за прием, регистрацию, передачу на исполнение и направление документов адресатам в установленные административным регламентом сроки. </w:t>
      </w:r>
    </w:p>
    <w:p w:rsidR="00734117" w:rsidRDefault="00734117">
      <w:pPr>
        <w:pStyle w:val="ConsPlusNormal0"/>
        <w:ind w:firstLine="709"/>
        <w:rPr>
          <w:rFonts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Должностное лицо, ответственное за принятие решения о предоставлении муниципальной услуги или об отказе в предоставлении муниципальной услуги, несет персональную ответственность за правильность вынесенного соответствующего решения.</w:t>
      </w:r>
    </w:p>
    <w:p w:rsidR="00734117" w:rsidRDefault="00734117">
      <w:pPr>
        <w:autoSpaceDE w:val="0"/>
        <w:ind w:firstLine="709"/>
        <w:jc w:val="center"/>
        <w:rPr>
          <w:b/>
        </w:rPr>
      </w:pPr>
    </w:p>
    <w:p w:rsidR="00734117" w:rsidRDefault="001F21E7">
      <w:pPr>
        <w:autoSpaceDE w:val="0"/>
        <w:ind w:firstLine="709"/>
        <w:jc w:val="center"/>
        <w:rPr>
          <w:b/>
        </w:rPr>
      </w:pPr>
      <w:r>
        <w:rPr>
          <w:b/>
        </w:rPr>
        <w:t>23</w:t>
      </w:r>
      <w:r w:rsidR="00734117">
        <w:rPr>
          <w:b/>
        </w:rPr>
        <w:t>. Требования к порядку и формам контроля за предоставлением</w:t>
      </w:r>
    </w:p>
    <w:p w:rsidR="00734117" w:rsidRDefault="00734117">
      <w:pPr>
        <w:autoSpaceDE w:val="0"/>
        <w:ind w:firstLine="709"/>
        <w:jc w:val="center"/>
        <w:rPr>
          <w:b/>
        </w:rPr>
      </w:pPr>
      <w:r>
        <w:rPr>
          <w:b/>
        </w:rPr>
        <w:t>муниципальной услуги, в том числе со стороны граждан, их объединений</w:t>
      </w:r>
    </w:p>
    <w:p w:rsidR="00734117" w:rsidRDefault="00734117">
      <w:pPr>
        <w:autoSpaceDE w:val="0"/>
        <w:ind w:firstLine="709"/>
        <w:jc w:val="center"/>
        <w:rPr>
          <w:b/>
        </w:rPr>
      </w:pPr>
      <w:r>
        <w:rPr>
          <w:b/>
        </w:rPr>
        <w:t>и организаций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34117" w:rsidRDefault="001F21E7">
      <w:pPr>
        <w:pStyle w:val="ConsPlusNormal0"/>
        <w:ind w:firstLine="709"/>
      </w:pPr>
      <w:r>
        <w:rPr>
          <w:rFonts w:ascii="Times New Roman" w:hAnsi="Times New Roman" w:cs="Times New Roman"/>
          <w:sz w:val="24"/>
          <w:szCs w:val="24"/>
        </w:rPr>
        <w:t>74</w:t>
      </w:r>
      <w:r w:rsidR="00734117">
        <w:rPr>
          <w:rFonts w:ascii="Times New Roman" w:hAnsi="Times New Roman" w:cs="Times New Roman"/>
          <w:sz w:val="24"/>
          <w:szCs w:val="24"/>
        </w:rPr>
        <w:t xml:space="preserve">. Контроль за соблюдением последовательности действий, определенных административными процедурами по предоставлению муниципальной услуги, и принятием решений должностными лицами, ответственными за прием и подготовку документов, осуществляет  начальник </w:t>
      </w:r>
      <w:r w:rsidR="001F2359">
        <w:rPr>
          <w:rFonts w:ascii="Times New Roman" w:hAnsi="Times New Roman" w:cs="Times New Roman"/>
          <w:sz w:val="24"/>
          <w:szCs w:val="24"/>
        </w:rPr>
        <w:t>Управления МИ и ЖКХ</w:t>
      </w:r>
      <w:r w:rsidR="00734117">
        <w:rPr>
          <w:rFonts w:ascii="Times New Roman" w:hAnsi="Times New Roman" w:cs="Times New Roman"/>
          <w:sz w:val="24"/>
          <w:szCs w:val="24"/>
        </w:rPr>
        <w:t>.</w:t>
      </w:r>
    </w:p>
    <w:p w:rsidR="00734117" w:rsidRDefault="001F21E7">
      <w:pPr>
        <w:tabs>
          <w:tab w:val="left" w:pos="750"/>
          <w:tab w:val="left" w:pos="990"/>
        </w:tabs>
        <w:autoSpaceDE w:val="0"/>
        <w:ind w:firstLine="709"/>
      </w:pPr>
      <w:r>
        <w:t>75</w:t>
      </w:r>
      <w:r w:rsidR="00734117">
        <w:t xml:space="preserve">. Контроль за предоставлением муниципальной услуги, в том числе со стороны граждан, их объединений и организаций осуществляется посредством открытости деятельности </w:t>
      </w:r>
      <w:r w:rsidR="001F2359">
        <w:t>Управления МИ и ЖКХ</w:t>
      </w:r>
      <w:r w:rsidR="00734117">
        <w:t xml:space="preserve"> при предоставлении муниципальной услуги, получения полной, актуальной и достоверной информации о порядке предоставления муниципальной</w:t>
      </w:r>
      <w:r>
        <w:t xml:space="preserve"> услуги.</w:t>
      </w:r>
    </w:p>
    <w:p w:rsidR="00734117" w:rsidRDefault="00734117">
      <w:pPr>
        <w:tabs>
          <w:tab w:val="left" w:pos="750"/>
          <w:tab w:val="left" w:pos="990"/>
        </w:tabs>
        <w:autoSpaceDE w:val="0"/>
        <w:ind w:firstLine="709"/>
      </w:pPr>
    </w:p>
    <w:p w:rsidR="00734117" w:rsidRDefault="00734117">
      <w:pPr>
        <w:autoSpaceDE w:val="0"/>
        <w:ind w:firstLine="709"/>
        <w:jc w:val="center"/>
        <w:rPr>
          <w:b/>
        </w:rPr>
      </w:pPr>
      <w:r>
        <w:rPr>
          <w:b/>
          <w:lang w:val="en-US"/>
        </w:rPr>
        <w:t>V</w:t>
      </w:r>
      <w:r>
        <w:rPr>
          <w:b/>
        </w:rPr>
        <w:t>. ДОСУДЕБНЫЙ (ВНЕСУДЕБНЫЙ) ПОРЯДОК ОБЖАЛОВАНИЯ</w:t>
      </w:r>
    </w:p>
    <w:p w:rsidR="00734117" w:rsidRDefault="00734117">
      <w:pPr>
        <w:autoSpaceDE w:val="0"/>
        <w:ind w:firstLine="709"/>
        <w:jc w:val="center"/>
        <w:rPr>
          <w:b/>
        </w:rPr>
      </w:pPr>
      <w:r>
        <w:rPr>
          <w:b/>
        </w:rPr>
        <w:t xml:space="preserve">РЕШЕНИЙ И ДЕЙСТВИЙ (БЕЗДЕЙСТВИЯ) ОРГАНОВ МЕСТНОГО                                                                                                                                    </w:t>
      </w:r>
    </w:p>
    <w:p w:rsidR="00734117" w:rsidRDefault="00734117">
      <w:pPr>
        <w:autoSpaceDE w:val="0"/>
        <w:ind w:firstLine="709"/>
        <w:jc w:val="center"/>
        <w:rPr>
          <w:b/>
        </w:rPr>
      </w:pPr>
      <w:r>
        <w:rPr>
          <w:b/>
        </w:rPr>
        <w:t>САМОУПРАВЛЕНИЯ, А ТАКЖЕ ДОЛЖНОСТНЫХ ЛИЦ,</w:t>
      </w:r>
    </w:p>
    <w:p w:rsidR="00734117" w:rsidRDefault="00734117">
      <w:pPr>
        <w:autoSpaceDE w:val="0"/>
        <w:ind w:firstLine="709"/>
        <w:jc w:val="center"/>
        <w:rPr>
          <w:b/>
          <w:shd w:val="clear" w:color="auto" w:fill="FFFFFF"/>
        </w:rPr>
      </w:pPr>
      <w:r>
        <w:rPr>
          <w:b/>
        </w:rPr>
        <w:t>МУНИЦИПАЛЬНЫХ СЛУЖАЩИХ</w:t>
      </w:r>
    </w:p>
    <w:p w:rsidR="00734117" w:rsidRPr="001F21E7" w:rsidRDefault="00734117" w:rsidP="001F21E7">
      <w:pPr>
        <w:autoSpaceDE w:val="0"/>
        <w:rPr>
          <w:b/>
          <w:shd w:val="clear" w:color="auto" w:fill="FFFFFF"/>
        </w:rPr>
      </w:pPr>
    </w:p>
    <w:p w:rsidR="001F21E7" w:rsidRPr="0076440C" w:rsidRDefault="001F21E7" w:rsidP="0076440C">
      <w:pPr>
        <w:pStyle w:val="Style13"/>
        <w:widowControl/>
        <w:numPr>
          <w:ilvl w:val="0"/>
          <w:numId w:val="28"/>
        </w:numPr>
        <w:tabs>
          <w:tab w:val="left" w:pos="-7230"/>
        </w:tabs>
        <w:spacing w:line="240" w:lineRule="auto"/>
        <w:ind w:left="0"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Заявитель вправе подать жалобу на решение и (или) действие (бездействие)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, его должностных лиц и муниципальных служащих при предоставлении государственной услуги (далее - жалоба).</w:t>
      </w:r>
    </w:p>
    <w:p w:rsidR="001F21E7" w:rsidRPr="0076440C" w:rsidRDefault="001F21E7" w:rsidP="0076440C">
      <w:pPr>
        <w:pStyle w:val="Style13"/>
        <w:widowControl/>
        <w:numPr>
          <w:ilvl w:val="0"/>
          <w:numId w:val="28"/>
        </w:numPr>
        <w:tabs>
          <w:tab w:val="left" w:pos="-7230"/>
        </w:tabs>
        <w:spacing w:line="240" w:lineRule="auto"/>
        <w:ind w:left="0"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Заявитель может обратиться с жалобой в том числе в следующих случаях:</w:t>
      </w:r>
      <w:bookmarkStart w:id="0" w:name="dst220"/>
      <w:bookmarkEnd w:id="0"/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1) нарушение срока регистрации запроса о предоставлении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bookmarkStart w:id="1" w:name="dst221"/>
      <w:bookmarkEnd w:id="1"/>
      <w:r w:rsidRPr="0076440C">
        <w:rPr>
          <w:rStyle w:val="FontStyle49"/>
          <w:sz w:val="24"/>
          <w:szCs w:val="24"/>
        </w:rPr>
        <w:t xml:space="preserve">2) нарушение срока предоставления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услуги. 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bookmarkStart w:id="2" w:name="dst295"/>
      <w:bookmarkEnd w:id="2"/>
      <w:r w:rsidRPr="0076440C">
        <w:rPr>
          <w:rStyle w:val="FontStyle49"/>
          <w:sz w:val="24"/>
          <w:szCs w:val="24"/>
        </w:rPr>
        <w:t xml:space="preserve">3) 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услуги;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bookmarkStart w:id="3" w:name="dst103"/>
      <w:bookmarkEnd w:id="3"/>
      <w:r w:rsidRPr="0076440C">
        <w:rPr>
          <w:rStyle w:val="FontStyle49"/>
          <w:sz w:val="24"/>
          <w:szCs w:val="24"/>
        </w:rPr>
        <w:t xml:space="preserve">4) 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услуги, у заявителя;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bookmarkStart w:id="4" w:name="dst222"/>
      <w:bookmarkEnd w:id="4"/>
      <w:r w:rsidRPr="0076440C">
        <w:rPr>
          <w:rStyle w:val="FontStyle49"/>
          <w:sz w:val="24"/>
          <w:szCs w:val="24"/>
        </w:rPr>
        <w:t xml:space="preserve">5) отказ в предоставлении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 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bookmarkStart w:id="5" w:name="dst105"/>
      <w:bookmarkEnd w:id="5"/>
      <w:r w:rsidRPr="0076440C">
        <w:rPr>
          <w:rStyle w:val="FontStyle49"/>
          <w:sz w:val="24"/>
          <w:szCs w:val="24"/>
        </w:rPr>
        <w:t xml:space="preserve">6) затребование с заявителя при предоставлении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bookmarkStart w:id="6" w:name="dst223"/>
      <w:bookmarkEnd w:id="6"/>
      <w:r w:rsidRPr="0076440C">
        <w:rPr>
          <w:rStyle w:val="FontStyle49"/>
          <w:sz w:val="24"/>
          <w:szCs w:val="24"/>
        </w:rPr>
        <w:t>7) отказ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 xml:space="preserve">, должностного лица Управления </w:t>
      </w:r>
      <w:r w:rsidR="0076440C" w:rsidRPr="0076440C">
        <w:rPr>
          <w:rStyle w:val="FontStyle49"/>
          <w:sz w:val="24"/>
          <w:szCs w:val="24"/>
        </w:rPr>
        <w:t xml:space="preserve">МИ и ЖКХ </w:t>
      </w:r>
      <w:r w:rsidRPr="0076440C">
        <w:rPr>
          <w:rStyle w:val="FontStyle49"/>
          <w:sz w:val="24"/>
          <w:szCs w:val="24"/>
        </w:rPr>
        <w:t xml:space="preserve">в исправлении допущенных ими опечаток и ошибок в выданных в результате предоставления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 документах либо нарушение установленного срока таких исправлений. </w:t>
      </w:r>
      <w:bookmarkStart w:id="7" w:name="dst224"/>
      <w:bookmarkEnd w:id="7"/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8) нарушение срока или порядка выдачи документов по результатам предоставления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услуги;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bookmarkStart w:id="8" w:name="dst225"/>
      <w:bookmarkEnd w:id="8"/>
      <w:r w:rsidRPr="0076440C">
        <w:rPr>
          <w:rStyle w:val="FontStyle49"/>
          <w:sz w:val="24"/>
          <w:szCs w:val="24"/>
        </w:rPr>
        <w:t xml:space="preserve">9) приостановление предоставления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 </w:t>
      </w:r>
      <w:bookmarkStart w:id="9" w:name="dst296"/>
      <w:bookmarkEnd w:id="9"/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10) требование у заявителя при предоставлении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услуги, либо в предоставлении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услуги.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Жалоба рассматривается Управлением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 xml:space="preserve"> при нарушении порядка предоставления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услуги, вследствие решений и действий (бездействия)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, его должностного лица либо муниципальных служащих.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Жалобы на решения, принятые руководителем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, подаются в вышестоящий орган (при его наличии) либо в случае его отсутствия рассматриваются непосредственно руководителем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78</w:t>
      </w:r>
      <w:r w:rsidR="001F21E7" w:rsidRPr="0076440C">
        <w:rPr>
          <w:rStyle w:val="FontStyle49"/>
          <w:sz w:val="24"/>
          <w:szCs w:val="24"/>
        </w:rPr>
        <w:t xml:space="preserve">. Рекомендуемая форма жалобы приведена в приложении № </w:t>
      </w:r>
      <w:r w:rsidR="00711520">
        <w:rPr>
          <w:rStyle w:val="FontStyle49"/>
          <w:sz w:val="24"/>
          <w:szCs w:val="24"/>
        </w:rPr>
        <w:t>6</w:t>
      </w:r>
      <w:r w:rsidR="001F21E7" w:rsidRPr="0076440C">
        <w:rPr>
          <w:rStyle w:val="FontStyle49"/>
          <w:sz w:val="24"/>
          <w:szCs w:val="24"/>
        </w:rPr>
        <w:t xml:space="preserve"> к Регламенту. Жалоба должна содержать:</w:t>
      </w:r>
    </w:p>
    <w:p w:rsidR="001F21E7" w:rsidRPr="0076440C" w:rsidRDefault="001F21E7" w:rsidP="0076440C">
      <w:pPr>
        <w:pStyle w:val="Style13"/>
        <w:widowControl/>
        <w:numPr>
          <w:ilvl w:val="0"/>
          <w:numId w:val="16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наименование органа, предоставляющего </w:t>
      </w:r>
      <w:r w:rsidRPr="0076440C">
        <w:t>муниципальную</w:t>
      </w:r>
      <w:r w:rsidRPr="0076440C">
        <w:rPr>
          <w:rStyle w:val="FontStyle49"/>
          <w:sz w:val="24"/>
          <w:szCs w:val="24"/>
        </w:rPr>
        <w:t xml:space="preserve"> услугу, должностного лица органа, предоставляющего </w:t>
      </w:r>
      <w:r w:rsidRPr="0076440C">
        <w:t>муниципальную</w:t>
      </w:r>
      <w:r w:rsidRPr="0076440C">
        <w:rPr>
          <w:rStyle w:val="FontStyle49"/>
          <w:sz w:val="24"/>
          <w:szCs w:val="24"/>
        </w:rPr>
        <w:t xml:space="preserve"> услугу, либо муниципального служащего, решения и действия (бездействие) которых обжалуются;</w:t>
      </w:r>
    </w:p>
    <w:p w:rsidR="001F21E7" w:rsidRPr="0076440C" w:rsidRDefault="001F21E7" w:rsidP="0076440C">
      <w:pPr>
        <w:pStyle w:val="Style13"/>
        <w:widowControl/>
        <w:numPr>
          <w:ilvl w:val="0"/>
          <w:numId w:val="16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lastRenderedPageBreak/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1F21E7" w:rsidRPr="0076440C" w:rsidRDefault="001F21E7" w:rsidP="0076440C">
      <w:pPr>
        <w:pStyle w:val="Style13"/>
        <w:widowControl/>
        <w:numPr>
          <w:ilvl w:val="0"/>
          <w:numId w:val="16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сведения об обжалуемых решениях и действиях (бездействии)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, должностного лица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, либо муниципального служащего;</w:t>
      </w:r>
    </w:p>
    <w:p w:rsidR="001F21E7" w:rsidRPr="0076440C" w:rsidRDefault="001F21E7" w:rsidP="0076440C">
      <w:pPr>
        <w:pStyle w:val="Style13"/>
        <w:widowControl/>
        <w:numPr>
          <w:ilvl w:val="0"/>
          <w:numId w:val="16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доводы, на основании которых заявитель не согласен с решением и действием (бездействием)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, должностного лица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, либо муниципального служащего. Заявителем могут быть предоставлены документы (при наличии), подтверждающие доводы заявителя, либо их копии.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79</w:t>
      </w:r>
      <w:r w:rsidR="001F21E7" w:rsidRPr="0076440C">
        <w:rPr>
          <w:rStyle w:val="FontStyle49"/>
          <w:sz w:val="24"/>
          <w:szCs w:val="24"/>
        </w:rPr>
        <w:t xml:space="preserve">. В досудебном (внесудебном) порядке заявители имеют право обратиться с жалобой в Управление </w:t>
      </w:r>
      <w:r w:rsidRPr="0076440C">
        <w:rPr>
          <w:rStyle w:val="FontStyle49"/>
          <w:sz w:val="24"/>
          <w:szCs w:val="24"/>
        </w:rPr>
        <w:t xml:space="preserve">МИ и ЖКХ </w:t>
      </w:r>
      <w:r w:rsidR="001F21E7" w:rsidRPr="0076440C">
        <w:rPr>
          <w:rStyle w:val="FontStyle49"/>
          <w:sz w:val="24"/>
          <w:szCs w:val="24"/>
        </w:rPr>
        <w:t>в письменной форме по почте, с использованием информационно-телекоммуникационной сети «Интернет», официального сайта Управления</w:t>
      </w:r>
      <w:r w:rsidRPr="0076440C">
        <w:rPr>
          <w:rStyle w:val="FontStyle49"/>
          <w:sz w:val="24"/>
          <w:szCs w:val="24"/>
        </w:rPr>
        <w:t xml:space="preserve"> МИ и ЖКХ</w:t>
      </w:r>
      <w:r w:rsidR="001F21E7" w:rsidRPr="0076440C">
        <w:rPr>
          <w:rStyle w:val="FontStyle49"/>
          <w:sz w:val="24"/>
          <w:szCs w:val="24"/>
        </w:rPr>
        <w:t>, единого (регионального) портала государственных и муниципальных услуг (далее - единый портал, региональный портал), а также при проведении личного приема граждан.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Сведения о местонахождении, контактных телефонах (телефонах для справок), адресах электронной почты Управления </w:t>
      </w:r>
      <w:r w:rsidR="0076440C" w:rsidRPr="0076440C">
        <w:rPr>
          <w:rStyle w:val="FontStyle49"/>
          <w:sz w:val="24"/>
          <w:szCs w:val="24"/>
        </w:rPr>
        <w:t xml:space="preserve">МИ и ЖКХ </w:t>
      </w:r>
      <w:r w:rsidRPr="0076440C">
        <w:rPr>
          <w:rStyle w:val="FontStyle49"/>
          <w:sz w:val="24"/>
          <w:szCs w:val="24"/>
        </w:rPr>
        <w:t xml:space="preserve">приведены в </w:t>
      </w:r>
      <w:r w:rsidR="00711520">
        <w:rPr>
          <w:rStyle w:val="FontStyle49"/>
          <w:sz w:val="24"/>
          <w:szCs w:val="24"/>
        </w:rPr>
        <w:t xml:space="preserve">разделе </w:t>
      </w:r>
      <w:r w:rsidRPr="0076440C">
        <w:rPr>
          <w:rStyle w:val="FontStyle49"/>
          <w:sz w:val="24"/>
          <w:szCs w:val="24"/>
        </w:rPr>
        <w:t>3 Регламента. В электронной форме жалоба может быть подана заявителем посредством:</w:t>
      </w:r>
    </w:p>
    <w:p w:rsidR="001F21E7" w:rsidRPr="0076440C" w:rsidRDefault="001F21E7" w:rsidP="0076440C">
      <w:pPr>
        <w:pStyle w:val="Style13"/>
        <w:widowControl/>
        <w:numPr>
          <w:ilvl w:val="0"/>
          <w:numId w:val="11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информационно-телекоммуникационной сети «Интернет»;</w:t>
      </w:r>
    </w:p>
    <w:p w:rsidR="001F21E7" w:rsidRPr="0076440C" w:rsidRDefault="001F21E7" w:rsidP="0076440C">
      <w:pPr>
        <w:pStyle w:val="Style13"/>
        <w:widowControl/>
        <w:numPr>
          <w:ilvl w:val="0"/>
          <w:numId w:val="11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официального сайта Администрации ЗАТО город Заозерск;</w:t>
      </w:r>
    </w:p>
    <w:p w:rsidR="001F21E7" w:rsidRPr="0076440C" w:rsidRDefault="001F21E7" w:rsidP="0076440C">
      <w:pPr>
        <w:pStyle w:val="Style13"/>
        <w:widowControl/>
        <w:numPr>
          <w:ilvl w:val="0"/>
          <w:numId w:val="21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регионального портала государственных и муниципальных услуг (далее -</w:t>
      </w:r>
      <w:r w:rsidR="0076440C" w:rsidRPr="0076440C">
        <w:rPr>
          <w:rStyle w:val="FontStyle49"/>
          <w:sz w:val="24"/>
          <w:szCs w:val="24"/>
        </w:rPr>
        <w:t xml:space="preserve"> </w:t>
      </w:r>
      <w:r w:rsidRPr="0076440C">
        <w:rPr>
          <w:rStyle w:val="FontStyle49"/>
          <w:sz w:val="24"/>
          <w:szCs w:val="24"/>
        </w:rPr>
        <w:t>региональный портал).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Адреса для направления жалоб в электронном виде:</w:t>
      </w:r>
    </w:p>
    <w:p w:rsidR="001F21E7" w:rsidRPr="0076440C" w:rsidRDefault="001867D7" w:rsidP="0076440C">
      <w:pPr>
        <w:pStyle w:val="Style13"/>
        <w:widowControl/>
        <w:numPr>
          <w:ilvl w:val="0"/>
          <w:numId w:val="1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hyperlink r:id="rId21" w:history="1">
        <w:r w:rsidR="001F21E7" w:rsidRPr="0076440C">
          <w:rPr>
            <w:rStyle w:val="a5"/>
            <w:lang w:val="en-US" w:eastAsia="en-US"/>
          </w:rPr>
          <w:t>http://51gosuslugi.ru</w:t>
        </w:r>
      </w:hyperlink>
      <w:r w:rsidR="001F21E7" w:rsidRPr="0076440C">
        <w:rPr>
          <w:rStyle w:val="FontStyle49"/>
          <w:sz w:val="24"/>
          <w:szCs w:val="24"/>
          <w:lang w:val="en-US" w:eastAsia="en-US"/>
        </w:rPr>
        <w:t>;</w:t>
      </w:r>
    </w:p>
    <w:p w:rsidR="001F21E7" w:rsidRPr="0076440C" w:rsidRDefault="001F21E7" w:rsidP="0076440C">
      <w:pPr>
        <w:pStyle w:val="Style13"/>
        <w:widowControl/>
        <w:numPr>
          <w:ilvl w:val="0"/>
          <w:numId w:val="19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сведения об адресах электронной почты Управления </w:t>
      </w:r>
      <w:r w:rsidR="0076440C" w:rsidRPr="0076440C">
        <w:rPr>
          <w:rStyle w:val="FontStyle49"/>
          <w:sz w:val="24"/>
          <w:szCs w:val="24"/>
        </w:rPr>
        <w:t xml:space="preserve">МИ и ЖКХ </w:t>
      </w:r>
      <w:r w:rsidRPr="0076440C">
        <w:rPr>
          <w:rStyle w:val="FontStyle49"/>
          <w:sz w:val="24"/>
          <w:szCs w:val="24"/>
        </w:rPr>
        <w:t xml:space="preserve">приведены в </w:t>
      </w:r>
      <w:r w:rsidR="00711520">
        <w:rPr>
          <w:rStyle w:val="FontStyle49"/>
          <w:sz w:val="24"/>
          <w:szCs w:val="24"/>
        </w:rPr>
        <w:t xml:space="preserve">разделе </w:t>
      </w:r>
      <w:r w:rsidRPr="0076440C">
        <w:rPr>
          <w:rStyle w:val="FontStyle49"/>
          <w:sz w:val="24"/>
          <w:szCs w:val="24"/>
        </w:rPr>
        <w:t>3 Регламента.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80</w:t>
      </w:r>
      <w:r w:rsidR="001F21E7" w:rsidRPr="0076440C">
        <w:rPr>
          <w:rStyle w:val="FontStyle49"/>
          <w:sz w:val="24"/>
          <w:szCs w:val="24"/>
        </w:rPr>
        <w:t>. Жалоба, поступившая в Управление</w:t>
      </w:r>
      <w:r w:rsidRPr="0076440C">
        <w:rPr>
          <w:rStyle w:val="FontStyle49"/>
          <w:sz w:val="24"/>
          <w:szCs w:val="24"/>
        </w:rPr>
        <w:t xml:space="preserve"> МИ и ЖКХ</w:t>
      </w:r>
      <w:r w:rsidR="001F21E7" w:rsidRPr="0076440C">
        <w:rPr>
          <w:rStyle w:val="FontStyle49"/>
          <w:sz w:val="24"/>
          <w:szCs w:val="24"/>
        </w:rPr>
        <w:t xml:space="preserve"> или должностному лицу в форме электронного документа, подлежит рассмотрению в порядке, установленном настоящим Регламентом.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При подаче жалобы в электронной форме документы, указанные в пункте </w:t>
      </w:r>
      <w:r w:rsidR="0076440C" w:rsidRPr="0076440C">
        <w:rPr>
          <w:rStyle w:val="FontStyle49"/>
          <w:sz w:val="24"/>
          <w:szCs w:val="24"/>
        </w:rPr>
        <w:t>7</w:t>
      </w:r>
      <w:r w:rsidR="0046217B">
        <w:rPr>
          <w:rStyle w:val="FontStyle49"/>
          <w:sz w:val="24"/>
          <w:szCs w:val="24"/>
        </w:rPr>
        <w:t>8</w:t>
      </w:r>
      <w:r w:rsidRPr="0076440C">
        <w:rPr>
          <w:rStyle w:val="FontStyle49"/>
          <w:sz w:val="24"/>
          <w:szCs w:val="24"/>
        </w:rPr>
        <w:t xml:space="preserve">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ab/>
      </w:r>
      <w:r w:rsidR="0076440C" w:rsidRPr="0076440C">
        <w:rPr>
          <w:rStyle w:val="FontStyle49"/>
          <w:sz w:val="24"/>
          <w:szCs w:val="24"/>
        </w:rPr>
        <w:t>81</w:t>
      </w:r>
      <w:r w:rsidRPr="0076440C">
        <w:rPr>
          <w:rStyle w:val="FontStyle49"/>
          <w:sz w:val="24"/>
          <w:szCs w:val="24"/>
        </w:rPr>
        <w:t xml:space="preserve">. Управление </w:t>
      </w:r>
      <w:r w:rsidR="0076440C" w:rsidRPr="0076440C">
        <w:rPr>
          <w:rStyle w:val="FontStyle49"/>
          <w:sz w:val="24"/>
          <w:szCs w:val="24"/>
        </w:rPr>
        <w:t xml:space="preserve">МИ и ЖКХ </w:t>
      </w:r>
      <w:r w:rsidRPr="0076440C">
        <w:rPr>
          <w:rStyle w:val="FontStyle49"/>
          <w:sz w:val="24"/>
          <w:szCs w:val="24"/>
        </w:rPr>
        <w:t>обеспечивает:</w:t>
      </w:r>
    </w:p>
    <w:p w:rsidR="001F21E7" w:rsidRPr="0076440C" w:rsidRDefault="001F21E7" w:rsidP="0076440C">
      <w:pPr>
        <w:pStyle w:val="Style13"/>
        <w:widowControl/>
        <w:numPr>
          <w:ilvl w:val="0"/>
          <w:numId w:val="11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оснащение мест приема жалоб;</w:t>
      </w:r>
    </w:p>
    <w:p w:rsidR="001F21E7" w:rsidRPr="0076440C" w:rsidRDefault="001F21E7" w:rsidP="0076440C">
      <w:pPr>
        <w:pStyle w:val="Style13"/>
        <w:widowControl/>
        <w:numPr>
          <w:ilvl w:val="0"/>
          <w:numId w:val="22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информирование заявителей о порядке обжалования решений и действий (бездействия) органов, предоставляющих </w:t>
      </w:r>
      <w:r w:rsidRPr="0076440C">
        <w:t>муниципальную</w:t>
      </w:r>
      <w:r w:rsidRPr="0076440C">
        <w:rPr>
          <w:rStyle w:val="FontStyle49"/>
          <w:sz w:val="24"/>
          <w:szCs w:val="24"/>
        </w:rPr>
        <w:t xml:space="preserve"> услугу, их должностных лиц либо муниципальных служащих посредством размещения информации на стендах в местах предоставления государственных и муниципальных услуг, на их официальных сайтах, на региональном портале;</w:t>
      </w:r>
    </w:p>
    <w:p w:rsidR="001F21E7" w:rsidRPr="0076440C" w:rsidRDefault="001F21E7" w:rsidP="0076440C">
      <w:pPr>
        <w:pStyle w:val="Style13"/>
        <w:widowControl/>
        <w:numPr>
          <w:ilvl w:val="0"/>
          <w:numId w:val="22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консультирование заявителей о порядке обжалования решений и действий (бездействия) органов, предоставляющих государственные и муниципальные услуги, их должностных лиц либо муниципальных служащих, в том числе по телефону, электронной почте, при личном приеме;</w:t>
      </w:r>
    </w:p>
    <w:p w:rsidR="001F21E7" w:rsidRPr="0076440C" w:rsidRDefault="001F21E7" w:rsidP="0076440C">
      <w:pPr>
        <w:pStyle w:val="Style13"/>
        <w:widowControl/>
        <w:numPr>
          <w:ilvl w:val="0"/>
          <w:numId w:val="22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заключение соглашений о взаимодействии в части осуществления много</w:t>
      </w:r>
      <w:r w:rsidRPr="0076440C">
        <w:rPr>
          <w:rStyle w:val="FontStyle49"/>
          <w:sz w:val="24"/>
          <w:szCs w:val="24"/>
        </w:rPr>
        <w:softHyphen/>
        <w:t>функциональными центрами приема жалоб и выдачи заявителям результатов рассмотрения жалоб.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82.</w:t>
      </w:r>
      <w:r w:rsidR="001F21E7" w:rsidRPr="0076440C">
        <w:rPr>
          <w:rStyle w:val="FontStyle49"/>
          <w:sz w:val="24"/>
          <w:szCs w:val="24"/>
        </w:rPr>
        <w:t> Основанием для начала процедуры досудебного (внесудебного) обжалования решения и действия (бездействия) Управления</w:t>
      </w:r>
      <w:r w:rsidRPr="0076440C">
        <w:rPr>
          <w:rStyle w:val="FontStyle49"/>
          <w:sz w:val="24"/>
          <w:szCs w:val="24"/>
        </w:rPr>
        <w:t xml:space="preserve"> МИ и ЖКХ</w:t>
      </w:r>
      <w:r w:rsidR="001F21E7" w:rsidRPr="0076440C">
        <w:rPr>
          <w:rStyle w:val="FontStyle49"/>
          <w:sz w:val="24"/>
          <w:szCs w:val="24"/>
        </w:rPr>
        <w:t xml:space="preserve">, предоставляющего </w:t>
      </w:r>
      <w:r w:rsidR="001F21E7" w:rsidRPr="0076440C">
        <w:t>муниципальную</w:t>
      </w:r>
      <w:r w:rsidR="001F21E7" w:rsidRPr="0076440C">
        <w:rPr>
          <w:rStyle w:val="FontStyle49"/>
          <w:sz w:val="24"/>
          <w:szCs w:val="24"/>
        </w:rPr>
        <w:t xml:space="preserve"> услугу, его должностных лиц является получение от заявителя жалобы в письменной форме (в том числе при личном приеме) или в электронном виде.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lastRenderedPageBreak/>
        <w:t>82</w:t>
      </w:r>
      <w:r w:rsidR="001F21E7" w:rsidRPr="0076440C">
        <w:rPr>
          <w:rStyle w:val="FontStyle49"/>
          <w:sz w:val="24"/>
          <w:szCs w:val="24"/>
        </w:rPr>
        <w:t xml:space="preserve">.1. Руководитель Управления </w:t>
      </w:r>
      <w:r w:rsidRPr="0076440C">
        <w:rPr>
          <w:rStyle w:val="FontStyle49"/>
          <w:sz w:val="24"/>
          <w:szCs w:val="24"/>
        </w:rPr>
        <w:t xml:space="preserve">МИ и ЖКХ </w:t>
      </w:r>
      <w:r w:rsidR="001F21E7" w:rsidRPr="0076440C">
        <w:rPr>
          <w:rStyle w:val="FontStyle49"/>
          <w:sz w:val="24"/>
          <w:szCs w:val="24"/>
        </w:rPr>
        <w:t>проводит личный прием заявителей по предварительной записи.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82.2</w:t>
      </w:r>
      <w:r w:rsidR="001F21E7" w:rsidRPr="0076440C">
        <w:rPr>
          <w:rStyle w:val="FontStyle49"/>
          <w:sz w:val="24"/>
          <w:szCs w:val="24"/>
        </w:rPr>
        <w:t>. Запись заявителей проводится должностным лицом Управления</w:t>
      </w:r>
      <w:r w:rsidRPr="0076440C">
        <w:rPr>
          <w:rStyle w:val="FontStyle49"/>
          <w:sz w:val="24"/>
          <w:szCs w:val="24"/>
        </w:rPr>
        <w:t xml:space="preserve"> МИ и ЖКХ</w:t>
      </w:r>
      <w:r w:rsidR="001F21E7" w:rsidRPr="0076440C">
        <w:rPr>
          <w:rStyle w:val="FontStyle49"/>
          <w:sz w:val="24"/>
          <w:szCs w:val="24"/>
        </w:rPr>
        <w:t>, ответственным за делопроизводство, при личном обращении, при обращении по электронной почте или с использованием средств телефонной связи.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Должностное лицо, ответственное за делопроизводство и осуществляющее запись Заявителя на личный прием, информирует заявителя о дате, времени, месте приема, должности, фамилии, имени и отчестве должностного лица, осуществляющего прием.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При личном приеме заявитель предъявляет документ, удостоверяющий его личность. На основании этого документа должностное лицо, ответственное за организацию личного приема граждан, оформляет карточку личного приема гражданина (в бумажном и (или) электронном виде) и заносит в нее содержание жалобы заявителя.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82</w:t>
      </w:r>
      <w:r w:rsidR="001F21E7" w:rsidRPr="0076440C">
        <w:rPr>
          <w:rStyle w:val="FontStyle49"/>
          <w:sz w:val="24"/>
          <w:szCs w:val="24"/>
        </w:rPr>
        <w:t>.3. В случае,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</w:t>
      </w:r>
      <w:r w:rsidRPr="0076440C">
        <w:rPr>
          <w:rStyle w:val="FontStyle49"/>
          <w:sz w:val="24"/>
          <w:szCs w:val="24"/>
        </w:rPr>
        <w:t>о</w:t>
      </w:r>
      <w:r w:rsidR="001F21E7" w:rsidRPr="0076440C">
        <w:rPr>
          <w:rStyle w:val="FontStyle49"/>
          <w:sz w:val="24"/>
          <w:szCs w:val="24"/>
        </w:rPr>
        <w:t>ставлена: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а) оформленная в соответствии с законодательством Российской Федерации доверенность (для физических лиц);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б) 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в) 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82</w:t>
      </w:r>
      <w:r w:rsidR="001F21E7" w:rsidRPr="0076440C">
        <w:rPr>
          <w:rStyle w:val="FontStyle49"/>
          <w:sz w:val="24"/>
          <w:szCs w:val="24"/>
        </w:rPr>
        <w:t>.4. Заявитель имеет право запросить в Управлении</w:t>
      </w:r>
      <w:r w:rsidRPr="0076440C">
        <w:rPr>
          <w:rStyle w:val="FontStyle49"/>
          <w:sz w:val="24"/>
          <w:szCs w:val="24"/>
        </w:rPr>
        <w:t xml:space="preserve"> МИ и ЖКХ</w:t>
      </w:r>
      <w:r w:rsidR="001F21E7" w:rsidRPr="0076440C">
        <w:rPr>
          <w:rStyle w:val="FontStyle49"/>
          <w:sz w:val="24"/>
          <w:szCs w:val="24"/>
        </w:rPr>
        <w:t xml:space="preserve"> информацию и документы, необходимые для обоснования и рассмотрения жалобы.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82</w:t>
      </w:r>
      <w:r w:rsidR="001F21E7" w:rsidRPr="0076440C">
        <w:rPr>
          <w:rStyle w:val="FontStyle49"/>
          <w:sz w:val="24"/>
          <w:szCs w:val="24"/>
        </w:rPr>
        <w:t>.5. Письменные жалобы граждан, принятые в ходе личного приема, подлежат регистрации и рассмотрению в установленном Регламентом порядке. О принятии письменной жалобы заявителя должностное лицо, проводившее личный прием граждан, производит запись в карточке личного приема гражданина и передает ее должностному лицу, ответственному за делопроизводство, в течение одного рабочего дня.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Должностное лицо, ответственное за делопроизводство, обязано:</w:t>
      </w:r>
    </w:p>
    <w:p w:rsidR="001F21E7" w:rsidRPr="0076440C" w:rsidRDefault="001F21E7" w:rsidP="0076440C">
      <w:pPr>
        <w:pStyle w:val="Style13"/>
        <w:widowControl/>
        <w:numPr>
          <w:ilvl w:val="0"/>
          <w:numId w:val="1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зарегистрировать жалобу;</w:t>
      </w:r>
    </w:p>
    <w:p w:rsidR="001F21E7" w:rsidRPr="0076440C" w:rsidRDefault="001F21E7" w:rsidP="0076440C">
      <w:pPr>
        <w:pStyle w:val="Style13"/>
        <w:widowControl/>
        <w:numPr>
          <w:ilvl w:val="0"/>
          <w:numId w:val="1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оформить расписку о приеме жалобы;</w:t>
      </w:r>
    </w:p>
    <w:p w:rsidR="001F21E7" w:rsidRPr="0076440C" w:rsidRDefault="001F21E7" w:rsidP="0076440C">
      <w:pPr>
        <w:pStyle w:val="Style13"/>
        <w:widowControl/>
        <w:numPr>
          <w:ilvl w:val="0"/>
          <w:numId w:val="1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передать жалобу руководителю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82</w:t>
      </w:r>
      <w:r w:rsidR="001F21E7" w:rsidRPr="0076440C">
        <w:rPr>
          <w:rStyle w:val="FontStyle49"/>
          <w:sz w:val="24"/>
          <w:szCs w:val="24"/>
        </w:rPr>
        <w:t>.6. Должностное лицо, ответственное за делопроизводство, в день получения письменной жалобы, в том числе в электронной форме:</w:t>
      </w:r>
    </w:p>
    <w:p w:rsidR="001F21E7" w:rsidRPr="0076440C" w:rsidRDefault="001F21E7" w:rsidP="0076440C">
      <w:pPr>
        <w:pStyle w:val="Style13"/>
        <w:widowControl/>
        <w:numPr>
          <w:ilvl w:val="0"/>
          <w:numId w:val="1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распечатывает жалобу, поступившую в электронной форме;</w:t>
      </w:r>
    </w:p>
    <w:p w:rsidR="001F21E7" w:rsidRPr="0076440C" w:rsidRDefault="001F21E7" w:rsidP="0076440C">
      <w:pPr>
        <w:pStyle w:val="Style13"/>
        <w:widowControl/>
        <w:numPr>
          <w:ilvl w:val="0"/>
          <w:numId w:val="1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регистрирует жалобу: вносит в журнал учета входящих документов: порядковый номер записи (входящий номер); дату и время приема жалобы; фамилию и инициалы имени и отчества (наименование) заявителя; общее количество документов и общее количество листов в документах;</w:t>
      </w:r>
    </w:p>
    <w:p w:rsidR="001F21E7" w:rsidRPr="0076440C" w:rsidRDefault="001F21E7" w:rsidP="0076440C">
      <w:pPr>
        <w:pStyle w:val="Style13"/>
        <w:widowControl/>
        <w:numPr>
          <w:ilvl w:val="0"/>
          <w:numId w:val="18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проставляет на жалобе штамп Управления </w:t>
      </w:r>
      <w:r w:rsidR="0076440C" w:rsidRPr="0076440C">
        <w:rPr>
          <w:rStyle w:val="FontStyle49"/>
          <w:sz w:val="24"/>
          <w:szCs w:val="24"/>
        </w:rPr>
        <w:t xml:space="preserve">МИ и ЖКХ </w:t>
      </w:r>
      <w:r w:rsidRPr="0076440C">
        <w:rPr>
          <w:rStyle w:val="FontStyle49"/>
          <w:sz w:val="24"/>
          <w:szCs w:val="24"/>
        </w:rPr>
        <w:t>указывает входящий номер (идентичный порядковому номеру записи в книгу учета поступающей корреспонденции); при последующей работе с жалобой на всех этапах его рассмотрения обязательна ссылка на входящий номер;</w:t>
      </w:r>
    </w:p>
    <w:p w:rsidR="001F21E7" w:rsidRPr="0076440C" w:rsidRDefault="001F21E7" w:rsidP="0076440C">
      <w:pPr>
        <w:pStyle w:val="Style13"/>
        <w:widowControl/>
        <w:numPr>
          <w:ilvl w:val="0"/>
          <w:numId w:val="10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оформляет расписку по установленной форме в двух экземплярах, один из которых передает заявителю (при поступлении документов почтой направляет заявителю расписку почтой в день регистрации жалобы), второй экземпляр прикладывает к поступившей жалобе.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Расписка должна содержать следующую информацию: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а) дата представления жалобы;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б) фамилия и инициалы имени и отчества (наименование) заявителя;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lastRenderedPageBreak/>
        <w:t>в) перечень документов, с указанием их наименования и реквизитов;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г) количество листов в каждом документе;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д) входящий номер;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е) фамилия, инициалы имени и отчества и должность лица, принявшего документы и его подпись;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ж) телефон, электронная почта, по которой заявитель может узнать о стадии рассмотрения документов.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Должностное лицо, ответственное за делопроизводство, в течение одного рабочего дня со дня регистрации жалобы передает принятую жалобу с распиской о принятии руководителю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82</w:t>
      </w:r>
      <w:r w:rsidR="001F21E7" w:rsidRPr="0076440C">
        <w:rPr>
          <w:rStyle w:val="FontStyle49"/>
          <w:sz w:val="24"/>
          <w:szCs w:val="24"/>
        </w:rPr>
        <w:t xml:space="preserve">.7. Получив письменную жалобу заявителя, руководитель Управления </w:t>
      </w:r>
      <w:r w:rsidRPr="0076440C">
        <w:rPr>
          <w:rStyle w:val="FontStyle49"/>
          <w:sz w:val="24"/>
          <w:szCs w:val="24"/>
        </w:rPr>
        <w:t xml:space="preserve">МИ и ЖКХ </w:t>
      </w:r>
      <w:r w:rsidR="001F21E7" w:rsidRPr="0076440C">
        <w:rPr>
          <w:rStyle w:val="FontStyle49"/>
          <w:sz w:val="24"/>
          <w:szCs w:val="24"/>
        </w:rPr>
        <w:t>назначает уполномоченное на рассмотрение жалобы должностное лицо.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82</w:t>
      </w:r>
      <w:r w:rsidR="001F21E7" w:rsidRPr="0076440C">
        <w:rPr>
          <w:rStyle w:val="FontStyle49"/>
          <w:sz w:val="24"/>
          <w:szCs w:val="24"/>
        </w:rPr>
        <w:t>.8. Уполномоченное на рассмотрение жалобы должностное лицо рассматривает жалобу и в случае, если доводы, изложенные в жалобе, входят в компетенцию Управления</w:t>
      </w:r>
      <w:r w:rsidRPr="0076440C">
        <w:rPr>
          <w:rStyle w:val="FontStyle49"/>
          <w:sz w:val="24"/>
          <w:szCs w:val="24"/>
        </w:rPr>
        <w:t xml:space="preserve"> МИ и ЖКХ</w:t>
      </w:r>
      <w:r w:rsidR="001F21E7" w:rsidRPr="0076440C">
        <w:rPr>
          <w:rStyle w:val="FontStyle49"/>
          <w:sz w:val="24"/>
          <w:szCs w:val="24"/>
        </w:rPr>
        <w:t xml:space="preserve">, подготавливает проект решения об удовлетворении жалобы либо об отказе в ее удовлетворении, а также проект мотивированного письменного ответа о принятом руководителем Управления </w:t>
      </w:r>
      <w:r w:rsidRPr="0076440C">
        <w:rPr>
          <w:rStyle w:val="FontStyle49"/>
          <w:sz w:val="24"/>
          <w:szCs w:val="24"/>
        </w:rPr>
        <w:t xml:space="preserve">МИ и ЖКХ </w:t>
      </w:r>
      <w:r w:rsidR="001F21E7" w:rsidRPr="0076440C">
        <w:rPr>
          <w:rStyle w:val="FontStyle49"/>
          <w:sz w:val="24"/>
          <w:szCs w:val="24"/>
        </w:rPr>
        <w:t>решении о результатах рассмотрения жалобы, и передает их на подпись руководителю Управления</w:t>
      </w:r>
      <w:r w:rsidRPr="0076440C">
        <w:rPr>
          <w:rStyle w:val="FontStyle49"/>
          <w:sz w:val="24"/>
          <w:szCs w:val="24"/>
        </w:rPr>
        <w:t xml:space="preserve"> МИ и ЖКХ</w:t>
      </w:r>
      <w:r w:rsidR="001F21E7" w:rsidRPr="0076440C">
        <w:rPr>
          <w:rStyle w:val="FontStyle49"/>
          <w:sz w:val="24"/>
          <w:szCs w:val="24"/>
        </w:rPr>
        <w:t>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82</w:t>
      </w:r>
      <w:r w:rsidR="001F21E7" w:rsidRPr="0076440C">
        <w:rPr>
          <w:rStyle w:val="FontStyle49"/>
          <w:sz w:val="24"/>
          <w:szCs w:val="24"/>
        </w:rPr>
        <w:t xml:space="preserve">.9. По результатам рассмотрения жалобы руководитель Управления </w:t>
      </w:r>
      <w:r w:rsidRPr="0076440C">
        <w:rPr>
          <w:rStyle w:val="FontStyle49"/>
          <w:sz w:val="24"/>
          <w:szCs w:val="24"/>
        </w:rPr>
        <w:t xml:space="preserve">МИ и ЖКХ </w:t>
      </w:r>
      <w:r w:rsidR="001F21E7" w:rsidRPr="0076440C">
        <w:rPr>
          <w:rStyle w:val="FontStyle49"/>
          <w:sz w:val="24"/>
          <w:szCs w:val="24"/>
        </w:rPr>
        <w:t>принимает одно из следующих решений:</w:t>
      </w:r>
    </w:p>
    <w:p w:rsidR="001F21E7" w:rsidRPr="0076440C" w:rsidRDefault="001F21E7" w:rsidP="0076440C">
      <w:pPr>
        <w:pStyle w:val="Style13"/>
        <w:widowControl/>
        <w:numPr>
          <w:ilvl w:val="0"/>
          <w:numId w:val="24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удовлетворяет жалобу, в том числе в форме отмены принятого решения, исправления допущенных Управлением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 xml:space="preserve">, опечаток и ошибок в выданных в результате предоставления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Мурманской области, а также в иных формах;</w:t>
      </w:r>
    </w:p>
    <w:p w:rsidR="001F21E7" w:rsidRPr="0076440C" w:rsidRDefault="001F21E7" w:rsidP="0076440C">
      <w:pPr>
        <w:pStyle w:val="Style13"/>
        <w:widowControl/>
        <w:numPr>
          <w:ilvl w:val="0"/>
          <w:numId w:val="25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отказывает в удовлетворении жалобы.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Указанное решение принимается в форме акта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Не позднее дня, следующего за днем принятия одного из указанных решений</w:t>
      </w:r>
      <w:r w:rsidR="00711520">
        <w:rPr>
          <w:rStyle w:val="FontStyle49"/>
          <w:sz w:val="24"/>
          <w:szCs w:val="24"/>
        </w:rPr>
        <w:t>,</w:t>
      </w:r>
      <w:r w:rsidRPr="0076440C">
        <w:rPr>
          <w:rStyle w:val="FontStyle49"/>
          <w:sz w:val="24"/>
          <w:szCs w:val="24"/>
        </w:rPr>
        <w:t xml:space="preserve"> заявителю в письменной форме направляется мотивированный ответ о результатах рассмотрения жалобы. 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, вид которой установлен законодательством Российской Федерации.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83</w:t>
      </w:r>
      <w:r w:rsidR="001F21E7" w:rsidRPr="0076440C">
        <w:rPr>
          <w:rStyle w:val="FontStyle49"/>
          <w:sz w:val="24"/>
          <w:szCs w:val="24"/>
        </w:rPr>
        <w:t>. Жалоба, поступившая в Управлени</w:t>
      </w:r>
      <w:r w:rsidRPr="0076440C">
        <w:rPr>
          <w:rStyle w:val="FontStyle49"/>
          <w:sz w:val="24"/>
          <w:szCs w:val="24"/>
        </w:rPr>
        <w:t>е МИ и ЖКХ</w:t>
      </w:r>
      <w:r w:rsidR="001F21E7" w:rsidRPr="0076440C">
        <w:rPr>
          <w:rStyle w:val="FontStyle49"/>
          <w:sz w:val="24"/>
          <w:szCs w:val="24"/>
        </w:rPr>
        <w:t>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Управления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Ответ на жалобу, поступившую в Управление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 xml:space="preserve"> или должностному лицу в форме электронного документа, направляется по адресу электронной почты, указанной в жалобе,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, вид которой установлен законодательством Российской Федерации, или в письменной форме по почтовому адресу, указанному в жалобе.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84</w:t>
      </w:r>
      <w:r w:rsidR="001F21E7" w:rsidRPr="0076440C">
        <w:rPr>
          <w:rStyle w:val="FontStyle49"/>
          <w:sz w:val="24"/>
          <w:szCs w:val="24"/>
        </w:rPr>
        <w:t>. В ответе по результатам рассмотрения жалобы уполномоченным на рассмотрение жалобы должностным лицом указываются:</w:t>
      </w:r>
    </w:p>
    <w:p w:rsidR="001F21E7" w:rsidRPr="0076440C" w:rsidRDefault="001F21E7" w:rsidP="0076440C">
      <w:pPr>
        <w:pStyle w:val="Style13"/>
        <w:widowControl/>
        <w:numPr>
          <w:ilvl w:val="0"/>
          <w:numId w:val="1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наименование органа, предоставляющего </w:t>
      </w:r>
      <w:r w:rsidRPr="0076440C">
        <w:t>муниципальную</w:t>
      </w:r>
      <w:r w:rsidRPr="0076440C">
        <w:rPr>
          <w:rStyle w:val="FontStyle49"/>
          <w:sz w:val="24"/>
          <w:szCs w:val="24"/>
        </w:rPr>
        <w:t xml:space="preserve"> услугу, рассмотревшего жалобу, должность, фамилия, имя, отчество (последнее - при наличии) его должностного лица, принявшего решение по жалобе;</w:t>
      </w:r>
    </w:p>
    <w:p w:rsidR="001F21E7" w:rsidRPr="0076440C" w:rsidRDefault="001F21E7" w:rsidP="0076440C">
      <w:pPr>
        <w:pStyle w:val="Style13"/>
        <w:widowControl/>
        <w:numPr>
          <w:ilvl w:val="0"/>
          <w:numId w:val="1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lastRenderedPageBreak/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1F21E7" w:rsidRPr="0076440C" w:rsidRDefault="001F21E7" w:rsidP="0076440C">
      <w:pPr>
        <w:pStyle w:val="Style13"/>
        <w:widowControl/>
        <w:numPr>
          <w:ilvl w:val="0"/>
          <w:numId w:val="11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фамилия, имя, отчество (последнее - при наличии) или наименование заявителя;</w:t>
      </w:r>
    </w:p>
    <w:p w:rsidR="001F21E7" w:rsidRPr="0076440C" w:rsidRDefault="001F21E7" w:rsidP="0076440C">
      <w:pPr>
        <w:pStyle w:val="Style13"/>
        <w:widowControl/>
        <w:numPr>
          <w:ilvl w:val="0"/>
          <w:numId w:val="11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основания для принятия решения по жалобе;</w:t>
      </w:r>
    </w:p>
    <w:p w:rsidR="001F21E7" w:rsidRPr="0076440C" w:rsidRDefault="001F21E7" w:rsidP="0076440C">
      <w:pPr>
        <w:pStyle w:val="Style13"/>
        <w:widowControl/>
        <w:numPr>
          <w:ilvl w:val="0"/>
          <w:numId w:val="11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принятое по жалобе решение;</w:t>
      </w:r>
    </w:p>
    <w:p w:rsidR="001F21E7" w:rsidRPr="0076440C" w:rsidRDefault="001F21E7" w:rsidP="0076440C">
      <w:pPr>
        <w:pStyle w:val="Style13"/>
        <w:widowControl/>
        <w:numPr>
          <w:ilvl w:val="0"/>
          <w:numId w:val="1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в случае если жалоба признана обоснованной, - сроки устранения выявленных нарушений, в том числе срок предоставления результата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услуги;</w:t>
      </w:r>
    </w:p>
    <w:p w:rsidR="001F21E7" w:rsidRPr="0076440C" w:rsidRDefault="001F21E7" w:rsidP="0076440C">
      <w:pPr>
        <w:pStyle w:val="Style13"/>
        <w:widowControl/>
        <w:numPr>
          <w:ilvl w:val="0"/>
          <w:numId w:val="11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сведения о порядке обжалования принятого по жалобе решения.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85</w:t>
      </w:r>
      <w:r w:rsidR="001F21E7" w:rsidRPr="0076440C">
        <w:rPr>
          <w:rStyle w:val="FontStyle49"/>
          <w:sz w:val="24"/>
          <w:szCs w:val="24"/>
        </w:rPr>
        <w:t>. В случае, если доводы, изложенные в жалобе, не входят в компетенцию Управления</w:t>
      </w:r>
      <w:r w:rsidRPr="0076440C">
        <w:rPr>
          <w:rStyle w:val="FontStyle49"/>
          <w:sz w:val="24"/>
          <w:szCs w:val="24"/>
        </w:rPr>
        <w:t xml:space="preserve"> МИ и ЖКХ</w:t>
      </w:r>
      <w:r w:rsidR="001F21E7" w:rsidRPr="0076440C">
        <w:rPr>
          <w:rStyle w:val="FontStyle49"/>
          <w:sz w:val="24"/>
          <w:szCs w:val="24"/>
        </w:rPr>
        <w:t>, должностное лицо в течение 3 рабочих дней со дня ее регистрации обеспечивает направление жалобы в уполномоченный на ее рассмотрение орган (учреждение) и в письменной форме информирует заявителя о перенаправлении жалобы.</w:t>
      </w:r>
    </w:p>
    <w:p w:rsidR="001F21E7" w:rsidRPr="0076440C" w:rsidRDefault="001F21E7" w:rsidP="0076440C">
      <w:pPr>
        <w:pStyle w:val="Style13"/>
        <w:widowControl/>
        <w:numPr>
          <w:ilvl w:val="0"/>
          <w:numId w:val="29"/>
        </w:numPr>
        <w:tabs>
          <w:tab w:val="left" w:pos="-7230"/>
        </w:tabs>
        <w:spacing w:line="240" w:lineRule="auto"/>
        <w:ind w:left="0"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При удовлетворении жалобы Управление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 xml:space="preserve"> принимает исчерпывающие меры по устранению выявленных нарушений, в том числе по выдаче заявителю результата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услуги, не позднее 5 рабочих дней со дня принятия решения, если иное не установлено законодательством Российской Федерации.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В ответе заявителю дается информация о действиях, осуществляемых Управлением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 xml:space="preserve">, в целях незамедлительного устранения выявленных нарушений при оказании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услуги. </w:t>
      </w:r>
    </w:p>
    <w:p w:rsidR="001F21E7" w:rsidRPr="0076440C" w:rsidRDefault="001F21E7" w:rsidP="0076440C">
      <w:pPr>
        <w:pStyle w:val="Style13"/>
        <w:widowControl/>
        <w:numPr>
          <w:ilvl w:val="0"/>
          <w:numId w:val="29"/>
        </w:numPr>
        <w:tabs>
          <w:tab w:val="left" w:pos="-7230"/>
        </w:tabs>
        <w:spacing w:line="240" w:lineRule="auto"/>
        <w:ind w:left="0"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уполномоченное на рассмотрение жалобы должностное лицо незамедлительно направляет имеющиеся материалы в органы прокуратуры.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88.</w:t>
      </w:r>
      <w:r w:rsidR="001F21E7" w:rsidRPr="0076440C">
        <w:rPr>
          <w:rStyle w:val="FontStyle49"/>
          <w:sz w:val="24"/>
          <w:szCs w:val="24"/>
        </w:rPr>
        <w:t xml:space="preserve"> Управление </w:t>
      </w:r>
      <w:r w:rsidRPr="0076440C">
        <w:rPr>
          <w:rStyle w:val="FontStyle49"/>
          <w:sz w:val="24"/>
          <w:szCs w:val="24"/>
        </w:rPr>
        <w:t xml:space="preserve">МИ и ЖКХ </w:t>
      </w:r>
      <w:r w:rsidR="001F21E7" w:rsidRPr="0076440C">
        <w:rPr>
          <w:rStyle w:val="FontStyle49"/>
          <w:sz w:val="24"/>
          <w:szCs w:val="24"/>
        </w:rPr>
        <w:t>отказывает в удовлетворении жалобы в следующих случаях:</w:t>
      </w:r>
    </w:p>
    <w:p w:rsidR="001F21E7" w:rsidRPr="0076440C" w:rsidRDefault="001F21E7" w:rsidP="0076440C">
      <w:pPr>
        <w:pStyle w:val="Style13"/>
        <w:widowControl/>
        <w:numPr>
          <w:ilvl w:val="0"/>
          <w:numId w:val="2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1F21E7" w:rsidRPr="0076440C" w:rsidRDefault="001F21E7" w:rsidP="0076440C">
      <w:pPr>
        <w:pStyle w:val="Style13"/>
        <w:widowControl/>
        <w:numPr>
          <w:ilvl w:val="0"/>
          <w:numId w:val="2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1F21E7" w:rsidRPr="0076440C" w:rsidRDefault="001F21E7" w:rsidP="0076440C">
      <w:pPr>
        <w:pStyle w:val="Style13"/>
        <w:widowControl/>
        <w:numPr>
          <w:ilvl w:val="0"/>
          <w:numId w:val="2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наличие решения по жалобе, принятого ранее в соответствии с требованиями настоящих Правил в отношении того же заявителя и по тому же предмету жалобы.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В случае признания жалобы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89</w:t>
      </w:r>
      <w:r w:rsidR="001F21E7" w:rsidRPr="0076440C">
        <w:rPr>
          <w:rStyle w:val="FontStyle49"/>
          <w:sz w:val="24"/>
          <w:szCs w:val="24"/>
        </w:rPr>
        <w:t>. Управление</w:t>
      </w:r>
      <w:r w:rsidRPr="0076440C">
        <w:rPr>
          <w:rStyle w:val="FontStyle49"/>
          <w:sz w:val="24"/>
          <w:szCs w:val="24"/>
        </w:rPr>
        <w:t xml:space="preserve"> МИ и ЖКХ</w:t>
      </w:r>
      <w:r w:rsidR="001F21E7" w:rsidRPr="0076440C">
        <w:rPr>
          <w:rStyle w:val="FontStyle49"/>
          <w:sz w:val="24"/>
          <w:szCs w:val="24"/>
        </w:rPr>
        <w:t xml:space="preserve"> вправе оставить жалобу без ответа в следующих случаях:</w:t>
      </w:r>
    </w:p>
    <w:p w:rsidR="001F21E7" w:rsidRPr="0076440C" w:rsidRDefault="001F21E7" w:rsidP="0076440C">
      <w:pPr>
        <w:pStyle w:val="Style13"/>
        <w:widowControl/>
        <w:numPr>
          <w:ilvl w:val="0"/>
          <w:numId w:val="2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при получении жалобы, в тексте которой содержатся нецензурные либо оскорбительные выражения, угрозы жизни, здоровью и имуществу должностного лица, работника,  а также членов его семьи, организация, уполномоченная на рассмотрение жалобы вправе оставить жалобу без ответа и сообщить гражданину, направившему жалобу, о недопустимости злоупотребления правом;</w:t>
      </w:r>
    </w:p>
    <w:p w:rsidR="001F21E7" w:rsidRPr="0076440C" w:rsidRDefault="001F21E7" w:rsidP="0076440C">
      <w:pPr>
        <w:pStyle w:val="Style13"/>
        <w:widowControl/>
        <w:numPr>
          <w:ilvl w:val="0"/>
          <w:numId w:val="2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если текст жалобы не поддается прочтению, ответ на жалобу не дается, о чем сообщается гражданину, направившему жалобу, если его фамилия и почтовый адрес поддаются прочтению.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Управление </w:t>
      </w:r>
      <w:r w:rsidR="0076440C" w:rsidRPr="0076440C">
        <w:rPr>
          <w:rStyle w:val="FontStyle49"/>
          <w:sz w:val="24"/>
          <w:szCs w:val="24"/>
        </w:rPr>
        <w:t xml:space="preserve">МИ и ЖКХ </w:t>
      </w:r>
      <w:r w:rsidRPr="0076440C">
        <w:rPr>
          <w:rStyle w:val="FontStyle49"/>
          <w:sz w:val="24"/>
          <w:szCs w:val="24"/>
        </w:rPr>
        <w:t>сообщает заявителю об оставлении жалобы без ответа в течение 3 рабочих дней со дня регистрации жалобы.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 Если заявитель не удовлетворен решением, принятым в ходе рассмотрения жалобы, то решения, принятые в рамках предоставления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услуги, могут быть обжалованы в судебном порядке.</w:t>
      </w:r>
    </w:p>
    <w:p w:rsidR="00734117" w:rsidRDefault="001F21E7" w:rsidP="008029BE">
      <w:pPr>
        <w:pStyle w:val="Style13"/>
        <w:widowControl/>
        <w:spacing w:line="240" w:lineRule="auto"/>
        <w:ind w:firstLine="680"/>
        <w:jc w:val="right"/>
      </w:pPr>
      <w:r w:rsidRPr="001F21E7">
        <w:rPr>
          <w:rStyle w:val="FontStyle49"/>
          <w:sz w:val="24"/>
          <w:szCs w:val="24"/>
        </w:rPr>
        <w:br w:type="page"/>
      </w:r>
      <w:r w:rsidR="0076440C">
        <w:lastRenderedPageBreak/>
        <w:t>Приложение №1</w:t>
      </w:r>
    </w:p>
    <w:p w:rsidR="00734117" w:rsidRDefault="00734117">
      <w:pPr>
        <w:ind w:firstLine="709"/>
        <w:jc w:val="right"/>
      </w:pPr>
      <w:r>
        <w:t>к Регламенту</w:t>
      </w: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Начальнику </w:t>
      </w:r>
      <w:r w:rsidR="001F2359">
        <w:rPr>
          <w:rFonts w:ascii="Times New Roman" w:hAnsi="Times New Roman" w:cs="Times New Roman"/>
          <w:sz w:val="24"/>
          <w:szCs w:val="24"/>
        </w:rPr>
        <w:t>Управления МИ и ЖКХ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(наименование органа местного самоуправления)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(Ф.И.О. физического лица, должностного лица)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 заявителя)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  <w:r>
        <w:rPr>
          <w:rStyle w:val="a3"/>
          <w:rFonts w:ascii="Times New Roman" w:hAnsi="Times New Roman" w:cs="Times New Roman"/>
        </w:rPr>
        <w:footnoteReference w:id="2"/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(адрес места жительства)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(полное наименование юридического лица, ОГРН,)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  <w:r>
        <w:rPr>
          <w:rStyle w:val="a3"/>
          <w:rFonts w:ascii="Times New Roman" w:hAnsi="Times New Roman" w:cs="Times New Roman"/>
        </w:rPr>
        <w:footnoteReference w:id="3"/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(место нахождения юридического лица)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(номер телефона)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(адрес электронной почты (при наличии)</w:t>
      </w:r>
    </w:p>
    <w:p w:rsidR="00734117" w:rsidRDefault="00734117" w:rsidP="00711520">
      <w:pPr>
        <w:pStyle w:val="ConsPlusNonformat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734117" w:rsidRDefault="00734117" w:rsidP="00711520">
      <w:pPr>
        <w:pStyle w:val="ConsPlusTitle"/>
        <w:widowControl/>
        <w:ind w:firstLine="0"/>
        <w:jc w:val="center"/>
      </w:pPr>
      <w:r>
        <w:t>ЗАЯВЛЕНИЕ</w:t>
      </w:r>
    </w:p>
    <w:p w:rsidR="00734117" w:rsidRDefault="00734117" w:rsidP="00711520">
      <w:pPr>
        <w:autoSpaceDE w:val="0"/>
        <w:ind w:firstLine="0"/>
      </w:pPr>
    </w:p>
    <w:p w:rsidR="00734117" w:rsidRDefault="00734117" w:rsidP="00711520">
      <w:pPr>
        <w:ind w:firstLine="0"/>
        <w:rPr>
          <w:sz w:val="20"/>
          <w:szCs w:val="20"/>
        </w:rPr>
      </w:pPr>
      <w:r>
        <w:t>Прошу выдать разрешение на осуществление земляных работ по________________________________________________________________________________</w:t>
      </w:r>
    </w:p>
    <w:p w:rsidR="00734117" w:rsidRDefault="00734117" w:rsidP="00711520">
      <w:pPr>
        <w:ind w:firstLine="0"/>
        <w:jc w:val="center"/>
      </w:pPr>
      <w:r>
        <w:rPr>
          <w:sz w:val="20"/>
          <w:szCs w:val="20"/>
        </w:rPr>
        <w:t>(указать тип работ - строительство, реконструкция, демонтаж, прокладка, ремонт, установка, бурение скважин,</w:t>
      </w:r>
    </w:p>
    <w:p w:rsidR="00734117" w:rsidRDefault="00734117" w:rsidP="00711520">
      <w:pPr>
        <w:ind w:firstLine="0"/>
      </w:pPr>
      <w:r>
        <w:t>____________________________________________________________________________________________________________________________________________________________________</w:t>
      </w:r>
    </w:p>
    <w:p w:rsidR="00734117" w:rsidRDefault="00734117" w:rsidP="00711520">
      <w:pPr>
        <w:ind w:firstLine="0"/>
        <w:jc w:val="center"/>
      </w:pPr>
      <w:r>
        <w:t>(</w:t>
      </w:r>
      <w:r>
        <w:rPr>
          <w:sz w:val="20"/>
          <w:szCs w:val="20"/>
        </w:rPr>
        <w:t>указать наименование объекта и краткие характеристики)</w:t>
      </w:r>
    </w:p>
    <w:p w:rsidR="00734117" w:rsidRDefault="00734117" w:rsidP="00711520">
      <w:pPr>
        <w:ind w:firstLine="0"/>
      </w:pPr>
      <w:r>
        <w:t>местоположение:________________________________________________________________</w:t>
      </w:r>
    </w:p>
    <w:p w:rsidR="00734117" w:rsidRDefault="00734117" w:rsidP="00711520">
      <w:pPr>
        <w:ind w:firstLine="0"/>
        <w:rPr>
          <w:sz w:val="20"/>
          <w:szCs w:val="20"/>
        </w:rPr>
      </w:pPr>
      <w:r>
        <w:t>__________________________________________________________________________________,</w:t>
      </w:r>
    </w:p>
    <w:p w:rsidR="00734117" w:rsidRDefault="00734117" w:rsidP="00711520">
      <w:pPr>
        <w:ind w:firstLine="0"/>
        <w:jc w:val="center"/>
      </w:pPr>
      <w:r>
        <w:rPr>
          <w:sz w:val="20"/>
          <w:szCs w:val="20"/>
        </w:rPr>
        <w:t>(улица, дом, номер участка, другие ориентиры местоположения в случае отсутствия адреса)</w:t>
      </w:r>
    </w:p>
    <w:p w:rsidR="00734117" w:rsidRDefault="00734117" w:rsidP="00711520">
      <w:pPr>
        <w:ind w:firstLine="0"/>
      </w:pPr>
      <w:r>
        <w:t>На участке протяженностью/площадью______________________________________________,</w:t>
      </w:r>
    </w:p>
    <w:p w:rsidR="00734117" w:rsidRDefault="00734117" w:rsidP="00711520">
      <w:pPr>
        <w:ind w:firstLine="0"/>
      </w:pPr>
      <w:r>
        <w:t>на срок с ____ _________ 20____ г. по ____ _________ 20____ г.</w:t>
      </w:r>
    </w:p>
    <w:p w:rsidR="00734117" w:rsidRDefault="00734117" w:rsidP="00711520">
      <w:pPr>
        <w:ind w:firstLine="0"/>
      </w:pPr>
    </w:p>
    <w:p w:rsidR="00734117" w:rsidRDefault="00734117" w:rsidP="00711520">
      <w:pPr>
        <w:ind w:firstLine="0"/>
      </w:pPr>
      <w:r>
        <w:t>Способ производства земляных работ:_________________________________________________</w:t>
      </w:r>
    </w:p>
    <w:p w:rsidR="00734117" w:rsidRDefault="00734117" w:rsidP="00711520">
      <w:pPr>
        <w:ind w:firstLine="0"/>
        <w:jc w:val="center"/>
      </w:pPr>
      <w:r>
        <w:t xml:space="preserve">Сведения о производителе работ:______________________________________________________ __________________________________________________________________________________                                                                </w:t>
      </w:r>
      <w:r>
        <w:rPr>
          <w:sz w:val="20"/>
          <w:szCs w:val="20"/>
        </w:rPr>
        <w:t>(наименование организации, адрес, телефон)</w:t>
      </w:r>
    </w:p>
    <w:p w:rsidR="00734117" w:rsidRDefault="00734117" w:rsidP="00711520">
      <w:pPr>
        <w:ind w:firstLine="0"/>
      </w:pPr>
      <w:r>
        <w:t>____________________________________________________________________________________________________________________________________________________________________</w:t>
      </w:r>
    </w:p>
    <w:p w:rsidR="00734117" w:rsidRDefault="00734117" w:rsidP="00711520">
      <w:pPr>
        <w:ind w:firstLine="0"/>
      </w:pPr>
      <w:r>
        <w:t>Организация и (или) лицо, ответственные(ое) за проведение земляных работ:_____________________________________________________________________________</w:t>
      </w:r>
    </w:p>
    <w:p w:rsidR="00734117" w:rsidRDefault="00734117" w:rsidP="00711520">
      <w:pPr>
        <w:tabs>
          <w:tab w:val="left" w:pos="0"/>
        </w:tabs>
        <w:ind w:firstLine="0"/>
      </w:pPr>
      <w:r>
        <w:t>__________________________________________________________________________________</w:t>
      </w:r>
      <w:r>
        <w:br/>
        <w:t>__________________________________________________________________________________</w:t>
      </w:r>
    </w:p>
    <w:p w:rsidR="00734117" w:rsidRDefault="00734117" w:rsidP="00711520">
      <w:pPr>
        <w:tabs>
          <w:tab w:val="left" w:pos="0"/>
        </w:tabs>
        <w:ind w:firstLine="0"/>
        <w:rPr>
          <w:sz w:val="20"/>
          <w:szCs w:val="20"/>
        </w:rPr>
      </w:pPr>
      <w:r>
        <w:t>__________________________________________________________________________________</w:t>
      </w:r>
    </w:p>
    <w:p w:rsidR="00734117" w:rsidRDefault="00734117" w:rsidP="00711520">
      <w:pPr>
        <w:tabs>
          <w:tab w:val="left" w:pos="0"/>
        </w:tabs>
        <w:ind w:firstLine="0"/>
        <w:jc w:val="center"/>
        <w:rPr>
          <w:sz w:val="20"/>
          <w:szCs w:val="20"/>
        </w:rPr>
      </w:pPr>
      <w:r>
        <w:rPr>
          <w:sz w:val="20"/>
          <w:szCs w:val="20"/>
        </w:rPr>
        <w:t>(для юридического лица: полное наименование, юридический адрес, телефон, факс, ОГРН, наименование должности, фамилия, имя отчество уполномоченного лица; фамилия, имя отчество, телефон лица, назначенного ответственным за производство земляных работ, реквизиты документа о назначении ответственным за</w:t>
      </w:r>
    </w:p>
    <w:p w:rsidR="00734117" w:rsidRDefault="00734117" w:rsidP="00711520">
      <w:pPr>
        <w:tabs>
          <w:tab w:val="left" w:pos="0"/>
        </w:tabs>
        <w:ind w:firstLine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производство земляных работ; для физических лиц: фамилия, имя, отчество, </w:t>
      </w:r>
      <w:bookmarkStart w:id="10" w:name="_Hlk346022773"/>
      <w:r>
        <w:rPr>
          <w:sz w:val="20"/>
          <w:szCs w:val="20"/>
        </w:rPr>
        <w:t>данные документа, удостоверяющего личность, регистрация по месту жительства, адрес фактического места жительства, телефон</w:t>
      </w:r>
      <w:bookmarkEnd w:id="10"/>
      <w:r>
        <w:rPr>
          <w:sz w:val="20"/>
          <w:szCs w:val="20"/>
        </w:rPr>
        <w:t>)</w:t>
      </w:r>
    </w:p>
    <w:p w:rsidR="00734117" w:rsidRDefault="00734117" w:rsidP="00711520">
      <w:pPr>
        <w:ind w:firstLine="0"/>
        <w:rPr>
          <w:sz w:val="20"/>
          <w:szCs w:val="20"/>
        </w:rPr>
      </w:pPr>
    </w:p>
    <w:p w:rsidR="00734117" w:rsidRDefault="00734117" w:rsidP="00711520">
      <w:pPr>
        <w:tabs>
          <w:tab w:val="left" w:pos="0"/>
        </w:tabs>
        <w:ind w:firstLine="0"/>
      </w:pPr>
      <w:r>
        <w:t xml:space="preserve">Приложение (в соответствии с пунктом </w:t>
      </w:r>
      <w:r w:rsidR="00711520">
        <w:t>21</w:t>
      </w:r>
      <w:r>
        <w:t xml:space="preserve"> настоящего Регламента):</w:t>
      </w:r>
    </w:p>
    <w:p w:rsidR="00734117" w:rsidRDefault="00734117" w:rsidP="00711520">
      <w:pPr>
        <w:pStyle w:val="aff0"/>
        <w:numPr>
          <w:ilvl w:val="0"/>
          <w:numId w:val="3"/>
        </w:numPr>
        <w:tabs>
          <w:tab w:val="left" w:pos="0"/>
        </w:tabs>
        <w:ind w:left="0" w:firstLine="0"/>
        <w:contextualSpacing/>
      </w:pPr>
      <w:r>
        <w:lastRenderedPageBreak/>
        <w:t>______________________________________________________________________,</w:t>
      </w:r>
    </w:p>
    <w:p w:rsidR="00734117" w:rsidRDefault="00734117" w:rsidP="00711520">
      <w:pPr>
        <w:pStyle w:val="aff0"/>
        <w:numPr>
          <w:ilvl w:val="0"/>
          <w:numId w:val="3"/>
        </w:numPr>
        <w:tabs>
          <w:tab w:val="left" w:pos="0"/>
        </w:tabs>
        <w:ind w:left="0" w:firstLine="0"/>
        <w:contextualSpacing/>
      </w:pPr>
      <w:r>
        <w:t>______________________________________________________________________,</w:t>
      </w:r>
    </w:p>
    <w:p w:rsidR="00734117" w:rsidRDefault="00734117" w:rsidP="00711520">
      <w:pPr>
        <w:pStyle w:val="aff0"/>
        <w:numPr>
          <w:ilvl w:val="0"/>
          <w:numId w:val="3"/>
        </w:numPr>
        <w:tabs>
          <w:tab w:val="left" w:pos="0"/>
        </w:tabs>
        <w:ind w:left="0" w:firstLine="0"/>
        <w:contextualSpacing/>
      </w:pPr>
      <w:r>
        <w:t>______________________________________________________________________,</w:t>
      </w:r>
    </w:p>
    <w:p w:rsidR="00734117" w:rsidRDefault="00734117" w:rsidP="00711520">
      <w:pPr>
        <w:pStyle w:val="aff0"/>
        <w:numPr>
          <w:ilvl w:val="0"/>
          <w:numId w:val="3"/>
        </w:numPr>
        <w:tabs>
          <w:tab w:val="left" w:pos="0"/>
        </w:tabs>
        <w:ind w:left="0" w:firstLine="0"/>
        <w:contextualSpacing/>
      </w:pPr>
      <w:r>
        <w:t>______________________________________________________________________,</w:t>
      </w:r>
    </w:p>
    <w:p w:rsidR="00734117" w:rsidRDefault="00734117" w:rsidP="00711520">
      <w:pPr>
        <w:pStyle w:val="aff0"/>
        <w:numPr>
          <w:ilvl w:val="0"/>
          <w:numId w:val="3"/>
        </w:numPr>
        <w:tabs>
          <w:tab w:val="left" w:pos="0"/>
        </w:tabs>
        <w:ind w:left="0" w:firstLine="0"/>
        <w:contextualSpacing/>
      </w:pPr>
      <w:r>
        <w:t>______________________________________________________________________,</w:t>
      </w:r>
    </w:p>
    <w:p w:rsidR="00734117" w:rsidRDefault="00734117" w:rsidP="00711520">
      <w:pPr>
        <w:pStyle w:val="aff0"/>
        <w:numPr>
          <w:ilvl w:val="0"/>
          <w:numId w:val="3"/>
        </w:numPr>
        <w:tabs>
          <w:tab w:val="left" w:pos="0"/>
        </w:tabs>
        <w:ind w:left="0" w:firstLine="0"/>
        <w:contextualSpacing/>
      </w:pPr>
      <w:r>
        <w:t>______________________________________________________________________</w:t>
      </w:r>
    </w:p>
    <w:p w:rsidR="00734117" w:rsidRDefault="00734117" w:rsidP="00711520">
      <w:pPr>
        <w:autoSpaceDE w:val="0"/>
        <w:ind w:firstLine="0"/>
      </w:pPr>
      <w:r>
        <w:t xml:space="preserve">   </w:t>
      </w:r>
    </w:p>
    <w:p w:rsidR="00734117" w:rsidRDefault="00734117" w:rsidP="00711520">
      <w:pPr>
        <w:autoSpaceDE w:val="0"/>
        <w:ind w:firstLine="0"/>
      </w:pPr>
      <w:r>
        <w:t xml:space="preserve"> </w:t>
      </w:r>
      <w:r>
        <w:rPr>
          <w:b/>
        </w:rPr>
        <w:t>Гарантирую:</w:t>
      </w:r>
    </w:p>
    <w:p w:rsidR="00734117" w:rsidRDefault="00734117" w:rsidP="00711520">
      <w:pPr>
        <w:pStyle w:val="aff0"/>
        <w:numPr>
          <w:ilvl w:val="0"/>
          <w:numId w:val="4"/>
        </w:numPr>
        <w:tabs>
          <w:tab w:val="clear" w:pos="928"/>
        </w:tabs>
        <w:autoSpaceDE w:val="0"/>
        <w:ind w:left="0" w:firstLine="0"/>
        <w:contextualSpacing/>
      </w:pPr>
      <w:r>
        <w:t>Контроль соблюдения техники безопасности при производстве земляных работ, обеспечения безопасного движения пешеходов и автомобильного транспорта.</w:t>
      </w:r>
    </w:p>
    <w:p w:rsidR="00734117" w:rsidRDefault="00734117" w:rsidP="00711520">
      <w:pPr>
        <w:pStyle w:val="aff0"/>
        <w:numPr>
          <w:ilvl w:val="0"/>
          <w:numId w:val="4"/>
        </w:numPr>
        <w:tabs>
          <w:tab w:val="clear" w:pos="928"/>
        </w:tabs>
        <w:autoSpaceDE w:val="0"/>
        <w:ind w:left="0" w:firstLine="0"/>
        <w:contextualSpacing/>
      </w:pPr>
      <w:r>
        <w:t>На период производства земляных работ установку ограждения, дорожных знаков (при необходимости), в ночное время – установку сигнального освещения.</w:t>
      </w:r>
    </w:p>
    <w:p w:rsidR="00734117" w:rsidRDefault="00734117" w:rsidP="00711520">
      <w:pPr>
        <w:pStyle w:val="aff0"/>
        <w:numPr>
          <w:ilvl w:val="0"/>
          <w:numId w:val="4"/>
        </w:numPr>
        <w:tabs>
          <w:tab w:val="clear" w:pos="928"/>
        </w:tabs>
        <w:autoSpaceDE w:val="0"/>
        <w:ind w:left="0" w:firstLine="0"/>
        <w:contextualSpacing/>
      </w:pPr>
      <w:r>
        <w:t>По окончании производства земляных работ – очистку территории от строительного мусора, лишнего грунта.</w:t>
      </w:r>
    </w:p>
    <w:p w:rsidR="00734117" w:rsidRDefault="00734117" w:rsidP="00711520">
      <w:pPr>
        <w:pStyle w:val="aff0"/>
        <w:numPr>
          <w:ilvl w:val="0"/>
          <w:numId w:val="4"/>
        </w:numPr>
        <w:tabs>
          <w:tab w:val="clear" w:pos="928"/>
        </w:tabs>
        <w:autoSpaceDE w:val="0"/>
        <w:ind w:left="0" w:firstLine="0"/>
        <w:contextualSpacing/>
      </w:pPr>
      <w:r>
        <w:t>Восстановление нарушенного благоустройства:__________________________________</w:t>
      </w:r>
    </w:p>
    <w:p w:rsidR="00734117" w:rsidRDefault="00734117" w:rsidP="00711520">
      <w:pPr>
        <w:pStyle w:val="aff0"/>
        <w:autoSpaceDE w:val="0"/>
        <w:ind w:left="0" w:firstLine="0"/>
        <w:contextualSpacing/>
        <w:jc w:val="center"/>
        <w:rPr>
          <w:sz w:val="20"/>
          <w:szCs w:val="20"/>
        </w:rPr>
      </w:pPr>
      <w:r>
        <w:t>__________________________________________________________________________________</w:t>
      </w:r>
      <w:r>
        <w:rPr>
          <w:sz w:val="20"/>
          <w:szCs w:val="20"/>
        </w:rPr>
        <w:t xml:space="preserve">                (указывается вид поврежденных покрытий, благоустройства и озеленения территории)</w:t>
      </w:r>
    </w:p>
    <w:p w:rsidR="00734117" w:rsidRDefault="00734117" w:rsidP="00711520">
      <w:pPr>
        <w:pStyle w:val="aff0"/>
        <w:autoSpaceDE w:val="0"/>
        <w:ind w:left="0" w:firstLine="0"/>
        <w:contextualSpacing/>
        <w:jc w:val="center"/>
        <w:rPr>
          <w:sz w:val="20"/>
          <w:szCs w:val="20"/>
        </w:rPr>
      </w:pPr>
    </w:p>
    <w:p w:rsidR="00734117" w:rsidRDefault="00734117" w:rsidP="00711520">
      <w:pPr>
        <w:pStyle w:val="aff0"/>
        <w:autoSpaceDE w:val="0"/>
        <w:ind w:left="0" w:firstLine="0"/>
        <w:contextualSpacing/>
      </w:pPr>
      <w:r>
        <w:t>будет выполнено в соответствии с условиями разрешения на осуществление земляных работ в течение  до___________________________20__  года.</w:t>
      </w:r>
    </w:p>
    <w:p w:rsidR="00734117" w:rsidRDefault="00734117" w:rsidP="00711520">
      <w:pPr>
        <w:pStyle w:val="aff0"/>
        <w:numPr>
          <w:ilvl w:val="0"/>
          <w:numId w:val="4"/>
        </w:numPr>
        <w:tabs>
          <w:tab w:val="clear" w:pos="928"/>
        </w:tabs>
        <w:autoSpaceDE w:val="0"/>
        <w:ind w:left="0" w:firstLine="0"/>
        <w:contextualSpacing/>
      </w:pPr>
      <w:r>
        <w:t>Представление  исполнительной  топографической  съемки  на  все  вновь построенные или реконструируемые наземные и подземные инженерные коммуникации, сооружения, дороги, объекты благоустройства (при реконструкции или строительстве).</w:t>
      </w:r>
    </w:p>
    <w:p w:rsidR="00734117" w:rsidRDefault="00734117" w:rsidP="00711520">
      <w:pPr>
        <w:ind w:firstLine="0"/>
      </w:pPr>
    </w:p>
    <w:p w:rsidR="00734117" w:rsidRDefault="00734117" w:rsidP="00711520">
      <w:pPr>
        <w:ind w:firstLine="0"/>
        <w:rPr>
          <w:sz w:val="20"/>
          <w:szCs w:val="20"/>
        </w:rPr>
      </w:pPr>
      <w:r>
        <w:t xml:space="preserve">Я,__________________________________________________________________________ </w:t>
      </w:r>
    </w:p>
    <w:p w:rsidR="00734117" w:rsidRDefault="00734117" w:rsidP="00711520">
      <w:pPr>
        <w:ind w:firstLine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(наименование должности, </w:t>
      </w:r>
      <w:bookmarkStart w:id="11" w:name="_Hlk346023783"/>
      <w:r>
        <w:rPr>
          <w:sz w:val="20"/>
          <w:szCs w:val="20"/>
        </w:rPr>
        <w:t>фамилия, имя отчество полностью уполномоченного лица юридического лица</w:t>
      </w:r>
      <w:bookmarkEnd w:id="11"/>
      <w:r>
        <w:rPr>
          <w:sz w:val="20"/>
          <w:szCs w:val="20"/>
        </w:rPr>
        <w:t>;</w:t>
      </w:r>
    </w:p>
    <w:p w:rsidR="00734117" w:rsidRDefault="00734117" w:rsidP="00711520">
      <w:pPr>
        <w:ind w:firstLine="0"/>
        <w:jc w:val="center"/>
        <w:rPr>
          <w:sz w:val="20"/>
          <w:szCs w:val="20"/>
        </w:rPr>
      </w:pPr>
      <w:r>
        <w:rPr>
          <w:sz w:val="20"/>
          <w:szCs w:val="20"/>
        </w:rPr>
        <w:t>фамилия, имя отчество полностью физического лица)</w:t>
      </w:r>
    </w:p>
    <w:p w:rsidR="00734117" w:rsidRDefault="00734117" w:rsidP="00711520">
      <w:pPr>
        <w:ind w:firstLine="0"/>
        <w:rPr>
          <w:sz w:val="20"/>
          <w:szCs w:val="20"/>
        </w:rPr>
      </w:pPr>
    </w:p>
    <w:p w:rsidR="00734117" w:rsidRDefault="00734117" w:rsidP="00711520">
      <w:pPr>
        <w:ind w:firstLine="0"/>
      </w:pPr>
      <w:r>
        <w:t>подтверждаю, что данный объект полностью обеспечен необходимыми материалами, механизмами, рабочей силой, ограждениями, финансированием всего объема работ с восстановлением благоустройства (в случае повреждения), производители работ обучены правилам безопасного производства работ; несу полную ответственность за невыполнение условий данного заявления и разрешения на осуществление земляных работ наравне с назначенным ответственным за производство земляных работ. Обязуюсь по  окончании  работ  предъявить участок, на  котором производились работы, представителям организации, выдавшей разрешение. С порядком производства  земляных  работ  ознакомлен. За  невыполнение обязательств   по   выданному разрешению на осуществление земляных работ  несу  ответственность  в административном или судебном порядке.</w:t>
      </w:r>
    </w:p>
    <w:p w:rsidR="00734117" w:rsidRDefault="00734117" w:rsidP="00711520">
      <w:pPr>
        <w:ind w:firstLine="0"/>
      </w:pPr>
    </w:p>
    <w:p w:rsidR="00734117" w:rsidRDefault="00734117" w:rsidP="00711520">
      <w:pPr>
        <w:tabs>
          <w:tab w:val="left" w:pos="3969"/>
          <w:tab w:val="left" w:pos="7088"/>
        </w:tabs>
        <w:ind w:firstLine="0"/>
      </w:pPr>
    </w:p>
    <w:p w:rsidR="00734117" w:rsidRDefault="00734117" w:rsidP="00711520">
      <w:pPr>
        <w:tabs>
          <w:tab w:val="left" w:pos="3969"/>
          <w:tab w:val="left" w:pos="7088"/>
        </w:tabs>
        <w:ind w:firstLine="0"/>
      </w:pPr>
    </w:p>
    <w:p w:rsidR="00734117" w:rsidRDefault="00734117" w:rsidP="00711520">
      <w:pPr>
        <w:tabs>
          <w:tab w:val="left" w:pos="3969"/>
          <w:tab w:val="left" w:pos="7088"/>
        </w:tabs>
        <w:ind w:firstLine="0"/>
      </w:pPr>
    </w:p>
    <w:p w:rsidR="00734117" w:rsidRDefault="00734117" w:rsidP="00711520">
      <w:pPr>
        <w:tabs>
          <w:tab w:val="left" w:pos="3969"/>
          <w:tab w:val="left" w:pos="7088"/>
        </w:tabs>
        <w:ind w:firstLine="0"/>
        <w:rPr>
          <w:sz w:val="20"/>
          <w:szCs w:val="20"/>
        </w:rPr>
      </w:pPr>
      <w:r>
        <w:t xml:space="preserve">___________________ </w:t>
      </w:r>
      <w:r>
        <w:tab/>
        <w:t xml:space="preserve">______________ </w:t>
      </w:r>
      <w:r>
        <w:tab/>
        <w:t xml:space="preserve"> _______________</w:t>
      </w:r>
    </w:p>
    <w:p w:rsidR="00734117" w:rsidRDefault="00734117" w:rsidP="00711520">
      <w:pPr>
        <w:tabs>
          <w:tab w:val="left" w:pos="851"/>
          <w:tab w:val="left" w:pos="4536"/>
          <w:tab w:val="left" w:pos="7938"/>
        </w:tabs>
        <w:ind w:firstLine="0"/>
      </w:pPr>
      <w:r>
        <w:rPr>
          <w:sz w:val="20"/>
          <w:szCs w:val="20"/>
        </w:rPr>
        <w:t xml:space="preserve">          (должность) </w:t>
      </w:r>
      <w:r>
        <w:rPr>
          <w:sz w:val="20"/>
          <w:szCs w:val="20"/>
        </w:rPr>
        <w:tab/>
        <w:t xml:space="preserve">(подпись) </w:t>
      </w:r>
      <w:r>
        <w:rPr>
          <w:sz w:val="20"/>
          <w:szCs w:val="20"/>
        </w:rPr>
        <w:tab/>
        <w:t>(Ф.И.О.)</w:t>
      </w:r>
    </w:p>
    <w:p w:rsidR="00734117" w:rsidRDefault="00734117" w:rsidP="00711520">
      <w:pPr>
        <w:ind w:firstLine="0"/>
      </w:pPr>
      <w:r>
        <w:t>____ ___________20____ г.</w:t>
      </w:r>
    </w:p>
    <w:p w:rsidR="00734117" w:rsidRDefault="00734117" w:rsidP="00711520">
      <w:pPr>
        <w:ind w:firstLine="0"/>
      </w:pPr>
      <w:r>
        <w:t xml:space="preserve">М.П. </w:t>
      </w:r>
    </w:p>
    <w:p w:rsidR="00734117" w:rsidRDefault="00734117" w:rsidP="00711520">
      <w:pPr>
        <w:widowControl w:val="0"/>
        <w:ind w:firstLine="0"/>
        <w:jc w:val="right"/>
      </w:pPr>
    </w:p>
    <w:p w:rsidR="00734117" w:rsidRDefault="00734117" w:rsidP="00711520">
      <w:pPr>
        <w:widowControl w:val="0"/>
        <w:ind w:firstLine="0"/>
        <w:jc w:val="right"/>
      </w:pPr>
    </w:p>
    <w:p w:rsidR="00734117" w:rsidRDefault="00734117" w:rsidP="00711520">
      <w:pPr>
        <w:widowControl w:val="0"/>
        <w:ind w:firstLine="0"/>
        <w:jc w:val="right"/>
      </w:pPr>
    </w:p>
    <w:p w:rsidR="00734117" w:rsidRDefault="00734117" w:rsidP="00711520">
      <w:pPr>
        <w:widowControl w:val="0"/>
        <w:ind w:firstLine="0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 w:rsidP="00711520">
      <w:pPr>
        <w:pStyle w:val="Style29"/>
        <w:widowControl/>
        <w:tabs>
          <w:tab w:val="left" w:leader="underscore" w:pos="2251"/>
          <w:tab w:val="left" w:pos="6595"/>
        </w:tabs>
        <w:spacing w:before="67" w:line="264" w:lineRule="exact"/>
        <w:ind w:firstLine="0"/>
        <w:jc w:val="center"/>
      </w:pPr>
    </w:p>
    <w:p w:rsidR="00734117" w:rsidRDefault="00734117" w:rsidP="00711520">
      <w:pPr>
        <w:pStyle w:val="Style29"/>
        <w:widowControl/>
        <w:tabs>
          <w:tab w:val="left" w:leader="underscore" w:pos="2251"/>
          <w:tab w:val="left" w:pos="6595"/>
        </w:tabs>
        <w:spacing w:before="67" w:line="264" w:lineRule="exact"/>
        <w:ind w:firstLine="0"/>
        <w:jc w:val="center"/>
      </w:pPr>
      <w:r>
        <w:rPr>
          <w:rStyle w:val="FontStyle31"/>
          <w:sz w:val="24"/>
          <w:szCs w:val="24"/>
        </w:rPr>
        <w:t>СОГЛАСИЕ</w:t>
      </w:r>
      <w:r>
        <w:rPr>
          <w:rStyle w:val="11"/>
        </w:rPr>
        <w:footnoteReference w:id="4"/>
      </w:r>
      <w:r>
        <w:rPr>
          <w:rStyle w:val="FontStyle31"/>
        </w:rPr>
        <w:br/>
      </w:r>
      <w:r>
        <w:rPr>
          <w:rStyle w:val="FontStyle31"/>
          <w:sz w:val="24"/>
          <w:szCs w:val="24"/>
        </w:rPr>
        <w:t>на обработку персональных данных</w:t>
      </w:r>
      <w:r>
        <w:rPr>
          <w:rStyle w:val="FontStyle31"/>
          <w:sz w:val="24"/>
          <w:szCs w:val="24"/>
        </w:rPr>
        <w:br/>
        <w:t>(для физических лиц)</w:t>
      </w:r>
      <w:r>
        <w:rPr>
          <w:rStyle w:val="FontStyle31"/>
          <w:sz w:val="24"/>
          <w:szCs w:val="24"/>
        </w:rPr>
        <w:br/>
        <w:t>г.</w:t>
      </w:r>
      <w:r>
        <w:rPr>
          <w:rStyle w:val="FontStyle31"/>
          <w:sz w:val="24"/>
          <w:szCs w:val="24"/>
        </w:rPr>
        <w:tab/>
        <w:t xml:space="preserve">                                                                    «_____» ___________20__г.</w:t>
      </w:r>
    </w:p>
    <w:p w:rsidR="00734117" w:rsidRDefault="00734117" w:rsidP="00711520">
      <w:pPr>
        <w:pStyle w:val="Style26"/>
        <w:widowControl/>
        <w:tabs>
          <w:tab w:val="left" w:leader="underscore" w:pos="6787"/>
        </w:tabs>
        <w:spacing w:before="62"/>
        <w:ind w:firstLine="0"/>
      </w:pPr>
    </w:p>
    <w:p w:rsidR="00734117" w:rsidRDefault="00734117" w:rsidP="00711520">
      <w:pPr>
        <w:pStyle w:val="Style26"/>
        <w:widowControl/>
        <w:tabs>
          <w:tab w:val="left" w:leader="underscore" w:pos="6787"/>
        </w:tabs>
        <w:spacing w:before="62"/>
        <w:ind w:firstLine="0"/>
        <w:rPr>
          <w:rStyle w:val="FontStyle39"/>
          <w:sz w:val="24"/>
          <w:szCs w:val="24"/>
        </w:rPr>
      </w:pPr>
      <w:r>
        <w:rPr>
          <w:rStyle w:val="FontStyle40"/>
          <w:rFonts w:cs="Times New Roman"/>
          <w:sz w:val="24"/>
          <w:szCs w:val="24"/>
        </w:rPr>
        <w:t>Я,____________________________________________________________</w:t>
      </w:r>
    </w:p>
    <w:p w:rsidR="00734117" w:rsidRDefault="00734117" w:rsidP="00711520">
      <w:pPr>
        <w:pStyle w:val="Style18"/>
        <w:widowControl/>
        <w:spacing w:line="240" w:lineRule="exact"/>
        <w:ind w:left="3960" w:firstLine="0"/>
      </w:pPr>
      <w:r>
        <w:rPr>
          <w:rStyle w:val="FontStyle39"/>
          <w:sz w:val="24"/>
          <w:szCs w:val="24"/>
        </w:rPr>
        <w:t>(Ф.И.О)</w:t>
      </w:r>
    </w:p>
    <w:p w:rsidR="00734117" w:rsidRDefault="00734117" w:rsidP="00711520">
      <w:pPr>
        <w:pStyle w:val="Style18"/>
        <w:widowControl/>
        <w:spacing w:line="240" w:lineRule="exact"/>
        <w:ind w:left="3960" w:firstLine="0"/>
      </w:pPr>
    </w:p>
    <w:p w:rsidR="00734117" w:rsidRDefault="00734117" w:rsidP="00711520">
      <w:pPr>
        <w:pStyle w:val="Style2"/>
        <w:widowControl/>
        <w:tabs>
          <w:tab w:val="left" w:leader="underscore" w:pos="2808"/>
          <w:tab w:val="left" w:leader="underscore" w:pos="4834"/>
          <w:tab w:val="left" w:leader="underscore" w:pos="6782"/>
        </w:tabs>
        <w:spacing w:before="10" w:line="240" w:lineRule="exact"/>
        <w:ind w:firstLine="0"/>
        <w:rPr>
          <w:rStyle w:val="FontStyle39"/>
          <w:sz w:val="20"/>
          <w:szCs w:val="20"/>
        </w:rPr>
      </w:pPr>
      <w:r>
        <w:rPr>
          <w:rStyle w:val="FontStyle31"/>
        </w:rPr>
        <w:tab/>
      </w:r>
      <w:r>
        <w:rPr>
          <w:rStyle w:val="FontStyle31"/>
          <w:sz w:val="24"/>
          <w:szCs w:val="24"/>
        </w:rPr>
        <w:t>серия</w:t>
      </w:r>
      <w:r>
        <w:rPr>
          <w:rStyle w:val="FontStyle31"/>
        </w:rPr>
        <w:tab/>
      </w:r>
      <w:r>
        <w:rPr>
          <w:rStyle w:val="FontStyle31"/>
          <w:sz w:val="24"/>
          <w:szCs w:val="24"/>
        </w:rPr>
        <w:t>№</w:t>
      </w:r>
      <w:r>
        <w:rPr>
          <w:rStyle w:val="FontStyle31"/>
        </w:rPr>
        <w:tab/>
      </w:r>
    </w:p>
    <w:p w:rsidR="00734117" w:rsidRDefault="00734117" w:rsidP="00711520">
      <w:pPr>
        <w:pStyle w:val="Style18"/>
        <w:widowControl/>
        <w:spacing w:line="240" w:lineRule="exact"/>
        <w:ind w:right="2386" w:firstLine="0"/>
        <w:rPr>
          <w:rStyle w:val="FontStyle39"/>
          <w:sz w:val="20"/>
          <w:szCs w:val="20"/>
        </w:rPr>
      </w:pPr>
      <w:r>
        <w:rPr>
          <w:rStyle w:val="FontStyle39"/>
          <w:sz w:val="20"/>
          <w:szCs w:val="20"/>
        </w:rPr>
        <w:t>(вид документа, удостоверяющего личность)</w:t>
      </w:r>
    </w:p>
    <w:p w:rsidR="00734117" w:rsidRDefault="00734117" w:rsidP="00711520">
      <w:pPr>
        <w:pStyle w:val="Style18"/>
        <w:widowControl/>
        <w:spacing w:line="240" w:lineRule="exact"/>
        <w:ind w:right="77" w:firstLine="0"/>
        <w:rPr>
          <w:rStyle w:val="FontStyle39"/>
          <w:sz w:val="20"/>
          <w:szCs w:val="20"/>
        </w:rPr>
      </w:pPr>
      <w:r>
        <w:rPr>
          <w:rStyle w:val="FontStyle39"/>
          <w:sz w:val="20"/>
          <w:szCs w:val="20"/>
        </w:rPr>
        <w:t>__________________________________________________________________________________________________</w:t>
      </w:r>
    </w:p>
    <w:p w:rsidR="00734117" w:rsidRDefault="00734117" w:rsidP="00711520">
      <w:pPr>
        <w:pStyle w:val="Style18"/>
        <w:widowControl/>
        <w:spacing w:before="29" w:line="240" w:lineRule="auto"/>
        <w:ind w:right="4037" w:firstLine="0"/>
        <w:jc w:val="right"/>
        <w:rPr>
          <w:rStyle w:val="FontStyle31"/>
          <w:sz w:val="24"/>
          <w:szCs w:val="24"/>
        </w:rPr>
      </w:pPr>
      <w:r>
        <w:rPr>
          <w:rStyle w:val="FontStyle39"/>
          <w:sz w:val="20"/>
          <w:szCs w:val="20"/>
        </w:rPr>
        <w:t>(кем и когда выдан)</w:t>
      </w:r>
    </w:p>
    <w:p w:rsidR="00734117" w:rsidRDefault="00734117" w:rsidP="00711520">
      <w:pPr>
        <w:pStyle w:val="Style2"/>
        <w:widowControl/>
        <w:tabs>
          <w:tab w:val="left" w:leader="underscore" w:pos="5117"/>
        </w:tabs>
        <w:spacing w:before="24" w:line="240" w:lineRule="auto"/>
        <w:ind w:firstLine="0"/>
      </w:pPr>
      <w:r>
        <w:rPr>
          <w:rStyle w:val="FontStyle31"/>
          <w:sz w:val="24"/>
          <w:szCs w:val="24"/>
        </w:rPr>
        <w:t>проживающий (ая) по адресу:_________________________________________________________</w:t>
      </w:r>
    </w:p>
    <w:p w:rsidR="00734117" w:rsidRDefault="00734117" w:rsidP="00711520">
      <w:pPr>
        <w:pStyle w:val="Style2"/>
        <w:widowControl/>
        <w:spacing w:line="240" w:lineRule="exact"/>
        <w:ind w:firstLine="0"/>
      </w:pPr>
    </w:p>
    <w:p w:rsidR="00734117" w:rsidRDefault="00734117" w:rsidP="00711520">
      <w:pPr>
        <w:pStyle w:val="Style2"/>
        <w:widowControl/>
        <w:tabs>
          <w:tab w:val="left" w:leader="underscore" w:pos="9062"/>
        </w:tabs>
        <w:spacing w:line="240" w:lineRule="auto"/>
        <w:ind w:firstLine="0"/>
        <w:rPr>
          <w:rStyle w:val="FontStyle31"/>
          <w:sz w:val="24"/>
          <w:szCs w:val="24"/>
        </w:rPr>
      </w:pPr>
      <w:r>
        <w:rPr>
          <w:rStyle w:val="FontStyle31"/>
          <w:sz w:val="24"/>
          <w:szCs w:val="24"/>
        </w:rPr>
        <w:t xml:space="preserve">настоящим даю свое согласие на обработку Управлению муниципального имущества </w:t>
      </w:r>
      <w:r w:rsidR="00F80E47">
        <w:rPr>
          <w:rStyle w:val="FontStyle31"/>
          <w:sz w:val="24"/>
          <w:szCs w:val="24"/>
        </w:rPr>
        <w:t xml:space="preserve">и жилищно-коммунального хозяйства </w:t>
      </w:r>
      <w:r>
        <w:rPr>
          <w:rStyle w:val="FontStyle31"/>
          <w:sz w:val="24"/>
          <w:szCs w:val="24"/>
        </w:rPr>
        <w:t>Администрации ЗАТО город Заозерск моих  персональных  данных  и  подтверждаю,  что давая такое согласие, я действую своей волей и в своих интересах.</w:t>
      </w:r>
    </w:p>
    <w:p w:rsidR="00734117" w:rsidRDefault="00734117" w:rsidP="00711520">
      <w:pPr>
        <w:pStyle w:val="Style2"/>
        <w:widowControl/>
        <w:tabs>
          <w:tab w:val="left" w:leader="underscore" w:pos="9062"/>
        </w:tabs>
        <w:spacing w:line="240" w:lineRule="auto"/>
        <w:ind w:firstLine="0"/>
        <w:rPr>
          <w:rStyle w:val="FontStyle31"/>
        </w:rPr>
      </w:pPr>
      <w:r>
        <w:rPr>
          <w:rStyle w:val="FontStyle31"/>
          <w:sz w:val="24"/>
          <w:szCs w:val="24"/>
        </w:rPr>
        <w:t>Согласие дается мною для целей</w:t>
      </w:r>
      <w:r>
        <w:rPr>
          <w:rStyle w:val="FontStyle31"/>
        </w:rPr>
        <w:t xml:space="preserve"> ______________________________________________________________</w:t>
      </w:r>
    </w:p>
    <w:p w:rsidR="00734117" w:rsidRDefault="00734117" w:rsidP="00711520">
      <w:pPr>
        <w:pStyle w:val="Style2"/>
        <w:widowControl/>
        <w:tabs>
          <w:tab w:val="left" w:leader="underscore" w:pos="9062"/>
        </w:tabs>
        <w:spacing w:line="240" w:lineRule="auto"/>
        <w:ind w:right="-2" w:firstLine="0"/>
        <w:rPr>
          <w:rStyle w:val="FontStyle39"/>
          <w:sz w:val="20"/>
          <w:szCs w:val="20"/>
        </w:rPr>
      </w:pPr>
      <w:r>
        <w:rPr>
          <w:rStyle w:val="FontStyle31"/>
        </w:rPr>
        <w:t>__________________________________________________________________________________</w:t>
      </w:r>
    </w:p>
    <w:p w:rsidR="00734117" w:rsidRDefault="00734117" w:rsidP="00711520">
      <w:pPr>
        <w:pStyle w:val="Style19"/>
        <w:widowControl/>
        <w:spacing w:line="240" w:lineRule="auto"/>
        <w:ind w:left="2160" w:right="2554" w:firstLine="0"/>
        <w:jc w:val="center"/>
      </w:pPr>
      <w:r>
        <w:rPr>
          <w:rStyle w:val="FontStyle39"/>
          <w:sz w:val="20"/>
          <w:szCs w:val="20"/>
        </w:rPr>
        <w:t>(цель обработки персональных данных)</w:t>
      </w:r>
    </w:p>
    <w:p w:rsidR="00734117" w:rsidRDefault="00734117" w:rsidP="00711520">
      <w:pPr>
        <w:pStyle w:val="Style19"/>
        <w:widowControl/>
        <w:spacing w:line="240" w:lineRule="auto"/>
        <w:ind w:right="2554" w:firstLine="0"/>
      </w:pPr>
    </w:p>
    <w:p w:rsidR="00734117" w:rsidRDefault="00734117" w:rsidP="00711520">
      <w:pPr>
        <w:pStyle w:val="Style19"/>
        <w:widowControl/>
        <w:spacing w:line="240" w:lineRule="auto"/>
        <w:ind w:right="2554" w:firstLine="0"/>
        <w:rPr>
          <w:rStyle w:val="FontStyle31"/>
          <w:sz w:val="24"/>
          <w:szCs w:val="24"/>
        </w:rPr>
      </w:pPr>
      <w:r>
        <w:rPr>
          <w:rStyle w:val="FontStyle31"/>
        </w:rPr>
        <w:t xml:space="preserve">и </w:t>
      </w:r>
      <w:r>
        <w:rPr>
          <w:rStyle w:val="FontStyle31"/>
          <w:sz w:val="24"/>
          <w:szCs w:val="24"/>
        </w:rPr>
        <w:t>распространяется на следующую информацию:</w:t>
      </w:r>
    </w:p>
    <w:p w:rsidR="00734117" w:rsidRDefault="00734117" w:rsidP="00711520">
      <w:pPr>
        <w:pStyle w:val="Style1"/>
        <w:widowControl/>
        <w:spacing w:line="264" w:lineRule="exact"/>
        <w:ind w:firstLine="0"/>
        <w:rPr>
          <w:rStyle w:val="FontStyle31"/>
          <w:sz w:val="24"/>
          <w:szCs w:val="24"/>
        </w:rPr>
      </w:pPr>
      <w:r>
        <w:rPr>
          <w:rStyle w:val="FontStyle31"/>
          <w:sz w:val="24"/>
          <w:szCs w:val="24"/>
        </w:rPr>
        <w:t>фамилия, имя, отчество, дата рождения, адрес регистрации, паспортные данные. Настоящее согласие предоставляется на осуществление любых действий в отношении моих персональных данных, которые необходимы или желаемы для достижения указанных выше целей, включая сбор, систематизацию, накопление, хранение, уточнение (обновление, изменение), использование, распространение, обезличивание, блокирование, уничтожение, а также осуществление любых иных действий с моими персональными данными с учетом федерального законодательства.</w:t>
      </w:r>
    </w:p>
    <w:p w:rsidR="00734117" w:rsidRDefault="00734117" w:rsidP="00711520">
      <w:pPr>
        <w:pStyle w:val="Style1"/>
        <w:widowControl/>
        <w:spacing w:before="24" w:line="259" w:lineRule="exact"/>
        <w:ind w:firstLine="0"/>
        <w:rPr>
          <w:rStyle w:val="FontStyle31"/>
          <w:sz w:val="24"/>
          <w:szCs w:val="24"/>
        </w:rPr>
      </w:pPr>
      <w:r>
        <w:rPr>
          <w:rStyle w:val="FontStyle31"/>
          <w:sz w:val="24"/>
          <w:szCs w:val="24"/>
        </w:rPr>
        <w:t xml:space="preserve">         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734117" w:rsidRDefault="00734117" w:rsidP="00711520">
      <w:pPr>
        <w:pStyle w:val="Style2"/>
        <w:widowControl/>
        <w:tabs>
          <w:tab w:val="left" w:leader="underscore" w:pos="3850"/>
          <w:tab w:val="left" w:leader="underscore" w:pos="5722"/>
          <w:tab w:val="left" w:leader="underscore" w:pos="6307"/>
        </w:tabs>
        <w:spacing w:before="53" w:line="240" w:lineRule="auto"/>
        <w:ind w:firstLine="0"/>
      </w:pPr>
      <w:r>
        <w:rPr>
          <w:rStyle w:val="FontStyle31"/>
          <w:sz w:val="24"/>
          <w:szCs w:val="24"/>
        </w:rPr>
        <w:t>Данное согласие действует с «</w:t>
      </w:r>
      <w:r>
        <w:rPr>
          <w:rStyle w:val="FontStyle31"/>
          <w:sz w:val="24"/>
          <w:szCs w:val="24"/>
        </w:rPr>
        <w:tab/>
        <w:t>»</w:t>
      </w:r>
      <w:r>
        <w:rPr>
          <w:rStyle w:val="FontStyle31"/>
          <w:sz w:val="24"/>
          <w:szCs w:val="24"/>
        </w:rPr>
        <w:tab/>
        <w:t>20</w:t>
      </w:r>
      <w:r>
        <w:rPr>
          <w:rStyle w:val="FontStyle31"/>
          <w:sz w:val="24"/>
          <w:szCs w:val="24"/>
        </w:rPr>
        <w:tab/>
        <w:t>г. до окончания оказания муниципальной услуги.</w:t>
      </w:r>
    </w:p>
    <w:p w:rsidR="00734117" w:rsidRDefault="00734117" w:rsidP="00711520">
      <w:pPr>
        <w:pStyle w:val="Style18"/>
        <w:widowControl/>
        <w:spacing w:line="240" w:lineRule="exact"/>
        <w:ind w:firstLine="0"/>
      </w:pPr>
    </w:p>
    <w:p w:rsidR="00734117" w:rsidRDefault="00734117" w:rsidP="00711520">
      <w:pPr>
        <w:pStyle w:val="Style18"/>
        <w:widowControl/>
        <w:spacing w:line="240" w:lineRule="exact"/>
        <w:ind w:firstLine="0"/>
        <w:rPr>
          <w:rStyle w:val="FontStyle39"/>
          <w:sz w:val="20"/>
          <w:szCs w:val="20"/>
        </w:rPr>
      </w:pPr>
      <w:r>
        <w:t>____________________________________</w:t>
      </w:r>
    </w:p>
    <w:p w:rsidR="00734117" w:rsidRDefault="00734117" w:rsidP="00711520">
      <w:pPr>
        <w:pStyle w:val="Style18"/>
        <w:widowControl/>
        <w:spacing w:before="91" w:line="240" w:lineRule="auto"/>
        <w:ind w:firstLine="0"/>
      </w:pPr>
      <w:r>
        <w:rPr>
          <w:rStyle w:val="FontStyle39"/>
          <w:sz w:val="20"/>
          <w:szCs w:val="20"/>
        </w:rPr>
        <w:t xml:space="preserve">       (Ф.И.О., подпись лица, давшего согласие)</w:t>
      </w:r>
    </w:p>
    <w:p w:rsidR="00734117" w:rsidRDefault="00734117" w:rsidP="00711520">
      <w:pPr>
        <w:widowControl w:val="0"/>
        <w:ind w:firstLine="0"/>
        <w:jc w:val="right"/>
      </w:pPr>
    </w:p>
    <w:p w:rsidR="00734117" w:rsidRDefault="00734117" w:rsidP="00711520">
      <w:pPr>
        <w:widowControl w:val="0"/>
        <w:ind w:firstLine="0"/>
        <w:jc w:val="right"/>
        <w:rPr>
          <w:sz w:val="20"/>
          <w:szCs w:val="20"/>
        </w:rPr>
      </w:pPr>
    </w:p>
    <w:p w:rsidR="00734117" w:rsidRDefault="00734117" w:rsidP="00711520">
      <w:pPr>
        <w:widowControl w:val="0"/>
        <w:ind w:firstLine="0"/>
        <w:jc w:val="right"/>
        <w:rPr>
          <w:sz w:val="20"/>
          <w:szCs w:val="20"/>
        </w:rPr>
      </w:pPr>
    </w:p>
    <w:p w:rsidR="00734117" w:rsidRDefault="00734117" w:rsidP="00711520">
      <w:pPr>
        <w:widowControl w:val="0"/>
        <w:ind w:firstLine="0"/>
        <w:jc w:val="right"/>
        <w:rPr>
          <w:sz w:val="20"/>
          <w:szCs w:val="20"/>
        </w:rPr>
      </w:pPr>
    </w:p>
    <w:p w:rsidR="00734117" w:rsidRDefault="00734117" w:rsidP="00711520">
      <w:pPr>
        <w:widowControl w:val="0"/>
        <w:ind w:firstLine="0"/>
        <w:jc w:val="right"/>
        <w:rPr>
          <w:sz w:val="20"/>
          <w:szCs w:val="20"/>
        </w:rPr>
      </w:pPr>
    </w:p>
    <w:p w:rsidR="00734117" w:rsidRDefault="00734117" w:rsidP="00711520">
      <w:pPr>
        <w:widowControl w:val="0"/>
        <w:ind w:firstLine="0"/>
        <w:jc w:val="right"/>
        <w:rPr>
          <w:sz w:val="20"/>
          <w:szCs w:val="20"/>
        </w:rPr>
      </w:pPr>
    </w:p>
    <w:p w:rsidR="00734117" w:rsidRDefault="00734117" w:rsidP="00711520">
      <w:pPr>
        <w:widowControl w:val="0"/>
        <w:ind w:firstLine="0"/>
        <w:jc w:val="right"/>
        <w:rPr>
          <w:sz w:val="20"/>
          <w:szCs w:val="20"/>
        </w:rPr>
      </w:pPr>
    </w:p>
    <w:p w:rsidR="00734117" w:rsidRDefault="00734117" w:rsidP="00711520">
      <w:pPr>
        <w:widowControl w:val="0"/>
        <w:ind w:firstLine="0"/>
        <w:jc w:val="right"/>
        <w:rPr>
          <w:sz w:val="20"/>
          <w:szCs w:val="20"/>
        </w:rPr>
      </w:pPr>
    </w:p>
    <w:p w:rsidR="00734117" w:rsidRDefault="00734117" w:rsidP="00711520">
      <w:pPr>
        <w:widowControl w:val="0"/>
        <w:ind w:firstLine="0"/>
        <w:jc w:val="right"/>
        <w:rPr>
          <w:sz w:val="20"/>
          <w:szCs w:val="20"/>
        </w:rPr>
      </w:pPr>
    </w:p>
    <w:p w:rsidR="00734117" w:rsidRDefault="00734117" w:rsidP="00711520">
      <w:pPr>
        <w:widowControl w:val="0"/>
        <w:ind w:firstLine="0"/>
        <w:jc w:val="right"/>
        <w:rPr>
          <w:sz w:val="20"/>
          <w:szCs w:val="20"/>
        </w:rPr>
      </w:pPr>
    </w:p>
    <w:p w:rsidR="00734117" w:rsidRDefault="00734117" w:rsidP="00711520">
      <w:pPr>
        <w:widowControl w:val="0"/>
        <w:ind w:firstLine="0"/>
        <w:jc w:val="right"/>
        <w:rPr>
          <w:sz w:val="20"/>
          <w:szCs w:val="20"/>
        </w:rPr>
      </w:pPr>
    </w:p>
    <w:p w:rsidR="00734117" w:rsidRDefault="00734117" w:rsidP="00711520">
      <w:pPr>
        <w:widowControl w:val="0"/>
        <w:ind w:firstLine="0"/>
        <w:jc w:val="right"/>
        <w:rPr>
          <w:sz w:val="20"/>
          <w:szCs w:val="20"/>
        </w:rPr>
      </w:pPr>
    </w:p>
    <w:p w:rsidR="00734117" w:rsidRDefault="00734117">
      <w:pPr>
        <w:widowControl w:val="0"/>
        <w:ind w:firstLine="2725"/>
        <w:jc w:val="right"/>
        <w:rPr>
          <w:sz w:val="20"/>
          <w:szCs w:val="20"/>
        </w:rPr>
      </w:pPr>
    </w:p>
    <w:p w:rsidR="00734117" w:rsidRDefault="00734117">
      <w:pPr>
        <w:widowControl w:val="0"/>
        <w:ind w:firstLine="2725"/>
        <w:jc w:val="right"/>
        <w:rPr>
          <w:sz w:val="20"/>
          <w:szCs w:val="20"/>
        </w:rPr>
      </w:pPr>
    </w:p>
    <w:p w:rsidR="00734117" w:rsidRDefault="00734117">
      <w:pPr>
        <w:widowControl w:val="0"/>
        <w:ind w:firstLine="2725"/>
        <w:jc w:val="right"/>
        <w:rPr>
          <w:sz w:val="20"/>
          <w:szCs w:val="20"/>
        </w:rPr>
      </w:pPr>
    </w:p>
    <w:p w:rsidR="00734117" w:rsidRDefault="00734117">
      <w:pPr>
        <w:pageBreakBefore/>
        <w:widowControl w:val="0"/>
        <w:ind w:firstLine="709"/>
        <w:jc w:val="right"/>
      </w:pPr>
      <w:r>
        <w:lastRenderedPageBreak/>
        <w:t>Приложение №</w:t>
      </w:r>
      <w:r w:rsidR="00F80E47">
        <w:t>2</w:t>
      </w:r>
    </w:p>
    <w:p w:rsidR="00734117" w:rsidRDefault="00734117">
      <w:pPr>
        <w:widowControl w:val="0"/>
        <w:ind w:firstLine="709"/>
        <w:jc w:val="right"/>
      </w:pPr>
      <w:r>
        <w:t>к Регламенту</w:t>
      </w:r>
    </w:p>
    <w:p w:rsidR="00734117" w:rsidRDefault="00734117" w:rsidP="00711520">
      <w:pPr>
        <w:autoSpaceDE w:val="0"/>
        <w:ind w:firstLine="0"/>
      </w:pPr>
      <w:r>
        <w:t xml:space="preserve">На бланке </w:t>
      </w:r>
      <w:r w:rsidR="001F2359">
        <w:t>Управления МИ и ЖКХ</w:t>
      </w:r>
      <w:r>
        <w:t xml:space="preserve">         </w:t>
      </w:r>
    </w:p>
    <w:p w:rsidR="00734117" w:rsidRDefault="00734117" w:rsidP="00711520">
      <w:pPr>
        <w:autoSpaceDE w:val="0"/>
        <w:ind w:firstLine="0"/>
      </w:pPr>
      <w:r>
        <w:t xml:space="preserve">                      </w:t>
      </w:r>
    </w:p>
    <w:p w:rsidR="00734117" w:rsidRDefault="00734117" w:rsidP="00711520">
      <w:pPr>
        <w:widowControl w:val="0"/>
        <w:ind w:firstLine="0"/>
      </w:pPr>
      <w:r>
        <w:t>от .......................  № .......................</w:t>
      </w:r>
    </w:p>
    <w:p w:rsidR="00734117" w:rsidRDefault="00734117" w:rsidP="00711520">
      <w:pPr>
        <w:widowControl w:val="0"/>
        <w:ind w:firstLine="0"/>
        <w:rPr>
          <w:i/>
        </w:rPr>
      </w:pPr>
      <w:r>
        <w:t>на № ...............…  от .......................</w:t>
      </w:r>
    </w:p>
    <w:p w:rsidR="00734117" w:rsidRDefault="00734117" w:rsidP="00711520">
      <w:pPr>
        <w:widowControl w:val="0"/>
        <w:ind w:firstLine="0"/>
        <w:jc w:val="right"/>
        <w:rPr>
          <w:i/>
        </w:rPr>
      </w:pPr>
    </w:p>
    <w:p w:rsidR="00734117" w:rsidRDefault="00734117" w:rsidP="00711520">
      <w:pPr>
        <w:pStyle w:val="ConsPlusTitle"/>
        <w:ind w:firstLine="0"/>
        <w:jc w:val="center"/>
      </w:pPr>
      <w:r>
        <w:t>РАЗРЕШЕНИЕ № _____</w:t>
      </w:r>
    </w:p>
    <w:p w:rsidR="00734117" w:rsidRDefault="00734117" w:rsidP="00711520">
      <w:pPr>
        <w:pStyle w:val="ConsPlusTitle"/>
        <w:ind w:firstLine="0"/>
        <w:jc w:val="center"/>
      </w:pPr>
      <w:r>
        <w:t>НА ОСУЩЕСТВЛЕНИЕ ЗЕМЛЯНЫХ РАБОТ</w:t>
      </w:r>
    </w:p>
    <w:p w:rsidR="00734117" w:rsidRDefault="00734117" w:rsidP="00711520">
      <w:pPr>
        <w:pStyle w:val="ConsPlusNormal0"/>
        <w:ind w:firstLine="0"/>
        <w:rPr>
          <w:rFonts w:ascii="Times New Roman" w:hAnsi="Times New Roman" w:cs="Times New Roman"/>
          <w:sz w:val="24"/>
          <w:szCs w:val="24"/>
        </w:rPr>
      </w:pP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Выдано: ________________________________________________________________________,</w:t>
      </w:r>
    </w:p>
    <w:p w:rsidR="00734117" w:rsidRDefault="00734117" w:rsidP="00711520">
      <w:pPr>
        <w:pStyle w:val="ConsPlusNonformat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(наименование организации, Ф.И.О. ответственного представителя, телефон, расчетный счет и банковские реквизиты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34117" w:rsidRDefault="00734117" w:rsidP="00711520">
      <w:pPr>
        <w:pStyle w:val="ConsPlusNonformat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разрешается производство работ по ___________________________________________________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 w:cs="Times New Roman"/>
        </w:rPr>
        <w:t>(характер работ)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участке ________________________________________________________________ __________________________________________________________________________________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</w:rPr>
        <w:t>(описание места производства работ с указанием адреса или ориентира)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</w:rPr>
      </w:pP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 производства работ _________________________________________________________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 безопасности движения пешеходов и автотранспорта 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производства работ с _____________ 20____ г. по ____________ 20____ г.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Производитель работ: _______________________________________________________________</w:t>
      </w:r>
    </w:p>
    <w:p w:rsidR="00734117" w:rsidRDefault="00734117" w:rsidP="00711520">
      <w:pPr>
        <w:pStyle w:val="ConsPlusNonformat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</w:rPr>
        <w:t>наименование организации, адрес, телефон, в случае необходимости – копия св-ва СРО)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Ответственное лицо производителя работ: _____________________________________________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(должность, Ф.И.О., телефон)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восстановления благоустройства ________________________________________________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</w:t>
      </w:r>
    </w:p>
    <w:p w:rsidR="00734117" w:rsidRDefault="001F2359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Управления МИ и ЖКХ</w:t>
      </w:r>
      <w:r w:rsidR="00734117">
        <w:rPr>
          <w:rFonts w:ascii="Times New Roman" w:hAnsi="Times New Roman" w:cs="Times New Roman"/>
          <w:sz w:val="24"/>
          <w:szCs w:val="24"/>
        </w:rPr>
        <w:t xml:space="preserve">            ___________________________   Ф.И.О. 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</w:rPr>
        <w:t>подпись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"___" __________________ 201___ г.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4117" w:rsidRDefault="00734117" w:rsidP="00711520">
      <w:pPr>
        <w:pStyle w:val="ConsPlusNonformat"/>
        <w:ind w:firstLine="0"/>
      </w:pPr>
      <w:r>
        <w:rPr>
          <w:rFonts w:ascii="Times New Roman" w:hAnsi="Times New Roman" w:cs="Times New Roman"/>
          <w:sz w:val="24"/>
          <w:szCs w:val="24"/>
        </w:rPr>
        <w:t>М.П.</w:t>
      </w:r>
      <w:r>
        <w:t xml:space="preserve">  </w:t>
      </w:r>
    </w:p>
    <w:p w:rsidR="00734117" w:rsidRDefault="00734117" w:rsidP="00711520">
      <w:pPr>
        <w:autoSpaceDE w:val="0"/>
        <w:ind w:firstLine="0"/>
        <w:jc w:val="center"/>
      </w:pPr>
      <w:r>
        <w:t xml:space="preserve">                                                                                                                            </w:t>
      </w:r>
    </w:p>
    <w:p w:rsidR="00734117" w:rsidRDefault="00734117" w:rsidP="00711520">
      <w:pPr>
        <w:autoSpaceDE w:val="0"/>
        <w:ind w:firstLine="0"/>
        <w:jc w:val="center"/>
      </w:pPr>
    </w:p>
    <w:p w:rsidR="00F80E47" w:rsidRDefault="00F80E47" w:rsidP="00711520">
      <w:pPr>
        <w:autoSpaceDE w:val="0"/>
        <w:ind w:firstLine="0"/>
        <w:jc w:val="center"/>
      </w:pPr>
    </w:p>
    <w:p w:rsidR="00F80E47" w:rsidRDefault="00F80E47">
      <w:pPr>
        <w:autoSpaceDE w:val="0"/>
        <w:ind w:firstLine="709"/>
        <w:jc w:val="center"/>
      </w:pPr>
    </w:p>
    <w:p w:rsidR="00711520" w:rsidRDefault="00734117" w:rsidP="00711520">
      <w:pPr>
        <w:autoSpaceDE w:val="0"/>
        <w:ind w:firstLine="709"/>
        <w:jc w:val="right"/>
      </w:pPr>
      <w:r>
        <w:t xml:space="preserve">                                                                                                      </w:t>
      </w:r>
    </w:p>
    <w:p w:rsidR="00734117" w:rsidRDefault="00734117" w:rsidP="00711520">
      <w:pPr>
        <w:autoSpaceDE w:val="0"/>
        <w:ind w:firstLine="709"/>
        <w:jc w:val="right"/>
      </w:pPr>
      <w:r>
        <w:lastRenderedPageBreak/>
        <w:t xml:space="preserve">  </w:t>
      </w:r>
      <w:r w:rsidR="00F80E47">
        <w:t xml:space="preserve">                  Приложение № 3</w:t>
      </w:r>
    </w:p>
    <w:p w:rsidR="00734117" w:rsidRDefault="00734117" w:rsidP="00711520">
      <w:pPr>
        <w:autoSpaceDE w:val="0"/>
        <w:ind w:firstLine="709"/>
        <w:jc w:val="right"/>
      </w:pPr>
      <w:r>
        <w:t>к Регламенту</w:t>
      </w:r>
    </w:p>
    <w:p w:rsidR="00734117" w:rsidRDefault="00734117" w:rsidP="00711520">
      <w:pPr>
        <w:autoSpaceDE w:val="0"/>
        <w:ind w:firstLine="709"/>
        <w:jc w:val="right"/>
      </w:pPr>
    </w:p>
    <w:p w:rsidR="00734117" w:rsidRDefault="00734117" w:rsidP="00711520">
      <w:pPr>
        <w:widowControl w:val="0"/>
        <w:ind w:firstLine="709"/>
        <w:jc w:val="right"/>
      </w:pPr>
    </w:p>
    <w:p w:rsidR="00734117" w:rsidRDefault="00734117" w:rsidP="00711520">
      <w:pPr>
        <w:autoSpaceDE w:val="0"/>
        <w:ind w:firstLine="709"/>
        <w:jc w:val="left"/>
      </w:pPr>
      <w:r>
        <w:t xml:space="preserve">На бланке </w:t>
      </w:r>
      <w:r w:rsidR="001F2359">
        <w:t>Управления МИ и ЖКХ</w:t>
      </w:r>
    </w:p>
    <w:p w:rsidR="00734117" w:rsidRDefault="00734117" w:rsidP="00711520">
      <w:pPr>
        <w:autoSpaceDE w:val="0"/>
        <w:ind w:firstLine="709"/>
        <w:jc w:val="left"/>
      </w:pPr>
    </w:p>
    <w:p w:rsidR="00734117" w:rsidRDefault="00734117" w:rsidP="00711520">
      <w:pPr>
        <w:widowControl w:val="0"/>
        <w:ind w:firstLine="709"/>
        <w:jc w:val="left"/>
      </w:pPr>
      <w:r>
        <w:t>от .......................  № .......................</w:t>
      </w:r>
    </w:p>
    <w:p w:rsidR="00734117" w:rsidRDefault="00734117" w:rsidP="00711520">
      <w:pPr>
        <w:widowControl w:val="0"/>
        <w:ind w:firstLine="709"/>
        <w:jc w:val="left"/>
        <w:rPr>
          <w:i/>
        </w:rPr>
      </w:pPr>
      <w:r>
        <w:t>на № ...............…  от .......................</w:t>
      </w:r>
    </w:p>
    <w:p w:rsidR="00734117" w:rsidRDefault="00734117" w:rsidP="00711520">
      <w:pPr>
        <w:autoSpaceDE w:val="0"/>
        <w:ind w:firstLine="709"/>
        <w:jc w:val="left"/>
        <w:rPr>
          <w:i/>
        </w:rPr>
      </w:pPr>
    </w:p>
    <w:p w:rsidR="00734117" w:rsidRDefault="00734117">
      <w:pPr>
        <w:autoSpaceDE w:val="0"/>
        <w:ind w:firstLine="709"/>
        <w:rPr>
          <w:i/>
        </w:rPr>
      </w:pPr>
    </w:p>
    <w:p w:rsidR="00734117" w:rsidRDefault="00734117">
      <w:pPr>
        <w:autoSpaceDE w:val="0"/>
        <w:ind w:firstLine="709"/>
        <w:rPr>
          <w:i/>
        </w:rPr>
      </w:pPr>
    </w:p>
    <w:p w:rsidR="00734117" w:rsidRDefault="00734117" w:rsidP="00904291">
      <w:pPr>
        <w:autoSpaceDE w:val="0"/>
        <w:ind w:firstLine="0"/>
        <w:jc w:val="center"/>
      </w:pPr>
      <w:r>
        <w:t>УВЕДОМЛЕНИЕ № ____</w:t>
      </w:r>
    </w:p>
    <w:p w:rsidR="00734117" w:rsidRDefault="00734117" w:rsidP="00904291">
      <w:pPr>
        <w:autoSpaceDE w:val="0"/>
        <w:ind w:firstLine="0"/>
        <w:jc w:val="center"/>
      </w:pPr>
    </w:p>
    <w:p w:rsidR="00734117" w:rsidRDefault="00734117" w:rsidP="00904291">
      <w:pPr>
        <w:autoSpaceDE w:val="0"/>
        <w:ind w:firstLine="0"/>
        <w:jc w:val="center"/>
      </w:pPr>
      <w:r>
        <w:t>об отказе в выдаче разрешения на осуществление земляных работ</w:t>
      </w:r>
    </w:p>
    <w:p w:rsidR="00734117" w:rsidRDefault="00734117" w:rsidP="00904291">
      <w:pPr>
        <w:tabs>
          <w:tab w:val="left" w:pos="6045"/>
        </w:tabs>
        <w:autoSpaceDE w:val="0"/>
        <w:ind w:firstLine="0"/>
      </w:pPr>
      <w:r>
        <w:tab/>
      </w:r>
    </w:p>
    <w:p w:rsidR="00734117" w:rsidRDefault="00734117" w:rsidP="00904291">
      <w:pPr>
        <w:autoSpaceDE w:val="0"/>
        <w:ind w:firstLine="0"/>
      </w:pPr>
      <w:r>
        <w:t>В результате рассмотрения заявления от ___ № ______ о выдаче разрешения на осуществление земляных работ по адресу:______________________________________________ __________________________________________________________________________________ принято решение об отказе в выдаче разрешения на осуществление земляных работ по следующим основаниям:_____________________________________________________________</w:t>
      </w: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(указываются причины отказа)</w:t>
      </w: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</w:p>
    <w:p w:rsidR="00734117" w:rsidRDefault="00F80E47" w:rsidP="00904291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734117">
        <w:rPr>
          <w:rFonts w:ascii="Times New Roman" w:hAnsi="Times New Roman" w:cs="Times New Roman"/>
          <w:sz w:val="24"/>
          <w:szCs w:val="24"/>
        </w:rPr>
        <w:t xml:space="preserve">ачальник </w:t>
      </w:r>
    </w:p>
    <w:p w:rsidR="00734117" w:rsidRDefault="00734117" w:rsidP="00904291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Управления </w:t>
      </w:r>
      <w:r w:rsidR="00F80E47">
        <w:rPr>
          <w:rFonts w:ascii="Times New Roman" w:hAnsi="Times New Roman" w:cs="Times New Roman"/>
          <w:sz w:val="24"/>
          <w:szCs w:val="24"/>
        </w:rPr>
        <w:t>МИ и</w:t>
      </w:r>
      <w:r>
        <w:rPr>
          <w:rFonts w:ascii="Times New Roman" w:hAnsi="Times New Roman" w:cs="Times New Roman"/>
          <w:sz w:val="24"/>
          <w:szCs w:val="24"/>
        </w:rPr>
        <w:t xml:space="preserve"> ЖКХ       ___________________________   Ф.И.О. </w:t>
      </w:r>
    </w:p>
    <w:p w:rsidR="00734117" w:rsidRDefault="00734117" w:rsidP="00904291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</w:rPr>
        <w:t>подпись</w:t>
      </w:r>
    </w:p>
    <w:p w:rsidR="00734117" w:rsidRDefault="00734117" w:rsidP="00904291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734117" w:rsidRDefault="00734117" w:rsidP="00904291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"___" __________________ 201___ г.</w:t>
      </w:r>
    </w:p>
    <w:p w:rsidR="00734117" w:rsidRDefault="00734117" w:rsidP="00904291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4117" w:rsidRDefault="00734117" w:rsidP="00904291">
      <w:pPr>
        <w:pStyle w:val="ConsPlusNonformat"/>
        <w:ind w:firstLine="0"/>
        <w:rPr>
          <w:rFonts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:rsidR="00734117" w:rsidRDefault="00734117" w:rsidP="00904291">
      <w:pPr>
        <w:widowControl w:val="0"/>
        <w:ind w:firstLine="0"/>
        <w:jc w:val="right"/>
      </w:pPr>
    </w:p>
    <w:p w:rsidR="00734117" w:rsidRDefault="00734117" w:rsidP="00904291">
      <w:pPr>
        <w:widowControl w:val="0"/>
        <w:ind w:firstLine="0"/>
        <w:jc w:val="right"/>
      </w:pPr>
    </w:p>
    <w:p w:rsidR="00734117" w:rsidRDefault="00734117" w:rsidP="00904291">
      <w:pPr>
        <w:widowControl w:val="0"/>
        <w:ind w:firstLine="0"/>
        <w:jc w:val="right"/>
      </w:pPr>
    </w:p>
    <w:p w:rsidR="00734117" w:rsidRDefault="00734117" w:rsidP="00904291">
      <w:pPr>
        <w:widowControl w:val="0"/>
        <w:ind w:firstLine="0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F80E47" w:rsidRDefault="00F80E47">
      <w:pPr>
        <w:widowControl w:val="0"/>
        <w:ind w:firstLine="709"/>
        <w:jc w:val="right"/>
      </w:pPr>
    </w:p>
    <w:p w:rsidR="00F80E47" w:rsidRDefault="00F80E4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  <w:r>
        <w:lastRenderedPageBreak/>
        <w:t xml:space="preserve">Приложение № </w:t>
      </w:r>
      <w:r w:rsidR="00F80E47">
        <w:t>4</w:t>
      </w:r>
      <w:r>
        <w:t xml:space="preserve">                                                                                                                                                                к Регламенту</w:t>
      </w:r>
    </w:p>
    <w:p w:rsidR="00734117" w:rsidRDefault="00734117">
      <w:pPr>
        <w:autoSpaceDE w:val="0"/>
        <w:ind w:firstLine="709"/>
        <w:jc w:val="center"/>
      </w:pPr>
    </w:p>
    <w:p w:rsidR="00734117" w:rsidRDefault="00734117" w:rsidP="00904291">
      <w:pPr>
        <w:pStyle w:val="ConsPlusTitle"/>
        <w:widowControl/>
        <w:tabs>
          <w:tab w:val="left" w:pos="1134"/>
        </w:tabs>
        <w:ind w:firstLine="0"/>
        <w:jc w:val="center"/>
        <w:rPr>
          <w:b w:val="0"/>
        </w:rPr>
      </w:pPr>
      <w:r>
        <w:t>ПОКАЗАТЕЛИ ДОСТУПНОСТИ И КАЧЕСТВА ПРЕДОСТАВЛЕНИЯ МУНИЦИПАЛЬНОЙ УСЛУГИ И ИХ ЗНАЧЕНИЯ</w:t>
      </w:r>
    </w:p>
    <w:p w:rsidR="00734117" w:rsidRDefault="00734117" w:rsidP="00904291">
      <w:pPr>
        <w:pStyle w:val="ConsPlusTitle"/>
        <w:widowControl/>
        <w:tabs>
          <w:tab w:val="left" w:pos="1134"/>
        </w:tabs>
        <w:ind w:firstLine="0"/>
        <w:rPr>
          <w:b w:val="0"/>
        </w:rPr>
      </w:pPr>
    </w:p>
    <w:p w:rsidR="00734117" w:rsidRDefault="00734117" w:rsidP="00904291">
      <w:pPr>
        <w:autoSpaceDE w:val="0"/>
        <w:ind w:firstLine="0"/>
        <w:rPr>
          <w:b/>
        </w:rPr>
      </w:pPr>
    </w:p>
    <w:p w:rsidR="00734117" w:rsidRDefault="00734117">
      <w:pPr>
        <w:autoSpaceDE w:val="0"/>
        <w:ind w:firstLine="709"/>
        <w:jc w:val="center"/>
        <w:rPr>
          <w:b/>
          <w:bCs/>
          <w:i/>
          <w:iCs/>
        </w:rPr>
      </w:pPr>
    </w:p>
    <w:tbl>
      <w:tblPr>
        <w:tblW w:w="0" w:type="auto"/>
        <w:tblInd w:w="88" w:type="dxa"/>
        <w:tblLayout w:type="fixed"/>
        <w:tblCellMar>
          <w:left w:w="88" w:type="dxa"/>
        </w:tblCellMar>
        <w:tblLook w:val="0000"/>
      </w:tblPr>
      <w:tblGrid>
        <w:gridCol w:w="594"/>
        <w:gridCol w:w="5725"/>
        <w:gridCol w:w="3137"/>
      </w:tblGrid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snapToGrid w:val="0"/>
              <w:ind w:firstLine="0"/>
              <w:jc w:val="center"/>
            </w:pPr>
          </w:p>
          <w:p w:rsidR="00734117" w:rsidRDefault="00734117" w:rsidP="00904291">
            <w:pPr>
              <w:ind w:firstLine="0"/>
              <w:jc w:val="center"/>
            </w:pPr>
            <w:r>
              <w:t>№ п/п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 xml:space="preserve">Показатели доступности и качества предоставления </w:t>
            </w:r>
          </w:p>
          <w:p w:rsidR="00734117" w:rsidRDefault="00734117" w:rsidP="00904291">
            <w:pPr>
              <w:ind w:firstLine="0"/>
              <w:jc w:val="center"/>
            </w:pPr>
            <w:r>
              <w:t>муниципальной услуги</w:t>
            </w:r>
          </w:p>
          <w:p w:rsidR="00734117" w:rsidRDefault="00734117" w:rsidP="00904291">
            <w:pPr>
              <w:ind w:firstLine="0"/>
              <w:jc w:val="center"/>
            </w:pP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Нормативное значение показателя</w:t>
            </w:r>
          </w:p>
        </w:tc>
      </w:tr>
      <w:tr w:rsidR="00734117">
        <w:tc>
          <w:tcPr>
            <w:tcW w:w="94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rPr>
                <w:b/>
              </w:rPr>
              <w:t>Показатели доступности предоставления муниципальной услуги</w:t>
            </w: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1.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>% заявителей, ожидавших в очереди при подаче документов не более 15 минут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100%</w:t>
            </w: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2.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 xml:space="preserve">% заявителей, удовлетворенных графиком работы 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100%</w:t>
            </w: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3.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>Соблюдение сроков предоставления муниципальной услуги (% случаев предоставления услуги в установленный срок с момента приема документов)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100%</w:t>
            </w: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4.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>Наличие на информационных стендах информационных  и  инструктивных  документов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 xml:space="preserve">                    100%</w:t>
            </w: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5.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>Количество взаимодействий заявителя с должностными лицами при предоставлении муниципальной услуги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2</w:t>
            </w:r>
          </w:p>
          <w:p w:rsidR="00734117" w:rsidRDefault="00734117" w:rsidP="00904291">
            <w:pPr>
              <w:ind w:firstLine="0"/>
              <w:jc w:val="center"/>
            </w:pPr>
          </w:p>
          <w:p w:rsidR="00734117" w:rsidRDefault="00734117" w:rsidP="00904291">
            <w:pPr>
              <w:ind w:firstLine="0"/>
              <w:jc w:val="center"/>
            </w:pP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904291" w:rsidP="00904291">
            <w:pPr>
              <w:ind w:firstLine="0"/>
              <w:jc w:val="center"/>
            </w:pPr>
            <w:r>
              <w:rPr>
                <w:color w:val="00000A"/>
              </w:rPr>
              <w:t>6</w:t>
            </w:r>
            <w:r w:rsidR="00734117">
              <w:rPr>
                <w:color w:val="00000A"/>
              </w:rPr>
              <w:t>.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rPr>
                <w:color w:val="00000A"/>
              </w:rPr>
              <w:t>Возможность получения услуги в электронном виде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rPr>
                <w:color w:val="00000A"/>
              </w:rPr>
              <w:t>да</w:t>
            </w: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snapToGrid w:val="0"/>
              <w:ind w:firstLine="0"/>
              <w:jc w:val="center"/>
            </w:pP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snapToGrid w:val="0"/>
              <w:ind w:firstLine="0"/>
              <w:jc w:val="center"/>
            </w:pP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snapToGrid w:val="0"/>
              <w:ind w:firstLine="0"/>
              <w:jc w:val="center"/>
            </w:pPr>
          </w:p>
        </w:tc>
      </w:tr>
      <w:tr w:rsidR="00734117">
        <w:tc>
          <w:tcPr>
            <w:tcW w:w="94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rPr>
                <w:b/>
              </w:rPr>
              <w:t>Показатели качества предоставления муниципальной услуги</w:t>
            </w: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1.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Количество обоснованных жалоб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0</w:t>
            </w: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2.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>Правдивость (достоверность) и полнота информации о предоставляемой услуге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100%</w:t>
            </w: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904291" w:rsidP="00904291">
            <w:pPr>
              <w:ind w:firstLine="0"/>
              <w:jc w:val="center"/>
            </w:pPr>
            <w:r>
              <w:t>3</w:t>
            </w:r>
            <w:r w:rsidR="00734117">
              <w:t>.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>Простота и ясность изложения информационных и инструктивных документов (% заявителей, обратившихся за консультацией)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10%</w:t>
            </w: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904291" w:rsidP="00904291">
            <w:pPr>
              <w:ind w:firstLine="0"/>
              <w:jc w:val="center"/>
            </w:pPr>
            <w:r>
              <w:t>4</w:t>
            </w:r>
            <w:r w:rsidR="00734117">
              <w:t>.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>% заявителей, удовлетворенных культурой обслуживания (вежливостью) персонала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100%</w:t>
            </w: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904291" w:rsidP="00904291">
            <w:pPr>
              <w:ind w:firstLine="0"/>
              <w:jc w:val="center"/>
            </w:pPr>
            <w:r>
              <w:t>5</w:t>
            </w:r>
            <w:r w:rsidR="00734117">
              <w:t>.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>% заявителей удовлетворенных качеством результатов труда сотрудников (профессиональное мастерство)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100%</w:t>
            </w:r>
          </w:p>
        </w:tc>
      </w:tr>
    </w:tbl>
    <w:p w:rsidR="00734117" w:rsidRDefault="00734117">
      <w:pPr>
        <w:autoSpaceDE w:val="0"/>
        <w:ind w:firstLine="709"/>
        <w:jc w:val="center"/>
        <w:rPr>
          <w:b/>
          <w:bCs/>
          <w:i/>
          <w:iCs/>
        </w:rPr>
      </w:pPr>
    </w:p>
    <w:p w:rsidR="00734117" w:rsidRDefault="00734117">
      <w:pPr>
        <w:autoSpaceDE w:val="0"/>
        <w:ind w:firstLine="709"/>
        <w:jc w:val="center"/>
        <w:rPr>
          <w:b/>
          <w:bCs/>
          <w:i/>
          <w:iCs/>
        </w:rPr>
      </w:pPr>
    </w:p>
    <w:p w:rsidR="00F80E47" w:rsidRDefault="00F80E47">
      <w:pPr>
        <w:autoSpaceDE w:val="0"/>
        <w:ind w:firstLine="709"/>
        <w:jc w:val="center"/>
        <w:rPr>
          <w:b/>
          <w:bCs/>
          <w:i/>
          <w:iCs/>
        </w:rPr>
      </w:pPr>
    </w:p>
    <w:p w:rsidR="00F80E47" w:rsidRDefault="00F80E47">
      <w:pPr>
        <w:autoSpaceDE w:val="0"/>
        <w:ind w:firstLine="709"/>
        <w:jc w:val="center"/>
        <w:rPr>
          <w:b/>
          <w:bCs/>
          <w:i/>
          <w:iCs/>
        </w:rPr>
      </w:pPr>
    </w:p>
    <w:p w:rsidR="00F80E47" w:rsidRDefault="00F80E47">
      <w:pPr>
        <w:autoSpaceDE w:val="0"/>
        <w:ind w:firstLine="709"/>
        <w:jc w:val="center"/>
        <w:rPr>
          <w:b/>
          <w:bCs/>
          <w:i/>
          <w:iCs/>
        </w:rPr>
      </w:pPr>
    </w:p>
    <w:p w:rsidR="00F80E47" w:rsidRDefault="00F80E47">
      <w:pPr>
        <w:autoSpaceDE w:val="0"/>
        <w:ind w:firstLine="709"/>
        <w:jc w:val="center"/>
        <w:rPr>
          <w:b/>
          <w:bCs/>
          <w:i/>
          <w:iCs/>
        </w:rPr>
      </w:pPr>
    </w:p>
    <w:p w:rsidR="00F80E47" w:rsidRDefault="00F80E47">
      <w:pPr>
        <w:autoSpaceDE w:val="0"/>
        <w:ind w:firstLine="709"/>
        <w:jc w:val="center"/>
        <w:rPr>
          <w:b/>
          <w:bCs/>
          <w:i/>
          <w:iCs/>
        </w:rPr>
      </w:pPr>
    </w:p>
    <w:p w:rsidR="00904291" w:rsidRDefault="00904291">
      <w:pPr>
        <w:autoSpaceDE w:val="0"/>
        <w:ind w:firstLine="709"/>
        <w:jc w:val="center"/>
        <w:rPr>
          <w:b/>
          <w:bCs/>
          <w:i/>
          <w:iCs/>
        </w:rPr>
      </w:pPr>
    </w:p>
    <w:p w:rsidR="00904291" w:rsidRDefault="00904291">
      <w:pPr>
        <w:autoSpaceDE w:val="0"/>
        <w:ind w:firstLine="709"/>
        <w:jc w:val="center"/>
        <w:rPr>
          <w:b/>
          <w:bCs/>
          <w:i/>
          <w:iCs/>
        </w:rPr>
      </w:pPr>
    </w:p>
    <w:p w:rsidR="00904291" w:rsidRDefault="00904291">
      <w:pPr>
        <w:autoSpaceDE w:val="0"/>
        <w:ind w:firstLine="709"/>
        <w:jc w:val="center"/>
        <w:rPr>
          <w:b/>
          <w:bCs/>
          <w:i/>
          <w:iCs/>
        </w:rPr>
      </w:pPr>
    </w:p>
    <w:p w:rsidR="00904291" w:rsidRDefault="00904291">
      <w:pPr>
        <w:autoSpaceDE w:val="0"/>
        <w:ind w:firstLine="709"/>
        <w:jc w:val="center"/>
        <w:rPr>
          <w:b/>
          <w:bCs/>
          <w:i/>
          <w:iCs/>
        </w:rPr>
      </w:pPr>
    </w:p>
    <w:p w:rsidR="00904291" w:rsidRDefault="00904291">
      <w:pPr>
        <w:autoSpaceDE w:val="0"/>
        <w:ind w:firstLine="709"/>
        <w:jc w:val="center"/>
        <w:rPr>
          <w:b/>
          <w:bCs/>
          <w:i/>
          <w:iCs/>
        </w:rPr>
      </w:pPr>
    </w:p>
    <w:p w:rsidR="00904291" w:rsidRDefault="00904291">
      <w:pPr>
        <w:autoSpaceDE w:val="0"/>
        <w:ind w:firstLine="709"/>
        <w:jc w:val="center"/>
        <w:rPr>
          <w:b/>
          <w:bCs/>
          <w:i/>
          <w:iCs/>
        </w:rPr>
      </w:pPr>
    </w:p>
    <w:p w:rsidR="00F80E47" w:rsidRDefault="00F80E47">
      <w:pPr>
        <w:autoSpaceDE w:val="0"/>
        <w:ind w:firstLine="709"/>
        <w:jc w:val="center"/>
        <w:rPr>
          <w:b/>
          <w:bCs/>
          <w:i/>
          <w:iCs/>
        </w:rPr>
      </w:pPr>
    </w:p>
    <w:p w:rsidR="00F80E47" w:rsidRDefault="00F80E47">
      <w:pPr>
        <w:autoSpaceDE w:val="0"/>
        <w:ind w:firstLine="709"/>
        <w:jc w:val="center"/>
        <w:rPr>
          <w:b/>
          <w:bCs/>
          <w:i/>
          <w:iCs/>
        </w:rPr>
      </w:pPr>
    </w:p>
    <w:p w:rsidR="00734117" w:rsidRDefault="00734117">
      <w:pPr>
        <w:autoSpaceDE w:val="0"/>
        <w:ind w:firstLine="709"/>
        <w:jc w:val="center"/>
        <w:rPr>
          <w:b/>
          <w:bCs/>
          <w:i/>
          <w:iCs/>
        </w:rPr>
      </w:pPr>
    </w:p>
    <w:p w:rsidR="00734117" w:rsidRDefault="00734117">
      <w:pPr>
        <w:widowControl w:val="0"/>
        <w:ind w:firstLine="709"/>
        <w:jc w:val="right"/>
      </w:pPr>
      <w:r>
        <w:t xml:space="preserve">Приложение № </w:t>
      </w:r>
      <w:r w:rsidR="00F80E47">
        <w:t>5</w:t>
      </w:r>
    </w:p>
    <w:p w:rsidR="00734117" w:rsidRDefault="00734117">
      <w:pPr>
        <w:widowControl w:val="0"/>
        <w:ind w:firstLine="709"/>
        <w:jc w:val="right"/>
      </w:pPr>
      <w:r>
        <w:t>к Регламенту</w:t>
      </w: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pStyle w:val="ConsPlusNormal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расписки о приеме документов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</w:p>
    <w:p w:rsidR="00734117" w:rsidRDefault="00734117">
      <w:pPr>
        <w:pStyle w:val="ConsPlusNormal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34117" w:rsidRDefault="00734117">
      <w:pPr>
        <w:jc w:val="right"/>
      </w:pPr>
      <w:r>
        <w:t>_______________________________</w:t>
      </w:r>
    </w:p>
    <w:p w:rsidR="00734117" w:rsidRDefault="00734117">
      <w:pPr>
        <w:jc w:val="right"/>
      </w:pPr>
      <w:r>
        <w:t>(Ф.И.О. Заявителя)</w:t>
      </w:r>
    </w:p>
    <w:p w:rsidR="00734117" w:rsidRDefault="00734117">
      <w:pPr>
        <w:jc w:val="right"/>
      </w:pPr>
      <w:r>
        <w:t>______________________________</w:t>
      </w:r>
    </w:p>
    <w:p w:rsidR="00734117" w:rsidRDefault="00734117">
      <w:pPr>
        <w:jc w:val="right"/>
      </w:pPr>
      <w:r>
        <w:t>(адрес, телефон)</w:t>
      </w:r>
    </w:p>
    <w:p w:rsidR="00734117" w:rsidRDefault="00734117"/>
    <w:p w:rsidR="00734117" w:rsidRDefault="00734117"/>
    <w:p w:rsidR="00734117" w:rsidRDefault="00734117" w:rsidP="00904291">
      <w:pPr>
        <w:ind w:firstLine="0"/>
      </w:pPr>
      <w:r>
        <w:t>                                                  РАСПИСКА № ______</w:t>
      </w:r>
    </w:p>
    <w:p w:rsidR="00734117" w:rsidRDefault="00734117" w:rsidP="00904291">
      <w:pPr>
        <w:ind w:firstLine="0"/>
      </w:pPr>
      <w:r>
        <w:t> </w:t>
      </w:r>
    </w:p>
    <w:p w:rsidR="00734117" w:rsidRDefault="00734117" w:rsidP="00904291">
      <w:pPr>
        <w:ind w:firstLine="0"/>
      </w:pPr>
      <w:r>
        <w:t>Специалистом ____________________________________________________________________</w:t>
      </w:r>
    </w:p>
    <w:p w:rsidR="00734117" w:rsidRDefault="00734117" w:rsidP="00904291">
      <w:pPr>
        <w:ind w:firstLine="0"/>
        <w:rPr>
          <w:sz w:val="18"/>
          <w:szCs w:val="18"/>
        </w:rPr>
      </w:pPr>
      <w:r>
        <w:t>_________________________________________________________________________________</w:t>
      </w:r>
    </w:p>
    <w:p w:rsidR="00734117" w:rsidRDefault="00734117" w:rsidP="00904291">
      <w:pPr>
        <w:ind w:firstLine="0"/>
        <w:jc w:val="center"/>
      </w:pPr>
      <w:r>
        <w:rPr>
          <w:sz w:val="18"/>
          <w:szCs w:val="18"/>
        </w:rPr>
        <w:t>(Ф.И.О. должностного лица)</w:t>
      </w:r>
    </w:p>
    <w:p w:rsidR="00734117" w:rsidRDefault="00734117" w:rsidP="00904291">
      <w:pPr>
        <w:ind w:firstLine="0"/>
      </w:pPr>
      <w:r>
        <w:t>Для предоставления муниципальной услуги  «Выдача разрешения на осуществление земляных работ</w:t>
      </w:r>
      <w:r>
        <w:rPr>
          <w:b/>
        </w:rPr>
        <w:t xml:space="preserve"> </w:t>
      </w:r>
      <w:r>
        <w:t>на территории муниципального образования ЗАТО город Заозерск»</w:t>
      </w:r>
    </w:p>
    <w:p w:rsidR="00734117" w:rsidRDefault="00734117" w:rsidP="00904291">
      <w:pPr>
        <w:ind w:firstLine="0"/>
      </w:pPr>
      <w:r>
        <w:t xml:space="preserve">получены следующие документы в соответствии с </w:t>
      </w:r>
      <w:r w:rsidR="00904291">
        <w:t>пунктом</w:t>
      </w:r>
      <w:r>
        <w:t xml:space="preserve"> </w:t>
      </w:r>
      <w:r w:rsidR="00F80E47">
        <w:t>21</w:t>
      </w:r>
      <w:r>
        <w:t xml:space="preserve"> административного регламента:</w:t>
      </w:r>
    </w:p>
    <w:p w:rsidR="00734117" w:rsidRDefault="00734117" w:rsidP="00904291">
      <w:pPr>
        <w:ind w:firstLine="0"/>
      </w:pPr>
      <w:r>
        <w:t>1. _____________________________________________________________.</w:t>
      </w:r>
    </w:p>
    <w:p w:rsidR="00734117" w:rsidRDefault="00734117" w:rsidP="00904291">
      <w:pPr>
        <w:ind w:firstLine="0"/>
      </w:pPr>
      <w:r>
        <w:t>2. _____________________________________________________________.</w:t>
      </w:r>
    </w:p>
    <w:p w:rsidR="00734117" w:rsidRDefault="00734117" w:rsidP="00904291">
      <w:pPr>
        <w:ind w:firstLine="0"/>
      </w:pPr>
      <w:r>
        <w:t>3. _____________________________________________________________.</w:t>
      </w:r>
    </w:p>
    <w:p w:rsidR="00734117" w:rsidRDefault="00734117" w:rsidP="00904291">
      <w:pPr>
        <w:ind w:firstLine="0"/>
      </w:pPr>
      <w:r>
        <w:t>4. _____________________________________________________________.</w:t>
      </w:r>
    </w:p>
    <w:p w:rsidR="00734117" w:rsidRDefault="00734117" w:rsidP="00904291">
      <w:pPr>
        <w:ind w:firstLine="0"/>
      </w:pPr>
      <w:r>
        <w:t>5. _____________________________________________________________.</w:t>
      </w:r>
    </w:p>
    <w:p w:rsidR="00734117" w:rsidRDefault="00734117" w:rsidP="00904291">
      <w:pPr>
        <w:ind w:firstLine="0"/>
      </w:pPr>
      <w:r>
        <w:t> </w:t>
      </w:r>
    </w:p>
    <w:p w:rsidR="00734117" w:rsidRDefault="00734117" w:rsidP="00904291">
      <w:pPr>
        <w:ind w:firstLine="0"/>
      </w:pPr>
      <w:r>
        <w:t>Перечень документов, которые будут получены по межведомственным запросам:</w:t>
      </w:r>
    </w:p>
    <w:p w:rsidR="00734117" w:rsidRDefault="00734117" w:rsidP="00904291">
      <w:pPr>
        <w:ind w:firstLine="0"/>
      </w:pPr>
      <w:r>
        <w:t>1. _____________________________________________________________.</w:t>
      </w:r>
    </w:p>
    <w:p w:rsidR="00734117" w:rsidRDefault="00734117" w:rsidP="00904291">
      <w:pPr>
        <w:ind w:firstLine="0"/>
      </w:pPr>
      <w:r>
        <w:t>2. _____________________________________________________________.</w:t>
      </w:r>
    </w:p>
    <w:p w:rsidR="00734117" w:rsidRDefault="00734117" w:rsidP="00904291">
      <w:pPr>
        <w:ind w:firstLine="0"/>
      </w:pPr>
      <w:r>
        <w:t>3. _____________________________________________________________.</w:t>
      </w:r>
    </w:p>
    <w:p w:rsidR="00734117" w:rsidRDefault="00734117" w:rsidP="00904291">
      <w:pPr>
        <w:ind w:firstLine="0"/>
      </w:pPr>
      <w:r>
        <w:t> </w:t>
      </w:r>
    </w:p>
    <w:p w:rsidR="00734117" w:rsidRDefault="00734117" w:rsidP="00904291">
      <w:pPr>
        <w:ind w:firstLine="0"/>
      </w:pPr>
      <w:r>
        <w:t>____________ подпись ________________ (расшифровка подписи)</w:t>
      </w:r>
    </w:p>
    <w:p w:rsidR="00734117" w:rsidRDefault="00734117" w:rsidP="00904291">
      <w:pPr>
        <w:ind w:firstLine="0"/>
      </w:pPr>
      <w:r>
        <w:t> </w:t>
      </w:r>
    </w:p>
    <w:p w:rsidR="00734117" w:rsidRDefault="00734117" w:rsidP="00904291">
      <w:pPr>
        <w:ind w:firstLine="0"/>
      </w:pPr>
      <w:r>
        <w:t> ____________________________ дата выдачи расписки</w:t>
      </w:r>
    </w:p>
    <w:p w:rsidR="00734117" w:rsidRDefault="00734117" w:rsidP="00904291">
      <w:pPr>
        <w:ind w:firstLine="0"/>
      </w:pPr>
    </w:p>
    <w:p w:rsidR="00734117" w:rsidRDefault="00734117" w:rsidP="00904291">
      <w:pPr>
        <w:ind w:firstLine="0"/>
        <w:jc w:val="center"/>
        <w:rPr>
          <w:sz w:val="28"/>
          <w:szCs w:val="28"/>
        </w:rPr>
      </w:pPr>
    </w:p>
    <w:p w:rsidR="00734117" w:rsidRDefault="00734117">
      <w:pPr>
        <w:pageBreakBefore/>
        <w:widowControl w:val="0"/>
        <w:ind w:firstLine="709"/>
        <w:jc w:val="right"/>
        <w:rPr>
          <w:sz w:val="28"/>
          <w:szCs w:val="28"/>
        </w:rPr>
      </w:pPr>
    </w:p>
    <w:p w:rsidR="00734117" w:rsidRDefault="00734117">
      <w:pPr>
        <w:widowControl w:val="0"/>
        <w:ind w:firstLine="709"/>
        <w:jc w:val="right"/>
        <w:rPr>
          <w:b/>
        </w:rPr>
      </w:pPr>
      <w:r>
        <w:t>Приложение №</w:t>
      </w:r>
      <w:r w:rsidR="00F80E47">
        <w:t>6</w:t>
      </w:r>
      <w:r>
        <w:t xml:space="preserve">                                                                                                                                                                           к Регламенту</w:t>
      </w:r>
    </w:p>
    <w:p w:rsidR="00734117" w:rsidRDefault="00734117">
      <w:pPr>
        <w:autoSpaceDE w:val="0"/>
        <w:ind w:firstLine="709"/>
        <w:jc w:val="center"/>
        <w:rPr>
          <w:b/>
        </w:rPr>
      </w:pPr>
    </w:p>
    <w:p w:rsidR="00734117" w:rsidRDefault="00734117" w:rsidP="00904291">
      <w:pPr>
        <w:autoSpaceDE w:val="0"/>
        <w:ind w:firstLine="0"/>
        <w:jc w:val="center"/>
        <w:rPr>
          <w:b/>
        </w:rPr>
      </w:pPr>
      <w:r>
        <w:rPr>
          <w:b/>
        </w:rPr>
        <w:t>ЖАЛОБА (примерная форма)</w:t>
      </w:r>
    </w:p>
    <w:p w:rsidR="00734117" w:rsidRDefault="00734117" w:rsidP="00904291">
      <w:pPr>
        <w:autoSpaceDE w:val="0"/>
        <w:ind w:firstLine="0"/>
        <w:jc w:val="center"/>
        <w:rPr>
          <w:b/>
        </w:rPr>
      </w:pPr>
      <w:r>
        <w:rPr>
          <w:b/>
        </w:rPr>
        <w:t>на действие (бездействие) органа, предоставляющего муниципальную услугу (должностного лица, ответственного за предоставление муниципальной услуги)</w:t>
      </w:r>
    </w:p>
    <w:p w:rsidR="00734117" w:rsidRDefault="00734117" w:rsidP="00904291">
      <w:pPr>
        <w:autoSpaceDE w:val="0"/>
        <w:ind w:firstLine="0"/>
        <w:rPr>
          <w:b/>
        </w:rPr>
      </w:pPr>
    </w:p>
    <w:p w:rsidR="00734117" w:rsidRDefault="00734117" w:rsidP="00904291">
      <w:pPr>
        <w:autoSpaceDE w:val="0"/>
        <w:ind w:firstLine="0"/>
      </w:pPr>
      <w:r>
        <w:t>Исх. от _________20__г. №_____                                   _________________________________</w:t>
      </w:r>
    </w:p>
    <w:p w:rsidR="00734117" w:rsidRDefault="00734117" w:rsidP="00904291">
      <w:pPr>
        <w:autoSpaceDE w:val="0"/>
        <w:ind w:firstLine="0"/>
        <w:jc w:val="center"/>
        <w:rPr>
          <w:sz w:val="20"/>
          <w:szCs w:val="20"/>
        </w:rPr>
      </w:pPr>
      <w:r>
        <w:t xml:space="preserve">                                                                                    </w:t>
      </w:r>
      <w:r>
        <w:rPr>
          <w:sz w:val="20"/>
          <w:szCs w:val="20"/>
        </w:rPr>
        <w:t>(наименование органа)</w:t>
      </w: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</w:p>
    <w:p w:rsidR="00734117" w:rsidRDefault="00734117" w:rsidP="00904291">
      <w:pPr>
        <w:autoSpaceDE w:val="0"/>
        <w:ind w:firstLine="0"/>
      </w:pPr>
      <w:r>
        <w:t>Полное наименование юридического лица, Ф.И.О. физического лица, индивидуального предпринимателя:___________________________________________________________________</w:t>
      </w:r>
    </w:p>
    <w:p w:rsidR="00734117" w:rsidRDefault="00734117" w:rsidP="00904291">
      <w:pPr>
        <w:autoSpaceDE w:val="0"/>
        <w:ind w:firstLine="0"/>
      </w:pPr>
      <w:r>
        <w:t>__________________________________________________________________________________</w:t>
      </w:r>
    </w:p>
    <w:p w:rsidR="00734117" w:rsidRDefault="00734117" w:rsidP="00904291">
      <w:pPr>
        <w:autoSpaceDE w:val="0"/>
        <w:ind w:firstLine="0"/>
      </w:pPr>
      <w:r>
        <w:t>Местонахождение юридического лица, место жительства физического лица, индивидуального предпринимателя:__________________________________________________________________</w:t>
      </w:r>
    </w:p>
    <w:p w:rsidR="00734117" w:rsidRDefault="00734117" w:rsidP="00904291">
      <w:pPr>
        <w:autoSpaceDE w:val="0"/>
        <w:ind w:firstLine="0"/>
      </w:pPr>
      <w:r>
        <w:t>__________________________________________________________________________________</w:t>
      </w:r>
    </w:p>
    <w:p w:rsidR="00734117" w:rsidRDefault="00734117" w:rsidP="00904291">
      <w:pPr>
        <w:autoSpaceDE w:val="0"/>
        <w:ind w:firstLine="0"/>
      </w:pPr>
      <w:r>
        <w:t>Контактный телефон:________________________________________________________________</w:t>
      </w:r>
    </w:p>
    <w:p w:rsidR="00734117" w:rsidRDefault="00734117" w:rsidP="00904291">
      <w:pPr>
        <w:autoSpaceDE w:val="0"/>
        <w:ind w:firstLine="0"/>
      </w:pPr>
      <w:r>
        <w:t>Адрес электронной почты:___________________________________________________________</w:t>
      </w:r>
    </w:p>
    <w:p w:rsidR="00734117" w:rsidRDefault="00734117" w:rsidP="00904291">
      <w:pPr>
        <w:autoSpaceDE w:val="0"/>
        <w:ind w:firstLine="0"/>
      </w:pPr>
      <w:r>
        <w:t>Почтовый адрес:____________________________________________________________________</w:t>
      </w:r>
    </w:p>
    <w:p w:rsidR="00734117" w:rsidRDefault="00734117" w:rsidP="00904291">
      <w:pPr>
        <w:autoSpaceDE w:val="0"/>
        <w:ind w:firstLine="0"/>
      </w:pPr>
      <w:r>
        <w:t>На действия (бездействие):___________________________________________________________</w:t>
      </w:r>
    </w:p>
    <w:p w:rsidR="00734117" w:rsidRDefault="00734117" w:rsidP="00904291">
      <w:pPr>
        <w:autoSpaceDE w:val="0"/>
        <w:ind w:firstLine="0"/>
      </w:pPr>
      <w:r>
        <w:t xml:space="preserve">                                    </w:t>
      </w:r>
      <w:r>
        <w:rPr>
          <w:sz w:val="20"/>
          <w:szCs w:val="20"/>
        </w:rPr>
        <w:t xml:space="preserve">(наименование органа, предоставляющего муниципальную услугу) </w:t>
      </w: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  <w:r>
        <w:t>__________________________________________________________________________________</w:t>
      </w:r>
    </w:p>
    <w:p w:rsidR="00734117" w:rsidRDefault="00734117" w:rsidP="00904291">
      <w:pPr>
        <w:autoSpaceDE w:val="0"/>
        <w:ind w:firstLine="0"/>
        <w:jc w:val="center"/>
      </w:pPr>
      <w:r>
        <w:rPr>
          <w:sz w:val="20"/>
          <w:szCs w:val="20"/>
        </w:rPr>
        <w:t>(Ф.И.О. должностного лица, данного органа)</w:t>
      </w:r>
    </w:p>
    <w:p w:rsidR="00734117" w:rsidRDefault="00734117" w:rsidP="00904291">
      <w:pPr>
        <w:autoSpaceDE w:val="0"/>
        <w:ind w:firstLine="0"/>
      </w:pPr>
      <w:r>
        <w:t>Существо жалобы:__________________________________________________________________</w:t>
      </w: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  <w:r>
        <w:t xml:space="preserve">                                             </w:t>
      </w:r>
      <w:r>
        <w:rPr>
          <w:sz w:val="20"/>
          <w:szCs w:val="20"/>
        </w:rPr>
        <w:t xml:space="preserve">(краткое изложение обжалуемых действий </w:t>
      </w:r>
      <w:r>
        <w:rPr>
          <w:sz w:val="20"/>
          <w:szCs w:val="20"/>
          <w:u w:val="single"/>
        </w:rPr>
        <w:t>(бездействия),</w:t>
      </w: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</w:t>
      </w:r>
    </w:p>
    <w:p w:rsidR="00734117" w:rsidRDefault="00734117" w:rsidP="00904291">
      <w:pPr>
        <w:autoSpaceDE w:val="0"/>
        <w:ind w:firstLine="0"/>
        <w:jc w:val="center"/>
        <w:rPr>
          <w:sz w:val="20"/>
          <w:szCs w:val="20"/>
        </w:rPr>
      </w:pPr>
      <w:r>
        <w:rPr>
          <w:sz w:val="20"/>
          <w:szCs w:val="20"/>
        </w:rPr>
        <w:t>указать основания, по которым лицо, подающее жалобу, не согласно</w:t>
      </w: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</w:t>
      </w:r>
    </w:p>
    <w:p w:rsidR="00734117" w:rsidRDefault="00734117" w:rsidP="00904291">
      <w:pPr>
        <w:autoSpaceDE w:val="0"/>
        <w:ind w:firstLine="0"/>
        <w:jc w:val="center"/>
      </w:pPr>
      <w:r>
        <w:rPr>
          <w:sz w:val="20"/>
          <w:szCs w:val="20"/>
        </w:rPr>
        <w:t>с действием (бездействием), со ссылками на пункты регламента)</w:t>
      </w:r>
    </w:p>
    <w:p w:rsidR="00734117" w:rsidRDefault="00734117" w:rsidP="00904291">
      <w:pPr>
        <w:tabs>
          <w:tab w:val="left" w:pos="9923"/>
        </w:tabs>
        <w:autoSpaceDE w:val="0"/>
        <w:ind w:firstLine="0"/>
        <w:rPr>
          <w:u w:val="single"/>
        </w:rPr>
      </w:pPr>
      <w:r>
        <w:t>На основании изложенного прошу:____________________________________________________</w:t>
      </w:r>
    </w:p>
    <w:p w:rsidR="00734117" w:rsidRDefault="00734117" w:rsidP="00904291">
      <w:pPr>
        <w:tabs>
          <w:tab w:val="left" w:pos="9923"/>
        </w:tabs>
        <w:autoSpaceDE w:val="0"/>
        <w:ind w:firstLine="0"/>
      </w:pPr>
      <w:r>
        <w:rPr>
          <w:u w:val="single"/>
        </w:rPr>
        <w:tab/>
      </w:r>
    </w:p>
    <w:p w:rsidR="00734117" w:rsidRDefault="00734117" w:rsidP="00904291">
      <w:pPr>
        <w:ind w:firstLine="0"/>
      </w:pPr>
      <w:r>
        <w:tab/>
        <w:t xml:space="preserve">Информацию о результатах рассмотрения жалобы прошу направить </w:t>
      </w:r>
    </w:p>
    <w:tbl>
      <w:tblPr>
        <w:tblW w:w="0" w:type="auto"/>
        <w:tblInd w:w="108" w:type="dxa"/>
        <w:tblLayout w:type="fixed"/>
        <w:tblLook w:val="0000"/>
      </w:tblPr>
      <w:tblGrid>
        <w:gridCol w:w="2410"/>
        <w:gridCol w:w="6379"/>
        <w:gridCol w:w="1194"/>
      </w:tblGrid>
      <w:tr w:rsidR="0073411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ind w:firstLine="0"/>
            </w:pPr>
            <w:r>
              <w:t>лично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ind w:firstLine="0"/>
            </w:pPr>
            <w:r>
              <w:rPr>
                <w:i/>
              </w:rPr>
              <w:t>(указать номер контактного телефона)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snapToGrid w:val="0"/>
              <w:ind w:firstLine="0"/>
            </w:pPr>
          </w:p>
        </w:tc>
      </w:tr>
      <w:tr w:rsidR="0073411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ind w:firstLine="0"/>
            </w:pPr>
            <w:r>
              <w:t>факсом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ind w:firstLine="0"/>
            </w:pPr>
            <w:r>
              <w:rPr>
                <w:i/>
              </w:rPr>
              <w:t>(указать номер факса)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snapToGrid w:val="0"/>
              <w:ind w:firstLine="0"/>
            </w:pPr>
          </w:p>
        </w:tc>
      </w:tr>
      <w:tr w:rsidR="0073411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ind w:firstLine="0"/>
            </w:pPr>
            <w:r>
              <w:t xml:space="preserve">почтой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ind w:firstLine="0"/>
            </w:pPr>
            <w:r>
              <w:rPr>
                <w:i/>
              </w:rPr>
              <w:t>(указать адрес, если он отличается от почтового адреса)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snapToGrid w:val="0"/>
              <w:ind w:firstLine="0"/>
            </w:pPr>
          </w:p>
        </w:tc>
      </w:tr>
      <w:tr w:rsidR="0073411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ind w:firstLine="0"/>
            </w:pPr>
            <w:r>
              <w:t xml:space="preserve">электронной почтой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ind w:firstLine="0"/>
            </w:pPr>
            <w:r>
              <w:rPr>
                <w:i/>
              </w:rPr>
              <w:t>(указать адрес электронной почты)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snapToGrid w:val="0"/>
              <w:ind w:firstLine="0"/>
            </w:pPr>
          </w:p>
        </w:tc>
      </w:tr>
    </w:tbl>
    <w:p w:rsidR="00734117" w:rsidRDefault="00734117" w:rsidP="00904291">
      <w:pPr>
        <w:tabs>
          <w:tab w:val="left" w:pos="0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>В третьем столбце нужный способ отмечается знаком «Х», при этом можно указать несколько способов направления информации.</w:t>
      </w: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  <w:r>
        <w:t>Приложение:_____________________________________________________________</w:t>
      </w:r>
    </w:p>
    <w:p w:rsidR="00734117" w:rsidRDefault="00734117" w:rsidP="00904291">
      <w:pPr>
        <w:autoSpaceDE w:val="0"/>
        <w:ind w:firstLine="0"/>
        <w:jc w:val="center"/>
      </w:pPr>
      <w:r>
        <w:rPr>
          <w:sz w:val="20"/>
          <w:szCs w:val="20"/>
        </w:rPr>
        <w:t>(перечень прилагаемой документации)</w:t>
      </w: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  <w:r>
        <w:t>________________________________                              __________________________</w:t>
      </w:r>
    </w:p>
    <w:p w:rsidR="00734117" w:rsidRDefault="00734117" w:rsidP="00904291">
      <w:pPr>
        <w:autoSpaceDE w:val="0"/>
        <w:ind w:firstLine="0"/>
      </w:pPr>
      <w:r>
        <w:rPr>
          <w:sz w:val="20"/>
          <w:szCs w:val="20"/>
        </w:rPr>
        <w:t xml:space="preserve">  (наименование ЮЛ, Ф.И.О. ИП, ФЛ)                                                                      (подпись)</w:t>
      </w:r>
    </w:p>
    <w:p w:rsidR="00734117" w:rsidRDefault="00734117" w:rsidP="00904291">
      <w:pPr>
        <w:autoSpaceDE w:val="0"/>
        <w:ind w:firstLine="0"/>
      </w:pPr>
      <w:r>
        <w:t>М.П.</w:t>
      </w:r>
    </w:p>
    <w:p w:rsidR="00734117" w:rsidRDefault="00734117" w:rsidP="00904291">
      <w:pPr>
        <w:autoSpaceDE w:val="0"/>
        <w:ind w:firstLine="0"/>
      </w:pPr>
      <w:r>
        <w:t xml:space="preserve">«_____»_____________20__г.  </w:t>
      </w:r>
    </w:p>
    <w:p w:rsidR="00734117" w:rsidRDefault="00734117" w:rsidP="00904291">
      <w:pPr>
        <w:autoSpaceDE w:val="0"/>
        <w:ind w:firstLine="0"/>
      </w:pPr>
    </w:p>
    <w:p w:rsidR="00734117" w:rsidRDefault="00734117" w:rsidP="00904291">
      <w:pPr>
        <w:autoSpaceDE w:val="0"/>
        <w:ind w:firstLine="0"/>
        <w:rPr>
          <w:b/>
        </w:rPr>
      </w:pPr>
      <w:r>
        <w:rPr>
          <w:rFonts w:ascii="Calibri" w:eastAsia="Calibri" w:hAnsi="Calibri" w:cs="Calibri"/>
          <w:sz w:val="22"/>
          <w:szCs w:val="28"/>
          <w:lang w:eastAsia="en-US"/>
        </w:rPr>
        <w:t>----------------------------------------------------------------------------------------------------------------------------------------</w:t>
      </w:r>
    </w:p>
    <w:p w:rsidR="00734117" w:rsidRDefault="00734117" w:rsidP="00904291">
      <w:pPr>
        <w:ind w:firstLine="0"/>
        <w:jc w:val="center"/>
      </w:pPr>
      <w:r>
        <w:rPr>
          <w:b/>
        </w:rPr>
        <w:t>Расписка-уведомление</w:t>
      </w:r>
    </w:p>
    <w:p w:rsidR="00734117" w:rsidRDefault="00734117" w:rsidP="00904291">
      <w:pPr>
        <w:ind w:firstLine="0"/>
      </w:pPr>
      <w:r>
        <w:t>Жалобу и др. документы  гр.______________________________________принял.</w:t>
      </w:r>
    </w:p>
    <w:tbl>
      <w:tblPr>
        <w:tblW w:w="0" w:type="auto"/>
        <w:tblInd w:w="-70" w:type="dxa"/>
        <w:tblLayout w:type="fixed"/>
        <w:tblLook w:val="0000"/>
      </w:tblPr>
      <w:tblGrid>
        <w:gridCol w:w="2460"/>
        <w:gridCol w:w="2043"/>
        <w:gridCol w:w="2976"/>
        <w:gridCol w:w="2300"/>
      </w:tblGrid>
      <w:tr w:rsidR="00734117"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>Регистрационный номер жалобы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 xml:space="preserve">Дата приема жалобы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>Подпись специалиста, принявшего документы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>Расшифровка подписи</w:t>
            </w:r>
          </w:p>
        </w:tc>
      </w:tr>
      <w:tr w:rsidR="00734117">
        <w:trPr>
          <w:trHeight w:val="427"/>
        </w:trPr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snapToGrid w:val="0"/>
              <w:ind w:firstLine="0"/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snapToGrid w:val="0"/>
              <w:ind w:firstLine="0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snapToGrid w:val="0"/>
              <w:ind w:firstLine="0"/>
            </w:pP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snapToGrid w:val="0"/>
              <w:ind w:firstLine="0"/>
            </w:pPr>
          </w:p>
        </w:tc>
      </w:tr>
    </w:tbl>
    <w:p w:rsidR="00F80E47" w:rsidRDefault="00F80E47" w:rsidP="00904291">
      <w:pPr>
        <w:widowControl w:val="0"/>
        <w:ind w:firstLine="0"/>
        <w:jc w:val="right"/>
      </w:pPr>
    </w:p>
    <w:p w:rsidR="00734117" w:rsidRDefault="00734117" w:rsidP="00904291">
      <w:pPr>
        <w:widowControl w:val="0"/>
        <w:ind w:firstLine="0"/>
        <w:jc w:val="right"/>
      </w:pPr>
      <w:r>
        <w:t>Приложение №</w:t>
      </w:r>
      <w:r w:rsidR="00F80E47">
        <w:t>7</w:t>
      </w:r>
    </w:p>
    <w:p w:rsidR="00734117" w:rsidRDefault="00734117" w:rsidP="00904291">
      <w:pPr>
        <w:widowControl w:val="0"/>
        <w:ind w:firstLine="0"/>
        <w:jc w:val="right"/>
      </w:pPr>
      <w:r>
        <w:t>к Регламенту</w:t>
      </w:r>
    </w:p>
    <w:p w:rsidR="00734117" w:rsidRDefault="00734117" w:rsidP="00904291">
      <w:pPr>
        <w:autoSpaceDE w:val="0"/>
        <w:ind w:firstLine="0"/>
        <w:jc w:val="center"/>
      </w:pPr>
    </w:p>
    <w:p w:rsidR="00734117" w:rsidRDefault="00734117" w:rsidP="00904291">
      <w:pPr>
        <w:autoSpaceDE w:val="0"/>
        <w:ind w:firstLine="0"/>
        <w:jc w:val="center"/>
      </w:pPr>
    </w:p>
    <w:p w:rsidR="00734117" w:rsidRDefault="00734117" w:rsidP="00904291">
      <w:pPr>
        <w:autoSpaceDE w:val="0"/>
        <w:ind w:firstLine="0"/>
        <w:jc w:val="center"/>
      </w:pPr>
    </w:p>
    <w:p w:rsidR="00734117" w:rsidRDefault="00734117" w:rsidP="00904291">
      <w:pPr>
        <w:autoSpaceDE w:val="0"/>
        <w:ind w:firstLine="0"/>
        <w:jc w:val="center"/>
        <w:rPr>
          <w:b/>
        </w:rPr>
      </w:pPr>
      <w:r>
        <w:rPr>
          <w:b/>
        </w:rPr>
        <w:t>Календарный график производства работ (образец)</w:t>
      </w:r>
    </w:p>
    <w:p w:rsidR="00734117" w:rsidRDefault="00734117" w:rsidP="00904291">
      <w:pPr>
        <w:autoSpaceDE w:val="0"/>
        <w:ind w:firstLine="0"/>
        <w:jc w:val="center"/>
        <w:rPr>
          <w:b/>
        </w:rPr>
      </w:pPr>
    </w:p>
    <w:p w:rsidR="00734117" w:rsidRDefault="00734117" w:rsidP="00904291">
      <w:pPr>
        <w:autoSpaceDE w:val="0"/>
        <w:ind w:firstLine="0"/>
        <w:jc w:val="center"/>
      </w:pPr>
      <w:r>
        <w:t>Наименование работ_______________________________________________________</w:t>
      </w:r>
    </w:p>
    <w:p w:rsidR="00734117" w:rsidRDefault="00734117" w:rsidP="00904291">
      <w:pPr>
        <w:autoSpaceDE w:val="0"/>
        <w:ind w:firstLine="0"/>
        <w:jc w:val="center"/>
      </w:pPr>
    </w:p>
    <w:p w:rsidR="00734117" w:rsidRDefault="00734117" w:rsidP="00904291">
      <w:pPr>
        <w:autoSpaceDE w:val="0"/>
        <w:ind w:firstLine="0"/>
        <w:jc w:val="center"/>
      </w:pPr>
      <w:r>
        <w:t>Заявитель________________________________________________________________</w:t>
      </w:r>
    </w:p>
    <w:p w:rsidR="00734117" w:rsidRDefault="00734117" w:rsidP="00904291">
      <w:pPr>
        <w:autoSpaceDE w:val="0"/>
        <w:ind w:firstLine="0"/>
        <w:jc w:val="center"/>
      </w:pPr>
    </w:p>
    <w:tbl>
      <w:tblPr>
        <w:tblW w:w="0" w:type="auto"/>
        <w:tblInd w:w="-30" w:type="dxa"/>
        <w:tblLayout w:type="fixed"/>
        <w:tblLook w:val="0000"/>
      </w:tblPr>
      <w:tblGrid>
        <w:gridCol w:w="675"/>
        <w:gridCol w:w="2268"/>
        <w:gridCol w:w="1689"/>
        <w:gridCol w:w="1690"/>
        <w:gridCol w:w="1690"/>
        <w:gridCol w:w="1750"/>
      </w:tblGrid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95"/>
              </w:tabs>
              <w:autoSpaceDE w:val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Наименование вида работ</w:t>
            </w:r>
          </w:p>
          <w:p w:rsidR="00734117" w:rsidRDefault="00734117" w:rsidP="00904291">
            <w:pPr>
              <w:tabs>
                <w:tab w:val="left" w:pos="195"/>
              </w:tabs>
              <w:autoSpaceDE w:val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(перечень указан</w:t>
            </w:r>
          </w:p>
          <w:p w:rsidR="00734117" w:rsidRDefault="00734117" w:rsidP="00904291">
            <w:pPr>
              <w:tabs>
                <w:tab w:val="left" w:pos="195"/>
              </w:tabs>
              <w:autoSpaceDE w:val="0"/>
              <w:ind w:firstLine="0"/>
            </w:pPr>
            <w:r>
              <w:rPr>
                <w:sz w:val="20"/>
                <w:szCs w:val="20"/>
              </w:rPr>
              <w:t>ориентировочно)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Количественные</w:t>
            </w:r>
          </w:p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показатели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начала этапа</w:t>
            </w:r>
          </w:p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работ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окончания</w:t>
            </w:r>
          </w:p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этапа работ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  <w:p w:rsidR="00734117" w:rsidRDefault="00734117" w:rsidP="00904291">
            <w:pPr>
              <w:autoSpaceDE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должности</w:t>
            </w:r>
          </w:p>
          <w:p w:rsidR="00734117" w:rsidRDefault="00734117" w:rsidP="00904291">
            <w:pPr>
              <w:autoSpaceDE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ответственного</w:t>
            </w:r>
          </w:p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исполнителя, ФИО</w:t>
            </w: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6</w:t>
            </w: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>Разборка покрытия из а/б, бетонных бортовых камней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>Разработка грунта экскаватором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>Разработка грунта вручную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>Разборка перекрытий лотков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>Прокладка (замена) трубопроводов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>Монтаж плит перекрытия лотков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>Обратная засыпка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 xml:space="preserve">Планировка участка 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>Установка бетонных бортовых камней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>Устройство основания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>Устройство покрытия из а/б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>Восстановление газонов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</w:tbl>
    <w:p w:rsidR="00734117" w:rsidRDefault="00734117" w:rsidP="00904291">
      <w:pPr>
        <w:autoSpaceDE w:val="0"/>
        <w:ind w:firstLine="0"/>
        <w:jc w:val="center"/>
      </w:pPr>
    </w:p>
    <w:p w:rsidR="00734117" w:rsidRDefault="00734117" w:rsidP="00904291">
      <w:pPr>
        <w:autoSpaceDE w:val="0"/>
        <w:ind w:firstLine="0"/>
        <w:jc w:val="center"/>
        <w:rPr>
          <w:sz w:val="20"/>
          <w:szCs w:val="20"/>
        </w:rPr>
      </w:pPr>
      <w:r>
        <w:t>«___»_______________20___г. _______________ /______________________/</w:t>
      </w:r>
    </w:p>
    <w:p w:rsidR="00734117" w:rsidRDefault="00734117" w:rsidP="00904291">
      <w:pPr>
        <w:widowControl w:val="0"/>
        <w:tabs>
          <w:tab w:val="left" w:pos="4678"/>
        </w:tabs>
        <w:ind w:firstLine="0"/>
        <w:jc w:val="center"/>
      </w:pPr>
      <w:r>
        <w:rPr>
          <w:sz w:val="20"/>
          <w:szCs w:val="20"/>
        </w:rPr>
        <w:t xml:space="preserve">                                                               Подпись заявителя             расшифровка подписи</w:t>
      </w:r>
    </w:p>
    <w:p w:rsidR="00734117" w:rsidRDefault="00734117" w:rsidP="00904291">
      <w:pPr>
        <w:widowControl w:val="0"/>
        <w:ind w:firstLine="0"/>
        <w:jc w:val="right"/>
      </w:pPr>
    </w:p>
    <w:p w:rsidR="00734117" w:rsidRDefault="00734117" w:rsidP="00904291">
      <w:pPr>
        <w:widowControl w:val="0"/>
        <w:ind w:firstLine="0"/>
        <w:jc w:val="right"/>
      </w:pPr>
    </w:p>
    <w:p w:rsidR="00734117" w:rsidRDefault="00734117" w:rsidP="00904291">
      <w:pPr>
        <w:widowControl w:val="0"/>
        <w:ind w:firstLine="0"/>
        <w:jc w:val="right"/>
      </w:pPr>
    </w:p>
    <w:p w:rsidR="00734117" w:rsidRDefault="00734117" w:rsidP="00904291">
      <w:pPr>
        <w:widowControl w:val="0"/>
        <w:ind w:firstLine="0"/>
        <w:jc w:val="right"/>
      </w:pPr>
    </w:p>
    <w:p w:rsidR="00734117" w:rsidRDefault="00734117" w:rsidP="00904291">
      <w:pPr>
        <w:widowControl w:val="0"/>
        <w:ind w:firstLine="0"/>
        <w:jc w:val="right"/>
      </w:pPr>
    </w:p>
    <w:p w:rsidR="00734117" w:rsidRDefault="00734117" w:rsidP="00904291">
      <w:pPr>
        <w:widowControl w:val="0"/>
        <w:ind w:firstLine="0"/>
        <w:jc w:val="right"/>
      </w:pPr>
    </w:p>
    <w:p w:rsidR="00734117" w:rsidRDefault="00734117">
      <w:pPr>
        <w:widowControl w:val="0"/>
        <w:ind w:firstLine="709"/>
        <w:jc w:val="right"/>
      </w:pPr>
    </w:p>
    <w:p w:rsidR="0013184B" w:rsidRDefault="0013184B">
      <w:pPr>
        <w:widowControl w:val="0"/>
        <w:ind w:firstLine="709"/>
        <w:jc w:val="right"/>
      </w:pPr>
    </w:p>
    <w:p w:rsidR="0013184B" w:rsidRDefault="0013184B">
      <w:pPr>
        <w:widowControl w:val="0"/>
        <w:ind w:firstLine="709"/>
        <w:jc w:val="right"/>
      </w:pPr>
    </w:p>
    <w:p w:rsidR="0013184B" w:rsidRDefault="0013184B">
      <w:pPr>
        <w:widowControl w:val="0"/>
        <w:ind w:firstLine="709"/>
        <w:jc w:val="right"/>
      </w:pPr>
    </w:p>
    <w:p w:rsidR="0013184B" w:rsidRDefault="0013184B">
      <w:pPr>
        <w:widowControl w:val="0"/>
        <w:ind w:firstLine="709"/>
        <w:jc w:val="right"/>
      </w:pPr>
    </w:p>
    <w:p w:rsidR="0013184B" w:rsidRDefault="0013184B">
      <w:pPr>
        <w:widowControl w:val="0"/>
        <w:ind w:firstLine="709"/>
        <w:jc w:val="right"/>
      </w:pPr>
    </w:p>
    <w:p w:rsidR="0013184B" w:rsidRDefault="0013184B">
      <w:pPr>
        <w:widowControl w:val="0"/>
        <w:ind w:firstLine="709"/>
        <w:jc w:val="right"/>
      </w:pPr>
    </w:p>
    <w:p w:rsidR="0013184B" w:rsidRDefault="0013184B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sectPr w:rsidR="00734117" w:rsidSect="008029BE">
      <w:headerReference w:type="default" r:id="rId22"/>
      <w:headerReference w:type="first" r:id="rId23"/>
      <w:pgSz w:w="11906" w:h="16838"/>
      <w:pgMar w:top="1134" w:right="567" w:bottom="1134" w:left="1418" w:header="709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A60" w:rsidRDefault="003E3A60">
      <w:r>
        <w:separator/>
      </w:r>
    </w:p>
  </w:endnote>
  <w:endnote w:type="continuationSeparator" w:id="1">
    <w:p w:rsidR="003E3A60" w:rsidRDefault="003E3A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A60" w:rsidRDefault="003E3A60">
      <w:r>
        <w:separator/>
      </w:r>
    </w:p>
  </w:footnote>
  <w:footnote w:type="continuationSeparator" w:id="1">
    <w:p w:rsidR="003E3A60" w:rsidRDefault="003E3A60">
      <w:r>
        <w:continuationSeparator/>
      </w:r>
    </w:p>
  </w:footnote>
  <w:footnote w:id="2">
    <w:p w:rsidR="0090292F" w:rsidRDefault="0090292F">
      <w:pPr>
        <w:pStyle w:val="afa"/>
      </w:pPr>
      <w:r>
        <w:rPr>
          <w:rStyle w:val="a3"/>
        </w:rPr>
        <w:footnoteRef/>
      </w:r>
      <w:r>
        <w:tab/>
        <w:t xml:space="preserve"> Для физического лица</w:t>
      </w:r>
    </w:p>
  </w:footnote>
  <w:footnote w:id="3">
    <w:p w:rsidR="0090292F" w:rsidRDefault="0090292F">
      <w:pPr>
        <w:pStyle w:val="afa"/>
      </w:pPr>
      <w:r>
        <w:rPr>
          <w:rStyle w:val="a3"/>
        </w:rPr>
        <w:footnoteRef/>
      </w:r>
      <w:r>
        <w:tab/>
        <w:t xml:space="preserve"> Для юридического лица</w:t>
      </w:r>
    </w:p>
  </w:footnote>
  <w:footnote w:id="4">
    <w:p w:rsidR="0090292F" w:rsidRDefault="0090292F">
      <w:pPr>
        <w:pStyle w:val="afa"/>
      </w:pPr>
      <w:r>
        <w:rPr>
          <w:rStyle w:val="a3"/>
        </w:rPr>
        <w:footnoteRef/>
      </w:r>
      <w:r>
        <w:tab/>
        <w:t xml:space="preserve"> Заполняется только при обращении физического лица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32962"/>
      <w:docPartObj>
        <w:docPartGallery w:val="Page Numbers (Top of Page)"/>
        <w:docPartUnique/>
      </w:docPartObj>
    </w:sdtPr>
    <w:sdtContent>
      <w:p w:rsidR="0090292F" w:rsidRDefault="001867D7">
        <w:pPr>
          <w:pStyle w:val="afc"/>
          <w:jc w:val="center"/>
        </w:pPr>
        <w:fldSimple w:instr=" PAGE   \* MERGEFORMAT ">
          <w:r w:rsidR="00ED7009">
            <w:rPr>
              <w:noProof/>
            </w:rPr>
            <w:t>2</w:t>
          </w:r>
        </w:fldSimple>
      </w:p>
    </w:sdtContent>
  </w:sdt>
  <w:p w:rsidR="0090292F" w:rsidRDefault="0090292F">
    <w:pPr>
      <w:pStyle w:val="af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92F" w:rsidRDefault="0090292F">
    <w:pPr>
      <w:pStyle w:val="afc"/>
    </w:pPr>
  </w:p>
  <w:p w:rsidR="0090292F" w:rsidRDefault="0090292F">
    <w:pPr>
      <w:pStyle w:val="af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78E5C58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1431" w:hanging="1005"/>
      </w:pPr>
      <w:rPr>
        <w:rFonts w:hint="default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  <w:szCs w:val="28"/>
      </w:rPr>
    </w:lvl>
    <w:lvl w:ilvl="1">
      <w:start w:val="1"/>
      <w:numFmt w:val="decimal"/>
      <w:lvlText w:val="%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880"/>
        </w:tabs>
        <w:ind w:left="5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0"/>
        </w:tabs>
        <w:ind w:left="7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640"/>
        </w:tabs>
        <w:ind w:left="8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840"/>
        </w:tabs>
        <w:ind w:left="9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400"/>
        </w:tabs>
        <w:ind w:left="11400" w:hanging="1800"/>
      </w:pPr>
      <w:rPr>
        <w:rFonts w:hint="default"/>
      </w:rPr>
    </w:lvl>
  </w:abstractNum>
  <w:abstractNum w:abstractNumId="5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abstractNum w:abstractNumId="7">
    <w:nsid w:val="00000007"/>
    <w:multiLevelType w:val="single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abstractNum w:abstractNumId="9">
    <w:nsid w:val="0ADE09F5"/>
    <w:multiLevelType w:val="hybridMultilevel"/>
    <w:tmpl w:val="AFD65516"/>
    <w:lvl w:ilvl="0" w:tplc="65F49932">
      <w:start w:val="86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0">
    <w:nsid w:val="1F50673E"/>
    <w:multiLevelType w:val="hybridMultilevel"/>
    <w:tmpl w:val="5CE8C53C"/>
    <w:lvl w:ilvl="0" w:tplc="4B58FCF2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065778D"/>
    <w:multiLevelType w:val="singleLevel"/>
    <w:tmpl w:val="444A16B2"/>
    <w:lvl w:ilvl="0">
      <w:start w:val="7"/>
      <w:numFmt w:val="decimal"/>
      <w:lvlText w:val="5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2">
    <w:nsid w:val="33E46EBA"/>
    <w:multiLevelType w:val="hybridMultilevel"/>
    <w:tmpl w:val="5608F106"/>
    <w:lvl w:ilvl="0" w:tplc="680C2928">
      <w:start w:val="76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>
    <w:nsid w:val="3DB9154B"/>
    <w:multiLevelType w:val="singleLevel"/>
    <w:tmpl w:val="166CA70C"/>
    <w:lvl w:ilvl="0">
      <w:start w:val="1"/>
      <w:numFmt w:val="decimal"/>
      <w:lvlText w:val="5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4">
    <w:nsid w:val="4DDB19BE"/>
    <w:multiLevelType w:val="multilevel"/>
    <w:tmpl w:val="6A8AADA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0F22B3A"/>
    <w:multiLevelType w:val="singleLevel"/>
    <w:tmpl w:val="1BDC0F98"/>
    <w:lvl w:ilvl="0">
      <w:start w:val="4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6">
    <w:nsid w:val="52D44E5B"/>
    <w:multiLevelType w:val="multilevel"/>
    <w:tmpl w:val="927C3CC6"/>
    <w:lvl w:ilvl="0">
      <w:start w:val="1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9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20" w:hanging="1440"/>
      </w:pPr>
      <w:rPr>
        <w:rFonts w:hint="default"/>
      </w:rPr>
    </w:lvl>
  </w:abstractNum>
  <w:abstractNum w:abstractNumId="17">
    <w:nsid w:val="53E419B7"/>
    <w:multiLevelType w:val="hybridMultilevel"/>
    <w:tmpl w:val="D8EC6E0E"/>
    <w:lvl w:ilvl="0" w:tplc="AFC80A1A">
      <w:start w:val="87"/>
      <w:numFmt w:val="decimal"/>
      <w:lvlText w:val="%1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8">
    <w:nsid w:val="56B70482"/>
    <w:multiLevelType w:val="singleLevel"/>
    <w:tmpl w:val="2DACAFD2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9">
    <w:nsid w:val="67E50607"/>
    <w:multiLevelType w:val="singleLevel"/>
    <w:tmpl w:val="DE46C088"/>
    <w:lvl w:ilvl="0">
      <w:start w:val="11"/>
      <w:numFmt w:val="decimal"/>
      <w:lvlText w:val="5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20">
    <w:nsid w:val="70AA04EC"/>
    <w:multiLevelType w:val="singleLevel"/>
    <w:tmpl w:val="0D6C52EE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10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8"/>
  </w:num>
  <w:num w:numId="13">
    <w:abstractNumId w:val="15"/>
  </w:num>
  <w:num w:numId="14">
    <w:abstractNumId w:val="14"/>
  </w:num>
  <w:num w:numId="15">
    <w:abstractNumId w:val="16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3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11"/>
    <w:lvlOverride w:ilvl="0">
      <w:lvl w:ilvl="0">
        <w:start w:val="8"/>
        <w:numFmt w:val="decimal"/>
        <w:lvlText w:val="5.%1."/>
        <w:legacy w:legacy="1" w:legacySpace="0" w:legacyIndent="403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20"/>
  </w:num>
  <w:num w:numId="25">
    <w:abstractNumId w:val="20"/>
    <w:lvlOverride w:ilvl="0">
      <w:lvl w:ilvl="0">
        <w:start w:val="1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19"/>
    <w:lvlOverride w:ilvl="0">
      <w:lvl w:ilvl="0">
        <w:start w:val="12"/>
        <w:numFmt w:val="decimal"/>
        <w:lvlText w:val="5.%1."/>
        <w:legacy w:legacy="1" w:legacySpace="0" w:legacyIndent="509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12"/>
  </w:num>
  <w:num w:numId="29">
    <w:abstractNumId w:val="9"/>
  </w:num>
  <w:num w:numId="3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284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8674">
      <o:colormenu v:ext="edit" fillcolor="none [4]" strokecolor="none [1]" shadowcolor="none [2]"/>
    </o:shapedefaults>
  </w:hdrShapeDefaults>
  <w:footnotePr>
    <w:footnote w:id="0"/>
    <w:footnote w:id="1"/>
  </w:footnotePr>
  <w:endnotePr>
    <w:endnote w:id="0"/>
    <w:endnote w:id="1"/>
  </w:endnotePr>
  <w:compat/>
  <w:rsids>
    <w:rsidRoot w:val="00852531"/>
    <w:rsid w:val="00000AEB"/>
    <w:rsid w:val="00120528"/>
    <w:rsid w:val="0013184B"/>
    <w:rsid w:val="001459C1"/>
    <w:rsid w:val="00185823"/>
    <w:rsid w:val="001867D7"/>
    <w:rsid w:val="001A19DE"/>
    <w:rsid w:val="001B7B6A"/>
    <w:rsid w:val="001F21E7"/>
    <w:rsid w:val="001F2359"/>
    <w:rsid w:val="00273A14"/>
    <w:rsid w:val="00274531"/>
    <w:rsid w:val="002770B4"/>
    <w:rsid w:val="00295147"/>
    <w:rsid w:val="002D5C74"/>
    <w:rsid w:val="00310705"/>
    <w:rsid w:val="00345E0D"/>
    <w:rsid w:val="00363727"/>
    <w:rsid w:val="003657A8"/>
    <w:rsid w:val="0036590B"/>
    <w:rsid w:val="003B15C0"/>
    <w:rsid w:val="003E3A60"/>
    <w:rsid w:val="004050AA"/>
    <w:rsid w:val="00461E9B"/>
    <w:rsid w:val="0046217B"/>
    <w:rsid w:val="00501E6E"/>
    <w:rsid w:val="005F19AE"/>
    <w:rsid w:val="006432AF"/>
    <w:rsid w:val="006A4B80"/>
    <w:rsid w:val="00711520"/>
    <w:rsid w:val="00734117"/>
    <w:rsid w:val="0076440C"/>
    <w:rsid w:val="00776BF2"/>
    <w:rsid w:val="007E4F9E"/>
    <w:rsid w:val="008029BE"/>
    <w:rsid w:val="00820E56"/>
    <w:rsid w:val="00852531"/>
    <w:rsid w:val="0090292F"/>
    <w:rsid w:val="00904291"/>
    <w:rsid w:val="009744AB"/>
    <w:rsid w:val="00AD341A"/>
    <w:rsid w:val="00AE13E2"/>
    <w:rsid w:val="00AF6FA3"/>
    <w:rsid w:val="00B67248"/>
    <w:rsid w:val="00B83C1D"/>
    <w:rsid w:val="00B954BD"/>
    <w:rsid w:val="00BA40A4"/>
    <w:rsid w:val="00CB1A52"/>
    <w:rsid w:val="00CE6FE9"/>
    <w:rsid w:val="00E13024"/>
    <w:rsid w:val="00E5393F"/>
    <w:rsid w:val="00E7254C"/>
    <w:rsid w:val="00ED7009"/>
    <w:rsid w:val="00EE5425"/>
    <w:rsid w:val="00EE6564"/>
    <w:rsid w:val="00F06319"/>
    <w:rsid w:val="00F25C64"/>
    <w:rsid w:val="00F80E47"/>
    <w:rsid w:val="00FF3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E0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345E0D"/>
    <w:pPr>
      <w:keepNext/>
      <w:tabs>
        <w:tab w:val="num" w:pos="0"/>
      </w:tabs>
      <w:spacing w:before="240" w:after="60"/>
      <w:ind w:left="432" w:hanging="432"/>
      <w:outlineLvl w:val="0"/>
    </w:pPr>
    <w:rPr>
      <w:rFonts w:ascii="Cambria" w:hAnsi="Cambria" w:cs="Cambria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rsid w:val="00345E0D"/>
    <w:pPr>
      <w:keepNext/>
      <w:pageBreakBefore/>
      <w:tabs>
        <w:tab w:val="num" w:pos="0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345E0D"/>
    <w:pPr>
      <w:keepNext/>
      <w:keepLines/>
      <w:tabs>
        <w:tab w:val="num" w:pos="0"/>
      </w:tabs>
      <w:spacing w:before="200"/>
      <w:ind w:left="720" w:hanging="720"/>
      <w:outlineLvl w:val="2"/>
    </w:pPr>
    <w:rPr>
      <w:rFonts w:ascii="Cambria" w:hAnsi="Cambria"/>
      <w:b/>
      <w:bCs/>
      <w:color w:val="4F81BD"/>
    </w:rPr>
  </w:style>
  <w:style w:type="paragraph" w:styleId="8">
    <w:name w:val="heading 8"/>
    <w:basedOn w:val="a"/>
    <w:next w:val="a"/>
    <w:qFormat/>
    <w:rsid w:val="00345E0D"/>
    <w:pPr>
      <w:keepNext/>
      <w:keepLines/>
      <w:tabs>
        <w:tab w:val="num" w:pos="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45E0D"/>
  </w:style>
  <w:style w:type="character" w:customStyle="1" w:styleId="WW8Num1z1">
    <w:name w:val="WW8Num1z1"/>
    <w:rsid w:val="00345E0D"/>
  </w:style>
  <w:style w:type="character" w:customStyle="1" w:styleId="WW8Num1z2">
    <w:name w:val="WW8Num1z2"/>
    <w:rsid w:val="00345E0D"/>
  </w:style>
  <w:style w:type="character" w:customStyle="1" w:styleId="WW8Num1z3">
    <w:name w:val="WW8Num1z3"/>
    <w:rsid w:val="00345E0D"/>
  </w:style>
  <w:style w:type="character" w:customStyle="1" w:styleId="WW8Num1z4">
    <w:name w:val="WW8Num1z4"/>
    <w:rsid w:val="00345E0D"/>
  </w:style>
  <w:style w:type="character" w:customStyle="1" w:styleId="WW8Num1z5">
    <w:name w:val="WW8Num1z5"/>
    <w:rsid w:val="00345E0D"/>
  </w:style>
  <w:style w:type="character" w:customStyle="1" w:styleId="WW8Num1z6">
    <w:name w:val="WW8Num1z6"/>
    <w:rsid w:val="00345E0D"/>
  </w:style>
  <w:style w:type="character" w:customStyle="1" w:styleId="WW8Num1z7">
    <w:name w:val="WW8Num1z7"/>
    <w:rsid w:val="00345E0D"/>
  </w:style>
  <w:style w:type="character" w:customStyle="1" w:styleId="WW8Num1z8">
    <w:name w:val="WW8Num1z8"/>
    <w:rsid w:val="00345E0D"/>
  </w:style>
  <w:style w:type="character" w:customStyle="1" w:styleId="WW8Num2z0">
    <w:name w:val="WW8Num2z0"/>
    <w:rsid w:val="00345E0D"/>
    <w:rPr>
      <w:rFonts w:hint="default"/>
    </w:rPr>
  </w:style>
  <w:style w:type="character" w:customStyle="1" w:styleId="WW8Num3z0">
    <w:name w:val="WW8Num3z0"/>
    <w:rsid w:val="00345E0D"/>
    <w:rPr>
      <w:rFonts w:hint="default"/>
    </w:rPr>
  </w:style>
  <w:style w:type="character" w:customStyle="1" w:styleId="WW8Num4z0">
    <w:name w:val="WW8Num4z0"/>
    <w:rsid w:val="00345E0D"/>
    <w:rPr>
      <w:rFonts w:ascii="Times New Roman" w:eastAsia="Times New Roman" w:hAnsi="Times New Roman" w:cs="Times New Roman"/>
      <w:szCs w:val="28"/>
    </w:rPr>
  </w:style>
  <w:style w:type="character" w:customStyle="1" w:styleId="WW8Num4z1">
    <w:name w:val="WW8Num4z1"/>
    <w:rsid w:val="00345E0D"/>
    <w:rPr>
      <w:rFonts w:hint="default"/>
    </w:rPr>
  </w:style>
  <w:style w:type="character" w:customStyle="1" w:styleId="WW8Num5z0">
    <w:name w:val="WW8Num5z0"/>
    <w:rsid w:val="00345E0D"/>
    <w:rPr>
      <w:rFonts w:ascii="Symbol" w:hAnsi="Symbol" w:cs="Symbol" w:hint="default"/>
    </w:rPr>
  </w:style>
  <w:style w:type="character" w:customStyle="1" w:styleId="WW8Num6z0">
    <w:name w:val="WW8Num6z0"/>
    <w:rsid w:val="00345E0D"/>
    <w:rPr>
      <w:rFonts w:ascii="Symbol" w:hAnsi="Symbol" w:cs="Symbol" w:hint="default"/>
    </w:rPr>
  </w:style>
  <w:style w:type="character" w:customStyle="1" w:styleId="WW8Num7z0">
    <w:name w:val="WW8Num7z0"/>
    <w:rsid w:val="00345E0D"/>
    <w:rPr>
      <w:rFonts w:ascii="Symbol" w:hAnsi="Symbol" w:cs="Symbol" w:hint="default"/>
    </w:rPr>
  </w:style>
  <w:style w:type="character" w:customStyle="1" w:styleId="WW8Num8z0">
    <w:name w:val="WW8Num8z0"/>
    <w:rsid w:val="00345E0D"/>
    <w:rPr>
      <w:rFonts w:ascii="Symbol" w:hAnsi="Symbol" w:cs="Symbol" w:hint="default"/>
    </w:rPr>
  </w:style>
  <w:style w:type="character" w:customStyle="1" w:styleId="5">
    <w:name w:val="Основной шрифт абзаца5"/>
    <w:rsid w:val="00345E0D"/>
  </w:style>
  <w:style w:type="character" w:customStyle="1" w:styleId="4">
    <w:name w:val="Основной шрифт абзаца4"/>
    <w:rsid w:val="00345E0D"/>
  </w:style>
  <w:style w:type="character" w:customStyle="1" w:styleId="WW8Num3z1">
    <w:name w:val="WW8Num3z1"/>
    <w:rsid w:val="00345E0D"/>
    <w:rPr>
      <w:rFonts w:hint="default"/>
    </w:rPr>
  </w:style>
  <w:style w:type="character" w:customStyle="1" w:styleId="WW8Num5z1">
    <w:name w:val="WW8Num5z1"/>
    <w:rsid w:val="00345E0D"/>
  </w:style>
  <w:style w:type="character" w:customStyle="1" w:styleId="WW8Num5z2">
    <w:name w:val="WW8Num5z2"/>
    <w:rsid w:val="00345E0D"/>
  </w:style>
  <w:style w:type="character" w:customStyle="1" w:styleId="WW8Num5z3">
    <w:name w:val="WW8Num5z3"/>
    <w:rsid w:val="00345E0D"/>
  </w:style>
  <w:style w:type="character" w:customStyle="1" w:styleId="WW8Num5z4">
    <w:name w:val="WW8Num5z4"/>
    <w:rsid w:val="00345E0D"/>
  </w:style>
  <w:style w:type="character" w:customStyle="1" w:styleId="WW8Num5z5">
    <w:name w:val="WW8Num5z5"/>
    <w:rsid w:val="00345E0D"/>
  </w:style>
  <w:style w:type="character" w:customStyle="1" w:styleId="WW8Num5z6">
    <w:name w:val="WW8Num5z6"/>
    <w:rsid w:val="00345E0D"/>
  </w:style>
  <w:style w:type="character" w:customStyle="1" w:styleId="WW8Num5z7">
    <w:name w:val="WW8Num5z7"/>
    <w:rsid w:val="00345E0D"/>
  </w:style>
  <w:style w:type="character" w:customStyle="1" w:styleId="WW8Num5z8">
    <w:name w:val="WW8Num5z8"/>
    <w:rsid w:val="00345E0D"/>
  </w:style>
  <w:style w:type="character" w:customStyle="1" w:styleId="WW8Num8z1">
    <w:name w:val="WW8Num8z1"/>
    <w:rsid w:val="00345E0D"/>
  </w:style>
  <w:style w:type="character" w:customStyle="1" w:styleId="WW8Num8z2">
    <w:name w:val="WW8Num8z2"/>
    <w:rsid w:val="00345E0D"/>
  </w:style>
  <w:style w:type="character" w:customStyle="1" w:styleId="WW8Num8z3">
    <w:name w:val="WW8Num8z3"/>
    <w:rsid w:val="00345E0D"/>
  </w:style>
  <w:style w:type="character" w:customStyle="1" w:styleId="WW8Num8z4">
    <w:name w:val="WW8Num8z4"/>
    <w:rsid w:val="00345E0D"/>
  </w:style>
  <w:style w:type="character" w:customStyle="1" w:styleId="WW8Num8z5">
    <w:name w:val="WW8Num8z5"/>
    <w:rsid w:val="00345E0D"/>
  </w:style>
  <w:style w:type="character" w:customStyle="1" w:styleId="WW8Num8z6">
    <w:name w:val="WW8Num8z6"/>
    <w:rsid w:val="00345E0D"/>
  </w:style>
  <w:style w:type="character" w:customStyle="1" w:styleId="WW8Num8z7">
    <w:name w:val="WW8Num8z7"/>
    <w:rsid w:val="00345E0D"/>
  </w:style>
  <w:style w:type="character" w:customStyle="1" w:styleId="WW8Num8z8">
    <w:name w:val="WW8Num8z8"/>
    <w:rsid w:val="00345E0D"/>
  </w:style>
  <w:style w:type="character" w:customStyle="1" w:styleId="WW8Num9z0">
    <w:name w:val="WW8Num9z0"/>
    <w:rsid w:val="00345E0D"/>
    <w:rPr>
      <w:rFonts w:ascii="Times New Roman" w:eastAsia="Times New Roman" w:hAnsi="Times New Roman" w:cs="Times New Roman"/>
      <w:szCs w:val="28"/>
    </w:rPr>
  </w:style>
  <w:style w:type="character" w:customStyle="1" w:styleId="WW8Num9z1">
    <w:name w:val="WW8Num9z1"/>
    <w:rsid w:val="00345E0D"/>
    <w:rPr>
      <w:rFonts w:hint="default"/>
    </w:rPr>
  </w:style>
  <w:style w:type="character" w:customStyle="1" w:styleId="WW8Num10z0">
    <w:name w:val="WW8Num10z0"/>
    <w:rsid w:val="00345E0D"/>
    <w:rPr>
      <w:rFonts w:hint="default"/>
    </w:rPr>
  </w:style>
  <w:style w:type="character" w:customStyle="1" w:styleId="WW8Num11z0">
    <w:name w:val="WW8Num11z0"/>
    <w:rsid w:val="00345E0D"/>
    <w:rPr>
      <w:rFonts w:ascii="Symbol" w:hAnsi="Symbol" w:cs="Symbol" w:hint="default"/>
    </w:rPr>
  </w:style>
  <w:style w:type="character" w:customStyle="1" w:styleId="WW8Num11z1">
    <w:name w:val="WW8Num11z1"/>
    <w:rsid w:val="00345E0D"/>
    <w:rPr>
      <w:rFonts w:ascii="Courier New" w:hAnsi="Courier New" w:cs="Courier New" w:hint="default"/>
    </w:rPr>
  </w:style>
  <w:style w:type="character" w:customStyle="1" w:styleId="WW8Num11z2">
    <w:name w:val="WW8Num11z2"/>
    <w:rsid w:val="00345E0D"/>
    <w:rPr>
      <w:rFonts w:ascii="Wingdings" w:hAnsi="Wingdings" w:cs="Wingdings" w:hint="default"/>
    </w:rPr>
  </w:style>
  <w:style w:type="character" w:customStyle="1" w:styleId="WW8Num12z0">
    <w:name w:val="WW8Num12z0"/>
    <w:rsid w:val="00345E0D"/>
    <w:rPr>
      <w:rFonts w:ascii="Symbol" w:hAnsi="Symbol" w:cs="Symbol" w:hint="default"/>
    </w:rPr>
  </w:style>
  <w:style w:type="character" w:customStyle="1" w:styleId="WW8Num12z1">
    <w:name w:val="WW8Num12z1"/>
    <w:rsid w:val="00345E0D"/>
    <w:rPr>
      <w:rFonts w:ascii="Courier New" w:hAnsi="Courier New" w:cs="Courier New" w:hint="default"/>
    </w:rPr>
  </w:style>
  <w:style w:type="character" w:customStyle="1" w:styleId="WW8Num12z2">
    <w:name w:val="WW8Num12z2"/>
    <w:rsid w:val="00345E0D"/>
    <w:rPr>
      <w:rFonts w:ascii="Wingdings" w:hAnsi="Wingdings" w:cs="Wingdings" w:hint="default"/>
    </w:rPr>
  </w:style>
  <w:style w:type="character" w:customStyle="1" w:styleId="WW8Num13z0">
    <w:name w:val="WW8Num13z0"/>
    <w:rsid w:val="00345E0D"/>
    <w:rPr>
      <w:rFonts w:ascii="Times New Roman" w:eastAsia="Times New Roman" w:hAnsi="Times New Roman" w:cs="Times New Roman" w:hint="default"/>
    </w:rPr>
  </w:style>
  <w:style w:type="character" w:customStyle="1" w:styleId="WW8Num13z1">
    <w:name w:val="WW8Num13z1"/>
    <w:rsid w:val="00345E0D"/>
    <w:rPr>
      <w:rFonts w:ascii="Courier New" w:hAnsi="Courier New" w:cs="Courier New" w:hint="default"/>
    </w:rPr>
  </w:style>
  <w:style w:type="character" w:customStyle="1" w:styleId="WW8Num13z2">
    <w:name w:val="WW8Num13z2"/>
    <w:rsid w:val="00345E0D"/>
    <w:rPr>
      <w:rFonts w:ascii="Wingdings" w:hAnsi="Wingdings" w:cs="Wingdings" w:hint="default"/>
    </w:rPr>
  </w:style>
  <w:style w:type="character" w:customStyle="1" w:styleId="WW8Num13z3">
    <w:name w:val="WW8Num13z3"/>
    <w:rsid w:val="00345E0D"/>
    <w:rPr>
      <w:rFonts w:ascii="Symbol" w:hAnsi="Symbol" w:cs="Symbol" w:hint="default"/>
    </w:rPr>
  </w:style>
  <w:style w:type="character" w:customStyle="1" w:styleId="WW8Num14z0">
    <w:name w:val="WW8Num14z0"/>
    <w:rsid w:val="00345E0D"/>
    <w:rPr>
      <w:rFonts w:ascii="Symbol" w:hAnsi="Symbol" w:cs="Symbol" w:hint="default"/>
    </w:rPr>
  </w:style>
  <w:style w:type="character" w:customStyle="1" w:styleId="WW8Num14z1">
    <w:name w:val="WW8Num14z1"/>
    <w:rsid w:val="00345E0D"/>
    <w:rPr>
      <w:rFonts w:ascii="Courier New" w:hAnsi="Courier New" w:cs="Courier New" w:hint="default"/>
    </w:rPr>
  </w:style>
  <w:style w:type="character" w:customStyle="1" w:styleId="WW8Num14z2">
    <w:name w:val="WW8Num14z2"/>
    <w:rsid w:val="00345E0D"/>
    <w:rPr>
      <w:rFonts w:ascii="Wingdings" w:hAnsi="Wingdings" w:cs="Wingdings" w:hint="default"/>
    </w:rPr>
  </w:style>
  <w:style w:type="character" w:customStyle="1" w:styleId="WW8Num15z0">
    <w:name w:val="WW8Num15z0"/>
    <w:rsid w:val="00345E0D"/>
    <w:rPr>
      <w:rFonts w:ascii="Symbol" w:hAnsi="Symbol" w:cs="Symbol" w:hint="default"/>
    </w:rPr>
  </w:style>
  <w:style w:type="character" w:customStyle="1" w:styleId="WW8Num15z1">
    <w:name w:val="WW8Num15z1"/>
    <w:rsid w:val="00345E0D"/>
    <w:rPr>
      <w:rFonts w:ascii="Courier New" w:hAnsi="Courier New" w:cs="Courier New" w:hint="default"/>
    </w:rPr>
  </w:style>
  <w:style w:type="character" w:customStyle="1" w:styleId="WW8Num15z2">
    <w:name w:val="WW8Num15z2"/>
    <w:rsid w:val="00345E0D"/>
    <w:rPr>
      <w:rFonts w:ascii="Wingdings" w:hAnsi="Wingdings" w:cs="Wingdings" w:hint="default"/>
    </w:rPr>
  </w:style>
  <w:style w:type="character" w:customStyle="1" w:styleId="WW8Num16z0">
    <w:name w:val="WW8Num16z0"/>
    <w:rsid w:val="00345E0D"/>
    <w:rPr>
      <w:rFonts w:ascii="Symbol" w:hAnsi="Symbol" w:cs="Symbol" w:hint="default"/>
    </w:rPr>
  </w:style>
  <w:style w:type="character" w:customStyle="1" w:styleId="WW8Num16z1">
    <w:name w:val="WW8Num16z1"/>
    <w:rsid w:val="00345E0D"/>
    <w:rPr>
      <w:rFonts w:ascii="Courier New" w:hAnsi="Courier New" w:cs="Courier New" w:hint="default"/>
    </w:rPr>
  </w:style>
  <w:style w:type="character" w:customStyle="1" w:styleId="WW8Num16z2">
    <w:name w:val="WW8Num16z2"/>
    <w:rsid w:val="00345E0D"/>
    <w:rPr>
      <w:rFonts w:ascii="Wingdings" w:hAnsi="Wingdings" w:cs="Wingdings" w:hint="default"/>
    </w:rPr>
  </w:style>
  <w:style w:type="character" w:customStyle="1" w:styleId="WW8Num17z0">
    <w:name w:val="WW8Num17z0"/>
    <w:rsid w:val="00345E0D"/>
    <w:rPr>
      <w:rFonts w:ascii="Symbol" w:hAnsi="Symbol" w:cs="Symbol" w:hint="default"/>
    </w:rPr>
  </w:style>
  <w:style w:type="character" w:customStyle="1" w:styleId="WW8Num17z1">
    <w:name w:val="WW8Num17z1"/>
    <w:rsid w:val="00345E0D"/>
    <w:rPr>
      <w:rFonts w:ascii="Courier New" w:hAnsi="Courier New" w:cs="Courier New" w:hint="default"/>
    </w:rPr>
  </w:style>
  <w:style w:type="character" w:customStyle="1" w:styleId="WW8Num17z2">
    <w:name w:val="WW8Num17z2"/>
    <w:rsid w:val="00345E0D"/>
    <w:rPr>
      <w:rFonts w:ascii="Wingdings" w:hAnsi="Wingdings" w:cs="Wingdings" w:hint="default"/>
    </w:rPr>
  </w:style>
  <w:style w:type="character" w:customStyle="1" w:styleId="30">
    <w:name w:val="Основной шрифт абзаца3"/>
    <w:rsid w:val="00345E0D"/>
  </w:style>
  <w:style w:type="character" w:customStyle="1" w:styleId="WW8Num7z1">
    <w:name w:val="WW8Num7z1"/>
    <w:rsid w:val="00345E0D"/>
  </w:style>
  <w:style w:type="character" w:customStyle="1" w:styleId="WW8Num7z2">
    <w:name w:val="WW8Num7z2"/>
    <w:rsid w:val="00345E0D"/>
  </w:style>
  <w:style w:type="character" w:customStyle="1" w:styleId="WW8Num7z3">
    <w:name w:val="WW8Num7z3"/>
    <w:rsid w:val="00345E0D"/>
  </w:style>
  <w:style w:type="character" w:customStyle="1" w:styleId="WW8Num7z4">
    <w:name w:val="WW8Num7z4"/>
    <w:rsid w:val="00345E0D"/>
  </w:style>
  <w:style w:type="character" w:customStyle="1" w:styleId="WW8Num7z5">
    <w:name w:val="WW8Num7z5"/>
    <w:rsid w:val="00345E0D"/>
  </w:style>
  <w:style w:type="character" w:customStyle="1" w:styleId="WW8Num7z6">
    <w:name w:val="WW8Num7z6"/>
    <w:rsid w:val="00345E0D"/>
  </w:style>
  <w:style w:type="character" w:customStyle="1" w:styleId="WW8Num7z7">
    <w:name w:val="WW8Num7z7"/>
    <w:rsid w:val="00345E0D"/>
  </w:style>
  <w:style w:type="character" w:customStyle="1" w:styleId="WW8Num7z8">
    <w:name w:val="WW8Num7z8"/>
    <w:rsid w:val="00345E0D"/>
  </w:style>
  <w:style w:type="character" w:customStyle="1" w:styleId="WW8Num10z1">
    <w:name w:val="WW8Num10z1"/>
    <w:rsid w:val="00345E0D"/>
  </w:style>
  <w:style w:type="character" w:customStyle="1" w:styleId="WW8Num10z2">
    <w:name w:val="WW8Num10z2"/>
    <w:rsid w:val="00345E0D"/>
  </w:style>
  <w:style w:type="character" w:customStyle="1" w:styleId="WW8Num10z3">
    <w:name w:val="WW8Num10z3"/>
    <w:rsid w:val="00345E0D"/>
  </w:style>
  <w:style w:type="character" w:customStyle="1" w:styleId="WW8Num10z4">
    <w:name w:val="WW8Num10z4"/>
    <w:rsid w:val="00345E0D"/>
  </w:style>
  <w:style w:type="character" w:customStyle="1" w:styleId="WW8Num10z5">
    <w:name w:val="WW8Num10z5"/>
    <w:rsid w:val="00345E0D"/>
  </w:style>
  <w:style w:type="character" w:customStyle="1" w:styleId="WW8Num10z6">
    <w:name w:val="WW8Num10z6"/>
    <w:rsid w:val="00345E0D"/>
  </w:style>
  <w:style w:type="character" w:customStyle="1" w:styleId="WW8Num10z7">
    <w:name w:val="WW8Num10z7"/>
    <w:rsid w:val="00345E0D"/>
  </w:style>
  <w:style w:type="character" w:customStyle="1" w:styleId="WW8Num10z8">
    <w:name w:val="WW8Num10z8"/>
    <w:rsid w:val="00345E0D"/>
  </w:style>
  <w:style w:type="character" w:customStyle="1" w:styleId="WW8Num18z0">
    <w:name w:val="WW8Num18z0"/>
    <w:rsid w:val="00345E0D"/>
    <w:rPr>
      <w:rFonts w:ascii="Symbol" w:hAnsi="Symbol" w:cs="Symbol" w:hint="default"/>
    </w:rPr>
  </w:style>
  <w:style w:type="character" w:customStyle="1" w:styleId="WW8Num19z0">
    <w:name w:val="WW8Num19z0"/>
    <w:rsid w:val="00345E0D"/>
    <w:rPr>
      <w:rFonts w:ascii="Symbol" w:hAnsi="Symbol" w:cs="Symbol" w:hint="default"/>
    </w:rPr>
  </w:style>
  <w:style w:type="character" w:customStyle="1" w:styleId="WW8Num20z0">
    <w:name w:val="WW8Num20z0"/>
    <w:rsid w:val="00345E0D"/>
    <w:rPr>
      <w:rFonts w:ascii="Symbol" w:hAnsi="Symbol" w:cs="Symbol" w:hint="default"/>
    </w:rPr>
  </w:style>
  <w:style w:type="character" w:customStyle="1" w:styleId="WW8Num21z0">
    <w:name w:val="WW8Num21z0"/>
    <w:rsid w:val="00345E0D"/>
    <w:rPr>
      <w:rFonts w:ascii="Symbol" w:hAnsi="Symbol" w:cs="Symbol" w:hint="default"/>
    </w:rPr>
  </w:style>
  <w:style w:type="character" w:customStyle="1" w:styleId="WW8Num22z0">
    <w:name w:val="WW8Num22z0"/>
    <w:rsid w:val="00345E0D"/>
    <w:rPr>
      <w:rFonts w:ascii="Symbol" w:hAnsi="Symbol" w:cs="Symbol" w:hint="default"/>
    </w:rPr>
  </w:style>
  <w:style w:type="character" w:customStyle="1" w:styleId="WW8Num23z0">
    <w:name w:val="WW8Num23z0"/>
    <w:rsid w:val="00345E0D"/>
  </w:style>
  <w:style w:type="character" w:customStyle="1" w:styleId="WW8Num23z1">
    <w:name w:val="WW8Num23z1"/>
    <w:rsid w:val="00345E0D"/>
  </w:style>
  <w:style w:type="character" w:customStyle="1" w:styleId="WW8Num23z2">
    <w:name w:val="WW8Num23z2"/>
    <w:rsid w:val="00345E0D"/>
  </w:style>
  <w:style w:type="character" w:customStyle="1" w:styleId="WW8Num23z3">
    <w:name w:val="WW8Num23z3"/>
    <w:rsid w:val="00345E0D"/>
  </w:style>
  <w:style w:type="character" w:customStyle="1" w:styleId="WW8Num23z4">
    <w:name w:val="WW8Num23z4"/>
    <w:rsid w:val="00345E0D"/>
  </w:style>
  <w:style w:type="character" w:customStyle="1" w:styleId="WW8Num23z5">
    <w:name w:val="WW8Num23z5"/>
    <w:rsid w:val="00345E0D"/>
  </w:style>
  <w:style w:type="character" w:customStyle="1" w:styleId="WW8Num23z6">
    <w:name w:val="WW8Num23z6"/>
    <w:rsid w:val="00345E0D"/>
  </w:style>
  <w:style w:type="character" w:customStyle="1" w:styleId="WW8Num23z7">
    <w:name w:val="WW8Num23z7"/>
    <w:rsid w:val="00345E0D"/>
  </w:style>
  <w:style w:type="character" w:customStyle="1" w:styleId="WW8Num23z8">
    <w:name w:val="WW8Num23z8"/>
    <w:rsid w:val="00345E0D"/>
  </w:style>
  <w:style w:type="character" w:customStyle="1" w:styleId="WW8Num24z0">
    <w:name w:val="WW8Num24z0"/>
    <w:rsid w:val="00345E0D"/>
  </w:style>
  <w:style w:type="character" w:customStyle="1" w:styleId="WW8Num24z1">
    <w:name w:val="WW8Num24z1"/>
    <w:rsid w:val="00345E0D"/>
  </w:style>
  <w:style w:type="character" w:customStyle="1" w:styleId="WW8Num24z2">
    <w:name w:val="WW8Num24z2"/>
    <w:rsid w:val="00345E0D"/>
  </w:style>
  <w:style w:type="character" w:customStyle="1" w:styleId="WW8Num24z3">
    <w:name w:val="WW8Num24z3"/>
    <w:rsid w:val="00345E0D"/>
  </w:style>
  <w:style w:type="character" w:customStyle="1" w:styleId="WW8Num24z4">
    <w:name w:val="WW8Num24z4"/>
    <w:rsid w:val="00345E0D"/>
  </w:style>
  <w:style w:type="character" w:customStyle="1" w:styleId="WW8Num24z5">
    <w:name w:val="WW8Num24z5"/>
    <w:rsid w:val="00345E0D"/>
  </w:style>
  <w:style w:type="character" w:customStyle="1" w:styleId="WW8Num24z6">
    <w:name w:val="WW8Num24z6"/>
    <w:rsid w:val="00345E0D"/>
  </w:style>
  <w:style w:type="character" w:customStyle="1" w:styleId="WW8Num24z7">
    <w:name w:val="WW8Num24z7"/>
    <w:rsid w:val="00345E0D"/>
  </w:style>
  <w:style w:type="character" w:customStyle="1" w:styleId="WW8Num24z8">
    <w:name w:val="WW8Num24z8"/>
    <w:rsid w:val="00345E0D"/>
  </w:style>
  <w:style w:type="character" w:customStyle="1" w:styleId="WW8Num25z0">
    <w:name w:val="WW8Num25z0"/>
    <w:rsid w:val="00345E0D"/>
  </w:style>
  <w:style w:type="character" w:customStyle="1" w:styleId="WW8Num25z1">
    <w:name w:val="WW8Num25z1"/>
    <w:rsid w:val="00345E0D"/>
  </w:style>
  <w:style w:type="character" w:customStyle="1" w:styleId="WW8Num25z2">
    <w:name w:val="WW8Num25z2"/>
    <w:rsid w:val="00345E0D"/>
  </w:style>
  <w:style w:type="character" w:customStyle="1" w:styleId="WW8Num25z3">
    <w:name w:val="WW8Num25z3"/>
    <w:rsid w:val="00345E0D"/>
  </w:style>
  <w:style w:type="character" w:customStyle="1" w:styleId="WW8Num25z4">
    <w:name w:val="WW8Num25z4"/>
    <w:rsid w:val="00345E0D"/>
  </w:style>
  <w:style w:type="character" w:customStyle="1" w:styleId="WW8Num25z5">
    <w:name w:val="WW8Num25z5"/>
    <w:rsid w:val="00345E0D"/>
  </w:style>
  <w:style w:type="character" w:customStyle="1" w:styleId="WW8Num25z6">
    <w:name w:val="WW8Num25z6"/>
    <w:rsid w:val="00345E0D"/>
  </w:style>
  <w:style w:type="character" w:customStyle="1" w:styleId="WW8Num25z7">
    <w:name w:val="WW8Num25z7"/>
    <w:rsid w:val="00345E0D"/>
  </w:style>
  <w:style w:type="character" w:customStyle="1" w:styleId="WW8Num25z8">
    <w:name w:val="WW8Num25z8"/>
    <w:rsid w:val="00345E0D"/>
  </w:style>
  <w:style w:type="character" w:customStyle="1" w:styleId="WW8Num11z3">
    <w:name w:val="WW8Num11z3"/>
    <w:rsid w:val="00345E0D"/>
  </w:style>
  <w:style w:type="character" w:customStyle="1" w:styleId="WW8Num11z4">
    <w:name w:val="WW8Num11z4"/>
    <w:rsid w:val="00345E0D"/>
  </w:style>
  <w:style w:type="character" w:customStyle="1" w:styleId="WW8Num11z5">
    <w:name w:val="WW8Num11z5"/>
    <w:rsid w:val="00345E0D"/>
  </w:style>
  <w:style w:type="character" w:customStyle="1" w:styleId="WW8Num11z6">
    <w:name w:val="WW8Num11z6"/>
    <w:rsid w:val="00345E0D"/>
  </w:style>
  <w:style w:type="character" w:customStyle="1" w:styleId="WW8Num11z7">
    <w:name w:val="WW8Num11z7"/>
    <w:rsid w:val="00345E0D"/>
  </w:style>
  <w:style w:type="character" w:customStyle="1" w:styleId="WW8Num11z8">
    <w:name w:val="WW8Num11z8"/>
    <w:rsid w:val="00345E0D"/>
  </w:style>
  <w:style w:type="character" w:customStyle="1" w:styleId="WW8Num26z0">
    <w:name w:val="WW8Num26z0"/>
    <w:rsid w:val="00345E0D"/>
  </w:style>
  <w:style w:type="character" w:customStyle="1" w:styleId="WW8Num26z1">
    <w:name w:val="WW8Num26z1"/>
    <w:rsid w:val="00345E0D"/>
  </w:style>
  <w:style w:type="character" w:customStyle="1" w:styleId="WW8Num26z2">
    <w:name w:val="WW8Num26z2"/>
    <w:rsid w:val="00345E0D"/>
  </w:style>
  <w:style w:type="character" w:customStyle="1" w:styleId="WW8Num26z3">
    <w:name w:val="WW8Num26z3"/>
    <w:rsid w:val="00345E0D"/>
  </w:style>
  <w:style w:type="character" w:customStyle="1" w:styleId="WW8Num26z4">
    <w:name w:val="WW8Num26z4"/>
    <w:rsid w:val="00345E0D"/>
  </w:style>
  <w:style w:type="character" w:customStyle="1" w:styleId="WW8Num26z5">
    <w:name w:val="WW8Num26z5"/>
    <w:rsid w:val="00345E0D"/>
  </w:style>
  <w:style w:type="character" w:customStyle="1" w:styleId="WW8Num26z6">
    <w:name w:val="WW8Num26z6"/>
    <w:rsid w:val="00345E0D"/>
  </w:style>
  <w:style w:type="character" w:customStyle="1" w:styleId="WW8Num26z7">
    <w:name w:val="WW8Num26z7"/>
    <w:rsid w:val="00345E0D"/>
  </w:style>
  <w:style w:type="character" w:customStyle="1" w:styleId="WW8Num26z8">
    <w:name w:val="WW8Num26z8"/>
    <w:rsid w:val="00345E0D"/>
  </w:style>
  <w:style w:type="character" w:customStyle="1" w:styleId="WW8Num9z2">
    <w:name w:val="WW8Num9z2"/>
    <w:rsid w:val="00345E0D"/>
  </w:style>
  <w:style w:type="character" w:customStyle="1" w:styleId="WW8Num9z3">
    <w:name w:val="WW8Num9z3"/>
    <w:rsid w:val="00345E0D"/>
  </w:style>
  <w:style w:type="character" w:customStyle="1" w:styleId="WW8Num9z4">
    <w:name w:val="WW8Num9z4"/>
    <w:rsid w:val="00345E0D"/>
  </w:style>
  <w:style w:type="character" w:customStyle="1" w:styleId="WW8Num9z5">
    <w:name w:val="WW8Num9z5"/>
    <w:rsid w:val="00345E0D"/>
  </w:style>
  <w:style w:type="character" w:customStyle="1" w:styleId="WW8Num9z6">
    <w:name w:val="WW8Num9z6"/>
    <w:rsid w:val="00345E0D"/>
  </w:style>
  <w:style w:type="character" w:customStyle="1" w:styleId="WW8Num9z7">
    <w:name w:val="WW8Num9z7"/>
    <w:rsid w:val="00345E0D"/>
  </w:style>
  <w:style w:type="character" w:customStyle="1" w:styleId="WW8Num9z8">
    <w:name w:val="WW8Num9z8"/>
    <w:rsid w:val="00345E0D"/>
  </w:style>
  <w:style w:type="character" w:customStyle="1" w:styleId="WW8Num12z3">
    <w:name w:val="WW8Num12z3"/>
    <w:rsid w:val="00345E0D"/>
  </w:style>
  <w:style w:type="character" w:customStyle="1" w:styleId="WW8Num12z4">
    <w:name w:val="WW8Num12z4"/>
    <w:rsid w:val="00345E0D"/>
  </w:style>
  <w:style w:type="character" w:customStyle="1" w:styleId="WW8Num12z5">
    <w:name w:val="WW8Num12z5"/>
    <w:rsid w:val="00345E0D"/>
  </w:style>
  <w:style w:type="character" w:customStyle="1" w:styleId="WW8Num12z6">
    <w:name w:val="WW8Num12z6"/>
    <w:rsid w:val="00345E0D"/>
  </w:style>
  <w:style w:type="character" w:customStyle="1" w:styleId="WW8Num12z7">
    <w:name w:val="WW8Num12z7"/>
    <w:rsid w:val="00345E0D"/>
  </w:style>
  <w:style w:type="character" w:customStyle="1" w:styleId="WW8Num12z8">
    <w:name w:val="WW8Num12z8"/>
    <w:rsid w:val="00345E0D"/>
  </w:style>
  <w:style w:type="character" w:customStyle="1" w:styleId="WW8Num27z0">
    <w:name w:val="WW8Num27z0"/>
    <w:rsid w:val="00345E0D"/>
  </w:style>
  <w:style w:type="character" w:customStyle="1" w:styleId="WW8Num27z1">
    <w:name w:val="WW8Num27z1"/>
    <w:rsid w:val="00345E0D"/>
  </w:style>
  <w:style w:type="character" w:customStyle="1" w:styleId="WW8Num27z2">
    <w:name w:val="WW8Num27z2"/>
    <w:rsid w:val="00345E0D"/>
  </w:style>
  <w:style w:type="character" w:customStyle="1" w:styleId="WW8Num27z3">
    <w:name w:val="WW8Num27z3"/>
    <w:rsid w:val="00345E0D"/>
  </w:style>
  <w:style w:type="character" w:customStyle="1" w:styleId="WW8Num27z4">
    <w:name w:val="WW8Num27z4"/>
    <w:rsid w:val="00345E0D"/>
  </w:style>
  <w:style w:type="character" w:customStyle="1" w:styleId="WW8Num27z5">
    <w:name w:val="WW8Num27z5"/>
    <w:rsid w:val="00345E0D"/>
  </w:style>
  <w:style w:type="character" w:customStyle="1" w:styleId="WW8Num27z6">
    <w:name w:val="WW8Num27z6"/>
    <w:rsid w:val="00345E0D"/>
  </w:style>
  <w:style w:type="character" w:customStyle="1" w:styleId="WW8Num27z7">
    <w:name w:val="WW8Num27z7"/>
    <w:rsid w:val="00345E0D"/>
  </w:style>
  <w:style w:type="character" w:customStyle="1" w:styleId="WW8Num27z8">
    <w:name w:val="WW8Num27z8"/>
    <w:rsid w:val="00345E0D"/>
  </w:style>
  <w:style w:type="character" w:customStyle="1" w:styleId="WW8Num2z1">
    <w:name w:val="WW8Num2z1"/>
    <w:rsid w:val="00345E0D"/>
    <w:rPr>
      <w:rFonts w:ascii="Courier New" w:hAnsi="Courier New" w:cs="Courier New" w:hint="default"/>
    </w:rPr>
  </w:style>
  <w:style w:type="character" w:customStyle="1" w:styleId="WW8Num2z2">
    <w:name w:val="WW8Num2z2"/>
    <w:rsid w:val="00345E0D"/>
    <w:rPr>
      <w:rFonts w:ascii="Wingdings" w:hAnsi="Wingdings" w:cs="Wingdings" w:hint="default"/>
    </w:rPr>
  </w:style>
  <w:style w:type="character" w:customStyle="1" w:styleId="WW8Num3z2">
    <w:name w:val="WW8Num3z2"/>
    <w:rsid w:val="00345E0D"/>
  </w:style>
  <w:style w:type="character" w:customStyle="1" w:styleId="WW8Num3z3">
    <w:name w:val="WW8Num3z3"/>
    <w:rsid w:val="00345E0D"/>
  </w:style>
  <w:style w:type="character" w:customStyle="1" w:styleId="WW8Num3z4">
    <w:name w:val="WW8Num3z4"/>
    <w:rsid w:val="00345E0D"/>
  </w:style>
  <w:style w:type="character" w:customStyle="1" w:styleId="WW8Num3z5">
    <w:name w:val="WW8Num3z5"/>
    <w:rsid w:val="00345E0D"/>
  </w:style>
  <w:style w:type="character" w:customStyle="1" w:styleId="WW8Num3z6">
    <w:name w:val="WW8Num3z6"/>
    <w:rsid w:val="00345E0D"/>
  </w:style>
  <w:style w:type="character" w:customStyle="1" w:styleId="WW8Num3z7">
    <w:name w:val="WW8Num3z7"/>
    <w:rsid w:val="00345E0D"/>
  </w:style>
  <w:style w:type="character" w:customStyle="1" w:styleId="WW8Num3z8">
    <w:name w:val="WW8Num3z8"/>
    <w:rsid w:val="00345E0D"/>
  </w:style>
  <w:style w:type="character" w:customStyle="1" w:styleId="WW8Num6z1">
    <w:name w:val="WW8Num6z1"/>
    <w:rsid w:val="00345E0D"/>
  </w:style>
  <w:style w:type="character" w:customStyle="1" w:styleId="WW8Num6z2">
    <w:name w:val="WW8Num6z2"/>
    <w:rsid w:val="00345E0D"/>
  </w:style>
  <w:style w:type="character" w:customStyle="1" w:styleId="WW8Num6z3">
    <w:name w:val="WW8Num6z3"/>
    <w:rsid w:val="00345E0D"/>
  </w:style>
  <w:style w:type="character" w:customStyle="1" w:styleId="WW8Num6z4">
    <w:name w:val="WW8Num6z4"/>
    <w:rsid w:val="00345E0D"/>
  </w:style>
  <w:style w:type="character" w:customStyle="1" w:styleId="WW8Num6z5">
    <w:name w:val="WW8Num6z5"/>
    <w:rsid w:val="00345E0D"/>
  </w:style>
  <w:style w:type="character" w:customStyle="1" w:styleId="WW8Num6z6">
    <w:name w:val="WW8Num6z6"/>
    <w:rsid w:val="00345E0D"/>
  </w:style>
  <w:style w:type="character" w:customStyle="1" w:styleId="WW8Num6z7">
    <w:name w:val="WW8Num6z7"/>
    <w:rsid w:val="00345E0D"/>
  </w:style>
  <w:style w:type="character" w:customStyle="1" w:styleId="WW8Num6z8">
    <w:name w:val="WW8Num6z8"/>
    <w:rsid w:val="00345E0D"/>
  </w:style>
  <w:style w:type="character" w:customStyle="1" w:styleId="WW8Num13z4">
    <w:name w:val="WW8Num13z4"/>
    <w:rsid w:val="00345E0D"/>
  </w:style>
  <w:style w:type="character" w:customStyle="1" w:styleId="WW8Num13z5">
    <w:name w:val="WW8Num13z5"/>
    <w:rsid w:val="00345E0D"/>
  </w:style>
  <w:style w:type="character" w:customStyle="1" w:styleId="WW8Num13z6">
    <w:name w:val="WW8Num13z6"/>
    <w:rsid w:val="00345E0D"/>
  </w:style>
  <w:style w:type="character" w:customStyle="1" w:styleId="WW8Num13z7">
    <w:name w:val="WW8Num13z7"/>
    <w:rsid w:val="00345E0D"/>
  </w:style>
  <w:style w:type="character" w:customStyle="1" w:styleId="WW8Num13z8">
    <w:name w:val="WW8Num13z8"/>
    <w:rsid w:val="00345E0D"/>
  </w:style>
  <w:style w:type="character" w:customStyle="1" w:styleId="WW8Num16z3">
    <w:name w:val="WW8Num16z3"/>
    <w:rsid w:val="00345E0D"/>
  </w:style>
  <w:style w:type="character" w:customStyle="1" w:styleId="WW8Num16z4">
    <w:name w:val="WW8Num16z4"/>
    <w:rsid w:val="00345E0D"/>
  </w:style>
  <w:style w:type="character" w:customStyle="1" w:styleId="WW8Num16z5">
    <w:name w:val="WW8Num16z5"/>
    <w:rsid w:val="00345E0D"/>
  </w:style>
  <w:style w:type="character" w:customStyle="1" w:styleId="WW8Num16z6">
    <w:name w:val="WW8Num16z6"/>
    <w:rsid w:val="00345E0D"/>
  </w:style>
  <w:style w:type="character" w:customStyle="1" w:styleId="WW8Num16z7">
    <w:name w:val="WW8Num16z7"/>
    <w:rsid w:val="00345E0D"/>
  </w:style>
  <w:style w:type="character" w:customStyle="1" w:styleId="WW8Num16z8">
    <w:name w:val="WW8Num16z8"/>
    <w:rsid w:val="00345E0D"/>
  </w:style>
  <w:style w:type="character" w:customStyle="1" w:styleId="WW8Num17z3">
    <w:name w:val="WW8Num17z3"/>
    <w:rsid w:val="00345E0D"/>
  </w:style>
  <w:style w:type="character" w:customStyle="1" w:styleId="WW8Num17z4">
    <w:name w:val="WW8Num17z4"/>
    <w:rsid w:val="00345E0D"/>
  </w:style>
  <w:style w:type="character" w:customStyle="1" w:styleId="WW8Num17z5">
    <w:name w:val="WW8Num17z5"/>
    <w:rsid w:val="00345E0D"/>
  </w:style>
  <w:style w:type="character" w:customStyle="1" w:styleId="WW8Num17z6">
    <w:name w:val="WW8Num17z6"/>
    <w:rsid w:val="00345E0D"/>
  </w:style>
  <w:style w:type="character" w:customStyle="1" w:styleId="WW8Num17z7">
    <w:name w:val="WW8Num17z7"/>
    <w:rsid w:val="00345E0D"/>
  </w:style>
  <w:style w:type="character" w:customStyle="1" w:styleId="WW8Num17z8">
    <w:name w:val="WW8Num17z8"/>
    <w:rsid w:val="00345E0D"/>
  </w:style>
  <w:style w:type="character" w:customStyle="1" w:styleId="WW8Num19z1">
    <w:name w:val="WW8Num19z1"/>
    <w:rsid w:val="00345E0D"/>
  </w:style>
  <w:style w:type="character" w:customStyle="1" w:styleId="WW8Num19z2">
    <w:name w:val="WW8Num19z2"/>
    <w:rsid w:val="00345E0D"/>
  </w:style>
  <w:style w:type="character" w:customStyle="1" w:styleId="WW8Num19z3">
    <w:name w:val="WW8Num19z3"/>
    <w:rsid w:val="00345E0D"/>
  </w:style>
  <w:style w:type="character" w:customStyle="1" w:styleId="WW8Num19z4">
    <w:name w:val="WW8Num19z4"/>
    <w:rsid w:val="00345E0D"/>
  </w:style>
  <w:style w:type="character" w:customStyle="1" w:styleId="WW8Num19z5">
    <w:name w:val="WW8Num19z5"/>
    <w:rsid w:val="00345E0D"/>
  </w:style>
  <w:style w:type="character" w:customStyle="1" w:styleId="WW8Num19z6">
    <w:name w:val="WW8Num19z6"/>
    <w:rsid w:val="00345E0D"/>
  </w:style>
  <w:style w:type="character" w:customStyle="1" w:styleId="WW8Num19z7">
    <w:name w:val="WW8Num19z7"/>
    <w:rsid w:val="00345E0D"/>
  </w:style>
  <w:style w:type="character" w:customStyle="1" w:styleId="WW8Num19z8">
    <w:name w:val="WW8Num19z8"/>
    <w:rsid w:val="00345E0D"/>
  </w:style>
  <w:style w:type="character" w:customStyle="1" w:styleId="WW8Num20z1">
    <w:name w:val="WW8Num20z1"/>
    <w:rsid w:val="00345E0D"/>
  </w:style>
  <w:style w:type="character" w:customStyle="1" w:styleId="WW8Num20z2">
    <w:name w:val="WW8Num20z2"/>
    <w:rsid w:val="00345E0D"/>
  </w:style>
  <w:style w:type="character" w:customStyle="1" w:styleId="WW8Num20z3">
    <w:name w:val="WW8Num20z3"/>
    <w:rsid w:val="00345E0D"/>
  </w:style>
  <w:style w:type="character" w:customStyle="1" w:styleId="WW8Num20z4">
    <w:name w:val="WW8Num20z4"/>
    <w:rsid w:val="00345E0D"/>
  </w:style>
  <w:style w:type="character" w:customStyle="1" w:styleId="WW8Num20z5">
    <w:name w:val="WW8Num20z5"/>
    <w:rsid w:val="00345E0D"/>
  </w:style>
  <w:style w:type="character" w:customStyle="1" w:styleId="WW8Num20z6">
    <w:name w:val="WW8Num20z6"/>
    <w:rsid w:val="00345E0D"/>
  </w:style>
  <w:style w:type="character" w:customStyle="1" w:styleId="WW8Num20z7">
    <w:name w:val="WW8Num20z7"/>
    <w:rsid w:val="00345E0D"/>
  </w:style>
  <w:style w:type="character" w:customStyle="1" w:styleId="WW8Num20z8">
    <w:name w:val="WW8Num20z8"/>
    <w:rsid w:val="00345E0D"/>
  </w:style>
  <w:style w:type="character" w:customStyle="1" w:styleId="WW8Num22z1">
    <w:name w:val="WW8Num22z1"/>
    <w:rsid w:val="00345E0D"/>
    <w:rPr>
      <w:rFonts w:ascii="Courier New" w:hAnsi="Courier New" w:cs="Courier New" w:hint="default"/>
    </w:rPr>
  </w:style>
  <w:style w:type="character" w:customStyle="1" w:styleId="WW8Num22z2">
    <w:name w:val="WW8Num22z2"/>
    <w:rsid w:val="00345E0D"/>
    <w:rPr>
      <w:rFonts w:ascii="Wingdings" w:hAnsi="Wingdings" w:cs="Wingdings" w:hint="default"/>
    </w:rPr>
  </w:style>
  <w:style w:type="character" w:customStyle="1" w:styleId="WW8Num28z0">
    <w:name w:val="WW8Num28z0"/>
    <w:rsid w:val="00345E0D"/>
    <w:rPr>
      <w:rFonts w:hint="default"/>
      <w:b/>
    </w:rPr>
  </w:style>
  <w:style w:type="character" w:customStyle="1" w:styleId="WW8Num28z1">
    <w:name w:val="WW8Num28z1"/>
    <w:rsid w:val="00345E0D"/>
    <w:rPr>
      <w:rFonts w:ascii="Times New Roman" w:hAnsi="Times New Roman" w:cs="Times New Roman" w:hint="default"/>
      <w:b/>
    </w:rPr>
  </w:style>
  <w:style w:type="character" w:customStyle="1" w:styleId="WW8Num28z2">
    <w:name w:val="WW8Num28z2"/>
    <w:rsid w:val="00345E0D"/>
    <w:rPr>
      <w:rFonts w:ascii="Times New Roman" w:hAnsi="Times New Roman" w:cs="Times New Roman" w:hint="default"/>
    </w:rPr>
  </w:style>
  <w:style w:type="character" w:customStyle="1" w:styleId="WW8Num28z3">
    <w:name w:val="WW8Num28z3"/>
    <w:rsid w:val="00345E0D"/>
    <w:rPr>
      <w:rFonts w:hint="default"/>
    </w:rPr>
  </w:style>
  <w:style w:type="character" w:customStyle="1" w:styleId="WW8Num29z0">
    <w:name w:val="WW8Num29z0"/>
    <w:rsid w:val="00345E0D"/>
    <w:rPr>
      <w:rFonts w:ascii="Symbol" w:hAnsi="Symbol" w:cs="Symbol" w:hint="default"/>
    </w:rPr>
  </w:style>
  <w:style w:type="character" w:customStyle="1" w:styleId="WW8Num29z1">
    <w:name w:val="WW8Num29z1"/>
    <w:rsid w:val="00345E0D"/>
    <w:rPr>
      <w:rFonts w:ascii="Courier New" w:hAnsi="Courier New" w:cs="Courier New" w:hint="default"/>
    </w:rPr>
  </w:style>
  <w:style w:type="character" w:customStyle="1" w:styleId="WW8Num29z2">
    <w:name w:val="WW8Num29z2"/>
    <w:rsid w:val="00345E0D"/>
    <w:rPr>
      <w:rFonts w:ascii="Wingdings" w:hAnsi="Wingdings" w:cs="Wingdings" w:hint="default"/>
    </w:rPr>
  </w:style>
  <w:style w:type="character" w:customStyle="1" w:styleId="WW8Num30z0">
    <w:name w:val="WW8Num30z0"/>
    <w:rsid w:val="00345E0D"/>
  </w:style>
  <w:style w:type="character" w:customStyle="1" w:styleId="WW8Num30z1">
    <w:name w:val="WW8Num30z1"/>
    <w:rsid w:val="00345E0D"/>
  </w:style>
  <w:style w:type="character" w:customStyle="1" w:styleId="WW8Num30z2">
    <w:name w:val="WW8Num30z2"/>
    <w:rsid w:val="00345E0D"/>
  </w:style>
  <w:style w:type="character" w:customStyle="1" w:styleId="WW8Num30z3">
    <w:name w:val="WW8Num30z3"/>
    <w:rsid w:val="00345E0D"/>
  </w:style>
  <w:style w:type="character" w:customStyle="1" w:styleId="WW8Num30z4">
    <w:name w:val="WW8Num30z4"/>
    <w:rsid w:val="00345E0D"/>
  </w:style>
  <w:style w:type="character" w:customStyle="1" w:styleId="WW8Num30z5">
    <w:name w:val="WW8Num30z5"/>
    <w:rsid w:val="00345E0D"/>
  </w:style>
  <w:style w:type="character" w:customStyle="1" w:styleId="WW8Num30z6">
    <w:name w:val="WW8Num30z6"/>
    <w:rsid w:val="00345E0D"/>
  </w:style>
  <w:style w:type="character" w:customStyle="1" w:styleId="WW8Num30z7">
    <w:name w:val="WW8Num30z7"/>
    <w:rsid w:val="00345E0D"/>
  </w:style>
  <w:style w:type="character" w:customStyle="1" w:styleId="WW8Num30z8">
    <w:name w:val="WW8Num30z8"/>
    <w:rsid w:val="00345E0D"/>
  </w:style>
  <w:style w:type="character" w:customStyle="1" w:styleId="WW8Num31z0">
    <w:name w:val="WW8Num31z0"/>
    <w:rsid w:val="00345E0D"/>
    <w:rPr>
      <w:rFonts w:hint="default"/>
      <w:b/>
    </w:rPr>
  </w:style>
  <w:style w:type="character" w:customStyle="1" w:styleId="WW8Num31z2">
    <w:name w:val="WW8Num31z2"/>
    <w:rsid w:val="00345E0D"/>
    <w:rPr>
      <w:rFonts w:ascii="Times New Roman" w:hAnsi="Times New Roman" w:cs="Times New Roman" w:hint="default"/>
    </w:rPr>
  </w:style>
  <w:style w:type="character" w:customStyle="1" w:styleId="WW8Num31z3">
    <w:name w:val="WW8Num31z3"/>
    <w:rsid w:val="00345E0D"/>
    <w:rPr>
      <w:rFonts w:hint="default"/>
    </w:rPr>
  </w:style>
  <w:style w:type="character" w:customStyle="1" w:styleId="WW8Num32z0">
    <w:name w:val="WW8Num32z0"/>
    <w:rsid w:val="00345E0D"/>
  </w:style>
  <w:style w:type="character" w:customStyle="1" w:styleId="WW8Num32z1">
    <w:name w:val="WW8Num32z1"/>
    <w:rsid w:val="00345E0D"/>
  </w:style>
  <w:style w:type="character" w:customStyle="1" w:styleId="WW8Num32z2">
    <w:name w:val="WW8Num32z2"/>
    <w:rsid w:val="00345E0D"/>
  </w:style>
  <w:style w:type="character" w:customStyle="1" w:styleId="WW8Num32z3">
    <w:name w:val="WW8Num32z3"/>
    <w:rsid w:val="00345E0D"/>
  </w:style>
  <w:style w:type="character" w:customStyle="1" w:styleId="WW8Num32z4">
    <w:name w:val="WW8Num32z4"/>
    <w:rsid w:val="00345E0D"/>
  </w:style>
  <w:style w:type="character" w:customStyle="1" w:styleId="WW8Num32z5">
    <w:name w:val="WW8Num32z5"/>
    <w:rsid w:val="00345E0D"/>
  </w:style>
  <w:style w:type="character" w:customStyle="1" w:styleId="WW8Num32z6">
    <w:name w:val="WW8Num32z6"/>
    <w:rsid w:val="00345E0D"/>
  </w:style>
  <w:style w:type="character" w:customStyle="1" w:styleId="WW8Num32z7">
    <w:name w:val="WW8Num32z7"/>
    <w:rsid w:val="00345E0D"/>
  </w:style>
  <w:style w:type="character" w:customStyle="1" w:styleId="WW8Num32z8">
    <w:name w:val="WW8Num32z8"/>
    <w:rsid w:val="00345E0D"/>
  </w:style>
  <w:style w:type="character" w:customStyle="1" w:styleId="WW8Num33z0">
    <w:name w:val="WW8Num33z0"/>
    <w:rsid w:val="00345E0D"/>
    <w:rPr>
      <w:rFonts w:ascii="Symbol" w:hAnsi="Symbol" w:cs="Symbol" w:hint="default"/>
    </w:rPr>
  </w:style>
  <w:style w:type="character" w:customStyle="1" w:styleId="WW8Num33z1">
    <w:name w:val="WW8Num33z1"/>
    <w:rsid w:val="00345E0D"/>
    <w:rPr>
      <w:rFonts w:ascii="Courier New" w:hAnsi="Courier New" w:cs="Courier New" w:hint="default"/>
    </w:rPr>
  </w:style>
  <w:style w:type="character" w:customStyle="1" w:styleId="WW8Num33z2">
    <w:name w:val="WW8Num33z2"/>
    <w:rsid w:val="00345E0D"/>
    <w:rPr>
      <w:rFonts w:ascii="Wingdings" w:hAnsi="Wingdings" w:cs="Wingdings" w:hint="default"/>
    </w:rPr>
  </w:style>
  <w:style w:type="character" w:customStyle="1" w:styleId="WW8Num34z0">
    <w:name w:val="WW8Num34z0"/>
    <w:rsid w:val="00345E0D"/>
    <w:rPr>
      <w:rFonts w:hint="default"/>
    </w:rPr>
  </w:style>
  <w:style w:type="character" w:customStyle="1" w:styleId="20">
    <w:name w:val="Основной шрифт абзаца2"/>
    <w:rsid w:val="00345E0D"/>
  </w:style>
  <w:style w:type="character" w:customStyle="1" w:styleId="a3">
    <w:name w:val="Символ сноски"/>
    <w:basedOn w:val="20"/>
    <w:rsid w:val="00345E0D"/>
    <w:rPr>
      <w:vertAlign w:val="superscript"/>
    </w:rPr>
  </w:style>
  <w:style w:type="character" w:customStyle="1" w:styleId="a4">
    <w:name w:val="Символы концевой сноски"/>
    <w:basedOn w:val="20"/>
    <w:rsid w:val="00345E0D"/>
    <w:rPr>
      <w:vertAlign w:val="superscript"/>
    </w:rPr>
  </w:style>
  <w:style w:type="character" w:styleId="a5">
    <w:name w:val="Hyperlink"/>
    <w:basedOn w:val="20"/>
    <w:rsid w:val="00345E0D"/>
    <w:rPr>
      <w:color w:val="0000FF"/>
      <w:u w:val="single"/>
    </w:rPr>
  </w:style>
  <w:style w:type="character" w:styleId="a6">
    <w:name w:val="page number"/>
    <w:basedOn w:val="20"/>
    <w:rsid w:val="00345E0D"/>
  </w:style>
  <w:style w:type="character" w:styleId="a7">
    <w:name w:val="Strong"/>
    <w:basedOn w:val="20"/>
    <w:qFormat/>
    <w:rsid w:val="00345E0D"/>
    <w:rPr>
      <w:b/>
      <w:bCs/>
    </w:rPr>
  </w:style>
  <w:style w:type="character" w:customStyle="1" w:styleId="a8">
    <w:name w:val="Основной текст с отступом Знак"/>
    <w:basedOn w:val="20"/>
    <w:rsid w:val="00345E0D"/>
    <w:rPr>
      <w:sz w:val="24"/>
      <w:szCs w:val="24"/>
    </w:rPr>
  </w:style>
  <w:style w:type="character" w:customStyle="1" w:styleId="a9">
    <w:name w:val="Название Знак"/>
    <w:basedOn w:val="20"/>
    <w:rsid w:val="00345E0D"/>
    <w:rPr>
      <w:sz w:val="28"/>
    </w:rPr>
  </w:style>
  <w:style w:type="character" w:customStyle="1" w:styleId="10">
    <w:name w:val="Заголовок 1 Знак"/>
    <w:basedOn w:val="20"/>
    <w:rsid w:val="00345E0D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Основной текст с отступом 2 Знак"/>
    <w:basedOn w:val="20"/>
    <w:rsid w:val="00345E0D"/>
    <w:rPr>
      <w:sz w:val="24"/>
      <w:szCs w:val="24"/>
    </w:rPr>
  </w:style>
  <w:style w:type="character" w:styleId="aa">
    <w:name w:val="Emphasis"/>
    <w:basedOn w:val="20"/>
    <w:qFormat/>
    <w:rsid w:val="00345E0D"/>
    <w:rPr>
      <w:i/>
      <w:iCs/>
    </w:rPr>
  </w:style>
  <w:style w:type="character" w:customStyle="1" w:styleId="ab">
    <w:name w:val="Текст выноски Знак"/>
    <w:basedOn w:val="20"/>
    <w:rsid w:val="00345E0D"/>
    <w:rPr>
      <w:rFonts w:ascii="Tahoma" w:hAnsi="Tahoma" w:cs="Tahoma"/>
      <w:sz w:val="16"/>
      <w:szCs w:val="16"/>
    </w:rPr>
  </w:style>
  <w:style w:type="character" w:customStyle="1" w:styleId="ac">
    <w:name w:val="Верхний колонтитул Знак"/>
    <w:basedOn w:val="20"/>
    <w:uiPriority w:val="99"/>
    <w:rsid w:val="00345E0D"/>
    <w:rPr>
      <w:sz w:val="24"/>
      <w:szCs w:val="24"/>
    </w:rPr>
  </w:style>
  <w:style w:type="character" w:customStyle="1" w:styleId="ad">
    <w:name w:val="Нижний колонтитул Знак"/>
    <w:basedOn w:val="20"/>
    <w:rsid w:val="00345E0D"/>
    <w:rPr>
      <w:sz w:val="24"/>
      <w:szCs w:val="24"/>
    </w:rPr>
  </w:style>
  <w:style w:type="character" w:customStyle="1" w:styleId="da">
    <w:name w:val="da"/>
    <w:basedOn w:val="20"/>
    <w:rsid w:val="00345E0D"/>
  </w:style>
  <w:style w:type="character" w:customStyle="1" w:styleId="22">
    <w:name w:val="Основной текст 2 Знак"/>
    <w:basedOn w:val="20"/>
    <w:rsid w:val="00345E0D"/>
    <w:rPr>
      <w:sz w:val="24"/>
      <w:szCs w:val="24"/>
    </w:rPr>
  </w:style>
  <w:style w:type="character" w:customStyle="1" w:styleId="31">
    <w:name w:val="Основной текст 3 Знак"/>
    <w:basedOn w:val="20"/>
    <w:rsid w:val="00345E0D"/>
    <w:rPr>
      <w:sz w:val="16"/>
      <w:szCs w:val="16"/>
    </w:rPr>
  </w:style>
  <w:style w:type="character" w:customStyle="1" w:styleId="ae">
    <w:name w:val="Основной текст Знак"/>
    <w:basedOn w:val="20"/>
    <w:rsid w:val="00345E0D"/>
    <w:rPr>
      <w:sz w:val="26"/>
      <w:szCs w:val="24"/>
    </w:rPr>
  </w:style>
  <w:style w:type="character" w:customStyle="1" w:styleId="80">
    <w:name w:val="Заголовок 8 Знак"/>
    <w:basedOn w:val="20"/>
    <w:rsid w:val="00345E0D"/>
    <w:rPr>
      <w:rFonts w:ascii="Cambria" w:eastAsia="Times New Roman" w:hAnsi="Cambria" w:cs="Times New Roman"/>
      <w:color w:val="404040"/>
    </w:rPr>
  </w:style>
  <w:style w:type="character" w:customStyle="1" w:styleId="32">
    <w:name w:val="Основной текст с отступом 3 Знак"/>
    <w:basedOn w:val="20"/>
    <w:rsid w:val="00345E0D"/>
    <w:rPr>
      <w:sz w:val="16"/>
      <w:szCs w:val="16"/>
    </w:rPr>
  </w:style>
  <w:style w:type="character" w:customStyle="1" w:styleId="af">
    <w:name w:val="Текст сноски Знак"/>
    <w:basedOn w:val="20"/>
    <w:rsid w:val="00345E0D"/>
  </w:style>
  <w:style w:type="character" w:customStyle="1" w:styleId="6">
    <w:name w:val="Основной текст (6) + Не полужирный"/>
    <w:rsid w:val="00345E0D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bidi="ru-RU"/>
    </w:rPr>
  </w:style>
  <w:style w:type="character" w:customStyle="1" w:styleId="33">
    <w:name w:val="Заголовок 3 Знак"/>
    <w:basedOn w:val="20"/>
    <w:rsid w:val="00345E0D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FontStyle31">
    <w:name w:val="Font Style31"/>
    <w:basedOn w:val="20"/>
    <w:rsid w:val="00345E0D"/>
    <w:rPr>
      <w:rFonts w:ascii="Times New Roman" w:hAnsi="Times New Roman" w:cs="Times New Roman"/>
      <w:sz w:val="20"/>
      <w:szCs w:val="20"/>
    </w:rPr>
  </w:style>
  <w:style w:type="character" w:styleId="af0">
    <w:name w:val="FollowedHyperlink"/>
    <w:basedOn w:val="20"/>
    <w:rsid w:val="00345E0D"/>
    <w:rPr>
      <w:color w:val="800080"/>
      <w:u w:val="single"/>
    </w:rPr>
  </w:style>
  <w:style w:type="character" w:customStyle="1" w:styleId="ConsPlusNormal">
    <w:name w:val="ConsPlusNormal Знак"/>
    <w:rsid w:val="00345E0D"/>
    <w:rPr>
      <w:rFonts w:ascii="Arial" w:hAnsi="Arial" w:cs="Arial"/>
      <w:lang w:val="ru-RU" w:bidi="ar-SA"/>
    </w:rPr>
  </w:style>
  <w:style w:type="character" w:customStyle="1" w:styleId="af1">
    <w:name w:val="Текст концевой сноски Знак"/>
    <w:basedOn w:val="20"/>
    <w:rsid w:val="00345E0D"/>
  </w:style>
  <w:style w:type="character" w:customStyle="1" w:styleId="HTML">
    <w:name w:val="Стандартный HTML Знак"/>
    <w:basedOn w:val="20"/>
    <w:rsid w:val="00345E0D"/>
    <w:rPr>
      <w:rFonts w:ascii="Courier New" w:hAnsi="Courier New" w:cs="Courier New"/>
    </w:rPr>
  </w:style>
  <w:style w:type="character" w:customStyle="1" w:styleId="11">
    <w:name w:val="Знак сноски1"/>
    <w:rsid w:val="00345E0D"/>
    <w:rPr>
      <w:vertAlign w:val="superscript"/>
    </w:rPr>
  </w:style>
  <w:style w:type="character" w:customStyle="1" w:styleId="12">
    <w:name w:val="Знак концевой сноски1"/>
    <w:rsid w:val="00345E0D"/>
    <w:rPr>
      <w:vertAlign w:val="superscript"/>
    </w:rPr>
  </w:style>
  <w:style w:type="character" w:customStyle="1" w:styleId="13">
    <w:name w:val="Основной шрифт абзаца1"/>
    <w:rsid w:val="00345E0D"/>
  </w:style>
  <w:style w:type="character" w:customStyle="1" w:styleId="WW--">
    <w:name w:val="WW-Интернет-ссылка"/>
    <w:basedOn w:val="13"/>
    <w:rsid w:val="00345E0D"/>
    <w:rPr>
      <w:color w:val="0000FF"/>
      <w:u w:val="single"/>
    </w:rPr>
  </w:style>
  <w:style w:type="character" w:customStyle="1" w:styleId="14">
    <w:name w:val="Знак примечания1"/>
    <w:basedOn w:val="30"/>
    <w:rsid w:val="00345E0D"/>
    <w:rPr>
      <w:sz w:val="16"/>
      <w:szCs w:val="16"/>
    </w:rPr>
  </w:style>
  <w:style w:type="character" w:customStyle="1" w:styleId="af2">
    <w:name w:val="Текст примечания Знак"/>
    <w:basedOn w:val="30"/>
    <w:rsid w:val="00345E0D"/>
    <w:rPr>
      <w:lang w:eastAsia="zh-CN"/>
    </w:rPr>
  </w:style>
  <w:style w:type="character" w:customStyle="1" w:styleId="af3">
    <w:name w:val="Тема примечания Знак"/>
    <w:basedOn w:val="af2"/>
    <w:rsid w:val="00345E0D"/>
    <w:rPr>
      <w:b/>
      <w:bCs/>
    </w:rPr>
  </w:style>
  <w:style w:type="character" w:customStyle="1" w:styleId="ng-scope">
    <w:name w:val="ng-scope"/>
    <w:basedOn w:val="30"/>
    <w:rsid w:val="00345E0D"/>
  </w:style>
  <w:style w:type="character" w:customStyle="1" w:styleId="FontStyle39">
    <w:name w:val="Font Style39"/>
    <w:rsid w:val="00345E0D"/>
    <w:rPr>
      <w:rFonts w:ascii="Times New Roman" w:hAnsi="Times New Roman" w:cs="Times New Roman"/>
      <w:sz w:val="18"/>
      <w:szCs w:val="18"/>
    </w:rPr>
  </w:style>
  <w:style w:type="character" w:customStyle="1" w:styleId="FontStyle40">
    <w:name w:val="Font Style40"/>
    <w:rsid w:val="00345E0D"/>
    <w:rPr>
      <w:rFonts w:ascii="Cambria" w:hAnsi="Cambria" w:cs="Cambria"/>
      <w:i/>
      <w:iCs/>
      <w:spacing w:val="40"/>
      <w:sz w:val="20"/>
      <w:szCs w:val="20"/>
    </w:rPr>
  </w:style>
  <w:style w:type="character" w:customStyle="1" w:styleId="23">
    <w:name w:val="Знак сноски2"/>
    <w:rsid w:val="00345E0D"/>
    <w:rPr>
      <w:vertAlign w:val="superscript"/>
    </w:rPr>
  </w:style>
  <w:style w:type="character" w:customStyle="1" w:styleId="24">
    <w:name w:val="Знак концевой сноски2"/>
    <w:rsid w:val="00345E0D"/>
    <w:rPr>
      <w:vertAlign w:val="superscript"/>
    </w:rPr>
  </w:style>
  <w:style w:type="character" w:customStyle="1" w:styleId="34">
    <w:name w:val="Знак сноски3"/>
    <w:rsid w:val="00345E0D"/>
    <w:rPr>
      <w:vertAlign w:val="superscript"/>
    </w:rPr>
  </w:style>
  <w:style w:type="character" w:customStyle="1" w:styleId="35">
    <w:name w:val="Знак концевой сноски3"/>
    <w:rsid w:val="00345E0D"/>
    <w:rPr>
      <w:vertAlign w:val="superscript"/>
    </w:rPr>
  </w:style>
  <w:style w:type="character" w:styleId="af4">
    <w:name w:val="footnote reference"/>
    <w:rsid w:val="00345E0D"/>
    <w:rPr>
      <w:vertAlign w:val="superscript"/>
    </w:rPr>
  </w:style>
  <w:style w:type="character" w:styleId="af5">
    <w:name w:val="endnote reference"/>
    <w:rsid w:val="00345E0D"/>
    <w:rPr>
      <w:vertAlign w:val="superscript"/>
    </w:rPr>
  </w:style>
  <w:style w:type="paragraph" w:customStyle="1" w:styleId="af6">
    <w:name w:val="Заголовок"/>
    <w:basedOn w:val="a"/>
    <w:next w:val="af7"/>
    <w:rsid w:val="00345E0D"/>
    <w:pPr>
      <w:spacing w:line="264" w:lineRule="auto"/>
      <w:jc w:val="center"/>
    </w:pPr>
    <w:rPr>
      <w:sz w:val="28"/>
      <w:szCs w:val="20"/>
    </w:rPr>
  </w:style>
  <w:style w:type="paragraph" w:styleId="af7">
    <w:name w:val="Body Text"/>
    <w:basedOn w:val="a"/>
    <w:rsid w:val="00345E0D"/>
    <w:rPr>
      <w:sz w:val="26"/>
    </w:rPr>
  </w:style>
  <w:style w:type="paragraph" w:styleId="af8">
    <w:name w:val="List"/>
    <w:basedOn w:val="af7"/>
    <w:rsid w:val="00345E0D"/>
    <w:rPr>
      <w:rFonts w:cs="Mangal"/>
    </w:rPr>
  </w:style>
  <w:style w:type="paragraph" w:styleId="af9">
    <w:name w:val="caption"/>
    <w:basedOn w:val="a"/>
    <w:qFormat/>
    <w:rsid w:val="00345E0D"/>
    <w:pPr>
      <w:suppressLineNumbers/>
      <w:spacing w:before="120" w:after="120"/>
    </w:pPr>
    <w:rPr>
      <w:rFonts w:cs="Mangal"/>
      <w:i/>
      <w:iCs/>
    </w:rPr>
  </w:style>
  <w:style w:type="paragraph" w:customStyle="1" w:styleId="40">
    <w:name w:val="Указатель4"/>
    <w:basedOn w:val="a"/>
    <w:rsid w:val="00345E0D"/>
    <w:pPr>
      <w:suppressLineNumbers/>
    </w:pPr>
    <w:rPr>
      <w:rFonts w:cs="Mangal"/>
    </w:rPr>
  </w:style>
  <w:style w:type="paragraph" w:customStyle="1" w:styleId="36">
    <w:name w:val="Название объекта3"/>
    <w:basedOn w:val="a"/>
    <w:rsid w:val="00345E0D"/>
    <w:pPr>
      <w:suppressLineNumbers/>
      <w:spacing w:before="120" w:after="120"/>
    </w:pPr>
    <w:rPr>
      <w:rFonts w:cs="Mangal"/>
      <w:i/>
      <w:iCs/>
    </w:rPr>
  </w:style>
  <w:style w:type="paragraph" w:customStyle="1" w:styleId="37">
    <w:name w:val="Указатель3"/>
    <w:basedOn w:val="a"/>
    <w:rsid w:val="00345E0D"/>
    <w:pPr>
      <w:suppressLineNumbers/>
    </w:pPr>
    <w:rPr>
      <w:rFonts w:cs="Mangal"/>
    </w:rPr>
  </w:style>
  <w:style w:type="paragraph" w:customStyle="1" w:styleId="25">
    <w:name w:val="Название объекта2"/>
    <w:basedOn w:val="a"/>
    <w:rsid w:val="00345E0D"/>
    <w:pPr>
      <w:suppressLineNumbers/>
      <w:spacing w:before="120" w:after="120"/>
    </w:pPr>
    <w:rPr>
      <w:rFonts w:cs="Mangal"/>
      <w:i/>
      <w:iCs/>
    </w:rPr>
  </w:style>
  <w:style w:type="paragraph" w:customStyle="1" w:styleId="26">
    <w:name w:val="Указатель2"/>
    <w:basedOn w:val="a"/>
    <w:rsid w:val="00345E0D"/>
    <w:pPr>
      <w:suppressLineNumbers/>
    </w:pPr>
    <w:rPr>
      <w:rFonts w:cs="Mangal"/>
    </w:rPr>
  </w:style>
  <w:style w:type="paragraph" w:customStyle="1" w:styleId="15">
    <w:name w:val="Название объекта1"/>
    <w:basedOn w:val="a"/>
    <w:rsid w:val="00345E0D"/>
    <w:pPr>
      <w:suppressLineNumbers/>
      <w:spacing w:before="120" w:after="120"/>
    </w:pPr>
    <w:rPr>
      <w:rFonts w:cs="Mangal"/>
      <w:i/>
      <w:iCs/>
    </w:rPr>
  </w:style>
  <w:style w:type="paragraph" w:customStyle="1" w:styleId="16">
    <w:name w:val="Указатель1"/>
    <w:basedOn w:val="a"/>
    <w:rsid w:val="00345E0D"/>
    <w:pPr>
      <w:suppressLineNumbers/>
    </w:pPr>
    <w:rPr>
      <w:rFonts w:cs="Mangal"/>
    </w:rPr>
  </w:style>
  <w:style w:type="paragraph" w:customStyle="1" w:styleId="ConsPlusNonformat">
    <w:name w:val="ConsPlusNonformat"/>
    <w:rsid w:val="00345E0D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PlusTitle">
    <w:name w:val="ConsPlusTitle"/>
    <w:rsid w:val="00345E0D"/>
    <w:pPr>
      <w:widowControl w:val="0"/>
      <w:suppressAutoHyphens/>
      <w:autoSpaceDE w:val="0"/>
    </w:pPr>
    <w:rPr>
      <w:b/>
      <w:bCs/>
      <w:sz w:val="24"/>
      <w:szCs w:val="24"/>
      <w:lang w:eastAsia="zh-CN"/>
    </w:rPr>
  </w:style>
  <w:style w:type="paragraph" w:customStyle="1" w:styleId="ConsPlusCell">
    <w:name w:val="ConsPlusCell"/>
    <w:rsid w:val="00345E0D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ConsNormal">
    <w:name w:val="ConsNormal"/>
    <w:rsid w:val="00345E0D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PlusNormal0">
    <w:name w:val="ConsPlusNormal"/>
    <w:rsid w:val="00345E0D"/>
    <w:pPr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styleId="afa">
    <w:name w:val="footnote text"/>
    <w:basedOn w:val="a"/>
    <w:rsid w:val="00345E0D"/>
    <w:rPr>
      <w:sz w:val="20"/>
      <w:szCs w:val="20"/>
    </w:rPr>
  </w:style>
  <w:style w:type="paragraph" w:styleId="afb">
    <w:name w:val="endnote text"/>
    <w:basedOn w:val="a"/>
    <w:rsid w:val="00345E0D"/>
    <w:rPr>
      <w:sz w:val="20"/>
      <w:szCs w:val="20"/>
    </w:rPr>
  </w:style>
  <w:style w:type="paragraph" w:styleId="afc">
    <w:name w:val="header"/>
    <w:basedOn w:val="a"/>
    <w:uiPriority w:val="99"/>
    <w:rsid w:val="00345E0D"/>
  </w:style>
  <w:style w:type="paragraph" w:customStyle="1" w:styleId="17">
    <w:name w:val="1"/>
    <w:basedOn w:val="a"/>
    <w:rsid w:val="00345E0D"/>
    <w:pPr>
      <w:widowControl w:val="0"/>
      <w:spacing w:after="160" w:line="240" w:lineRule="exact"/>
      <w:jc w:val="right"/>
    </w:pPr>
    <w:rPr>
      <w:lang w:val="en-GB"/>
    </w:rPr>
  </w:style>
  <w:style w:type="paragraph" w:customStyle="1" w:styleId="210">
    <w:name w:val="Основной текст 21"/>
    <w:basedOn w:val="a"/>
    <w:rsid w:val="00345E0D"/>
    <w:pPr>
      <w:spacing w:after="120" w:line="480" w:lineRule="auto"/>
    </w:pPr>
  </w:style>
  <w:style w:type="paragraph" w:customStyle="1" w:styleId="310">
    <w:name w:val="Основной текст 31"/>
    <w:basedOn w:val="a"/>
    <w:rsid w:val="00345E0D"/>
    <w:pPr>
      <w:spacing w:after="120"/>
    </w:pPr>
    <w:rPr>
      <w:sz w:val="16"/>
      <w:szCs w:val="16"/>
    </w:rPr>
  </w:style>
  <w:style w:type="paragraph" w:customStyle="1" w:styleId="afd">
    <w:name w:val="Знак"/>
    <w:basedOn w:val="a"/>
    <w:rsid w:val="00345E0D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fe">
    <w:name w:val="footer"/>
    <w:basedOn w:val="a"/>
    <w:rsid w:val="00345E0D"/>
  </w:style>
  <w:style w:type="paragraph" w:styleId="aff">
    <w:name w:val="Body Text Indent"/>
    <w:basedOn w:val="a"/>
    <w:rsid w:val="00345E0D"/>
    <w:pPr>
      <w:spacing w:after="120"/>
      <w:ind w:left="283"/>
    </w:pPr>
  </w:style>
  <w:style w:type="paragraph" w:customStyle="1" w:styleId="211">
    <w:name w:val="Основной текст с отступом 21"/>
    <w:basedOn w:val="a"/>
    <w:rsid w:val="00345E0D"/>
    <w:pPr>
      <w:spacing w:after="120" w:line="480" w:lineRule="auto"/>
      <w:ind w:left="283"/>
    </w:pPr>
  </w:style>
  <w:style w:type="paragraph" w:styleId="aff0">
    <w:name w:val="List Paragraph"/>
    <w:basedOn w:val="a"/>
    <w:uiPriority w:val="34"/>
    <w:qFormat/>
    <w:rsid w:val="00345E0D"/>
    <w:pPr>
      <w:ind w:left="708"/>
    </w:pPr>
  </w:style>
  <w:style w:type="paragraph" w:styleId="aff1">
    <w:name w:val="Balloon Text"/>
    <w:basedOn w:val="a"/>
    <w:rsid w:val="00345E0D"/>
    <w:rPr>
      <w:rFonts w:ascii="Tahoma" w:hAnsi="Tahoma" w:cs="Tahoma"/>
      <w:sz w:val="16"/>
      <w:szCs w:val="16"/>
    </w:rPr>
  </w:style>
  <w:style w:type="paragraph" w:customStyle="1" w:styleId="311">
    <w:name w:val="Основной текст с отступом 31"/>
    <w:basedOn w:val="a"/>
    <w:rsid w:val="00345E0D"/>
    <w:pPr>
      <w:spacing w:after="120"/>
      <w:ind w:left="283"/>
    </w:pPr>
    <w:rPr>
      <w:sz w:val="16"/>
      <w:szCs w:val="16"/>
    </w:rPr>
  </w:style>
  <w:style w:type="paragraph" w:customStyle="1" w:styleId="18">
    <w:name w:val="Абзац списка1"/>
    <w:basedOn w:val="a"/>
    <w:rsid w:val="00345E0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2TimesNewRoman">
    <w:name w:val="Стиль Заголовок 2 + Times New Roman По ширине"/>
    <w:basedOn w:val="2"/>
    <w:rsid w:val="00345E0D"/>
    <w:pPr>
      <w:pageBreakBefore w:val="0"/>
      <w:tabs>
        <w:tab w:val="clear" w:pos="0"/>
      </w:tabs>
      <w:spacing w:after="240"/>
      <w:ind w:left="0" w:firstLine="0"/>
    </w:pPr>
    <w:rPr>
      <w:rFonts w:ascii="Times New Roman" w:eastAsia="Calibri" w:hAnsi="Times New Roman" w:cs="Times New Roman"/>
    </w:rPr>
  </w:style>
  <w:style w:type="paragraph" w:customStyle="1" w:styleId="Style6">
    <w:name w:val="Style6"/>
    <w:basedOn w:val="a"/>
    <w:rsid w:val="00345E0D"/>
    <w:pPr>
      <w:widowControl w:val="0"/>
      <w:autoSpaceDE w:val="0"/>
      <w:spacing w:line="264" w:lineRule="exact"/>
      <w:ind w:firstLine="691"/>
    </w:pPr>
  </w:style>
  <w:style w:type="paragraph" w:customStyle="1" w:styleId="19">
    <w:name w:val="Основной текст с отступом1"/>
    <w:basedOn w:val="a"/>
    <w:rsid w:val="00345E0D"/>
    <w:pPr>
      <w:ind w:right="76" w:firstLine="900"/>
    </w:pPr>
    <w:rPr>
      <w:rFonts w:eastAsia="Calibri"/>
    </w:rPr>
  </w:style>
  <w:style w:type="paragraph" w:styleId="aff2">
    <w:name w:val="No Spacing"/>
    <w:qFormat/>
    <w:rsid w:val="00345E0D"/>
    <w:pPr>
      <w:suppressAutoHyphens/>
    </w:pPr>
    <w:rPr>
      <w:sz w:val="24"/>
      <w:szCs w:val="24"/>
      <w:lang w:eastAsia="zh-CN"/>
    </w:rPr>
  </w:style>
  <w:style w:type="paragraph" w:customStyle="1" w:styleId="aff3">
    <w:name w:val="Содержимое таблицы"/>
    <w:basedOn w:val="a"/>
    <w:rsid w:val="00345E0D"/>
    <w:pPr>
      <w:suppressLineNumbers/>
    </w:pPr>
  </w:style>
  <w:style w:type="paragraph" w:customStyle="1" w:styleId="aff4">
    <w:name w:val="Заголовок Приложения"/>
    <w:basedOn w:val="2"/>
    <w:rsid w:val="00345E0D"/>
    <w:pPr>
      <w:keepLines/>
      <w:pageBreakBefore w:val="0"/>
      <w:tabs>
        <w:tab w:val="clear" w:pos="0"/>
      </w:tabs>
      <w:spacing w:before="120" w:after="240" w:line="360" w:lineRule="auto"/>
      <w:ind w:left="0" w:firstLine="0"/>
      <w:contextualSpacing/>
    </w:pPr>
    <w:rPr>
      <w:rFonts w:eastAsia="SimSun"/>
      <w:i w:val="0"/>
      <w:color w:val="000000"/>
    </w:rPr>
  </w:style>
  <w:style w:type="paragraph" w:styleId="aff5">
    <w:name w:val="Normal (Web)"/>
    <w:basedOn w:val="a"/>
    <w:rsid w:val="00345E0D"/>
    <w:pPr>
      <w:spacing w:before="280" w:after="280"/>
    </w:pPr>
  </w:style>
  <w:style w:type="paragraph" w:styleId="HTML0">
    <w:name w:val="HTML Preformatted"/>
    <w:basedOn w:val="a"/>
    <w:rsid w:val="00345E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aff6">
    <w:name w:val="Заголовок таблицы"/>
    <w:basedOn w:val="aff3"/>
    <w:rsid w:val="00345E0D"/>
    <w:pPr>
      <w:jc w:val="center"/>
    </w:pPr>
    <w:rPr>
      <w:b/>
      <w:bCs/>
    </w:rPr>
  </w:style>
  <w:style w:type="paragraph" w:customStyle="1" w:styleId="aff7">
    <w:name w:val="Содержимое врезки"/>
    <w:basedOn w:val="a"/>
    <w:rsid w:val="00345E0D"/>
  </w:style>
  <w:style w:type="paragraph" w:customStyle="1" w:styleId="1a">
    <w:name w:val="Текст примечания1"/>
    <w:basedOn w:val="a"/>
    <w:rsid w:val="00345E0D"/>
    <w:rPr>
      <w:sz w:val="20"/>
      <w:szCs w:val="20"/>
    </w:rPr>
  </w:style>
  <w:style w:type="paragraph" w:styleId="aff8">
    <w:name w:val="annotation subject"/>
    <w:basedOn w:val="1a"/>
    <w:next w:val="1a"/>
    <w:rsid w:val="00345E0D"/>
    <w:rPr>
      <w:b/>
      <w:bCs/>
    </w:rPr>
  </w:style>
  <w:style w:type="paragraph" w:customStyle="1" w:styleId="Style1">
    <w:name w:val="Style1"/>
    <w:basedOn w:val="a"/>
    <w:rsid w:val="00345E0D"/>
    <w:pPr>
      <w:widowControl w:val="0"/>
      <w:suppressAutoHyphens w:val="0"/>
      <w:autoSpaceDE w:val="0"/>
    </w:pPr>
  </w:style>
  <w:style w:type="paragraph" w:customStyle="1" w:styleId="Style2">
    <w:name w:val="Style2"/>
    <w:basedOn w:val="a"/>
    <w:rsid w:val="00345E0D"/>
    <w:pPr>
      <w:widowControl w:val="0"/>
      <w:suppressAutoHyphens w:val="0"/>
      <w:autoSpaceDE w:val="0"/>
      <w:spacing w:line="269" w:lineRule="exact"/>
    </w:pPr>
  </w:style>
  <w:style w:type="paragraph" w:customStyle="1" w:styleId="Style18">
    <w:name w:val="Style18"/>
    <w:basedOn w:val="a"/>
    <w:rsid w:val="00345E0D"/>
    <w:pPr>
      <w:widowControl w:val="0"/>
      <w:suppressAutoHyphens w:val="0"/>
      <w:autoSpaceDE w:val="0"/>
      <w:spacing w:line="219" w:lineRule="exact"/>
    </w:pPr>
  </w:style>
  <w:style w:type="paragraph" w:customStyle="1" w:styleId="Style19">
    <w:name w:val="Style19"/>
    <w:basedOn w:val="a"/>
    <w:rsid w:val="00345E0D"/>
    <w:pPr>
      <w:widowControl w:val="0"/>
      <w:suppressAutoHyphens w:val="0"/>
      <w:autoSpaceDE w:val="0"/>
      <w:spacing w:line="254" w:lineRule="exact"/>
      <w:ind w:firstLine="2894"/>
    </w:pPr>
  </w:style>
  <w:style w:type="paragraph" w:customStyle="1" w:styleId="Style26">
    <w:name w:val="Style26"/>
    <w:basedOn w:val="a"/>
    <w:rsid w:val="00345E0D"/>
    <w:pPr>
      <w:widowControl w:val="0"/>
      <w:suppressAutoHyphens w:val="0"/>
      <w:autoSpaceDE w:val="0"/>
    </w:pPr>
  </w:style>
  <w:style w:type="paragraph" w:customStyle="1" w:styleId="Style29">
    <w:name w:val="Style29"/>
    <w:basedOn w:val="a"/>
    <w:rsid w:val="00345E0D"/>
    <w:pPr>
      <w:widowControl w:val="0"/>
      <w:suppressAutoHyphens w:val="0"/>
      <w:autoSpaceDE w:val="0"/>
      <w:spacing w:line="266" w:lineRule="exact"/>
      <w:ind w:firstLine="1238"/>
    </w:pPr>
  </w:style>
  <w:style w:type="paragraph" w:styleId="38">
    <w:name w:val="Body Text 3"/>
    <w:basedOn w:val="a"/>
    <w:link w:val="312"/>
    <w:uiPriority w:val="99"/>
    <w:semiHidden/>
    <w:unhideWhenUsed/>
    <w:rsid w:val="00363727"/>
    <w:pPr>
      <w:spacing w:after="120"/>
    </w:pPr>
    <w:rPr>
      <w:sz w:val="16"/>
      <w:szCs w:val="16"/>
    </w:rPr>
  </w:style>
  <w:style w:type="character" w:customStyle="1" w:styleId="312">
    <w:name w:val="Основной текст 3 Знак1"/>
    <w:basedOn w:val="a0"/>
    <w:link w:val="38"/>
    <w:uiPriority w:val="99"/>
    <w:semiHidden/>
    <w:rsid w:val="00363727"/>
    <w:rPr>
      <w:sz w:val="16"/>
      <w:szCs w:val="16"/>
      <w:lang w:eastAsia="zh-CN"/>
    </w:rPr>
  </w:style>
  <w:style w:type="paragraph" w:styleId="39">
    <w:name w:val="Body Text Indent 3"/>
    <w:basedOn w:val="a"/>
    <w:link w:val="313"/>
    <w:uiPriority w:val="99"/>
    <w:semiHidden/>
    <w:unhideWhenUsed/>
    <w:rsid w:val="00363727"/>
    <w:pPr>
      <w:spacing w:after="120"/>
      <w:ind w:left="283"/>
    </w:pPr>
    <w:rPr>
      <w:sz w:val="16"/>
      <w:szCs w:val="16"/>
    </w:rPr>
  </w:style>
  <w:style w:type="character" w:customStyle="1" w:styleId="313">
    <w:name w:val="Основной текст с отступом 3 Знак1"/>
    <w:basedOn w:val="a0"/>
    <w:link w:val="39"/>
    <w:uiPriority w:val="99"/>
    <w:semiHidden/>
    <w:rsid w:val="00363727"/>
    <w:rPr>
      <w:sz w:val="16"/>
      <w:szCs w:val="16"/>
      <w:lang w:eastAsia="zh-CN"/>
    </w:rPr>
  </w:style>
  <w:style w:type="paragraph" w:customStyle="1" w:styleId="Style13">
    <w:name w:val="Style13"/>
    <w:basedOn w:val="a"/>
    <w:uiPriority w:val="99"/>
    <w:rsid w:val="00E5393F"/>
    <w:pPr>
      <w:widowControl w:val="0"/>
      <w:suppressAutoHyphens w:val="0"/>
      <w:autoSpaceDE w:val="0"/>
      <w:autoSpaceDN w:val="0"/>
      <w:adjustRightInd w:val="0"/>
      <w:spacing w:line="261" w:lineRule="exact"/>
      <w:ind w:firstLine="677"/>
    </w:pPr>
    <w:rPr>
      <w:lang w:eastAsia="ru-RU"/>
    </w:rPr>
  </w:style>
  <w:style w:type="character" w:customStyle="1" w:styleId="FontStyle49">
    <w:name w:val="Font Style49"/>
    <w:uiPriority w:val="99"/>
    <w:rsid w:val="00E5393F"/>
    <w:rPr>
      <w:rFonts w:ascii="Times New Roman" w:hAnsi="Times New Roman" w:cs="Times New Roman"/>
      <w:sz w:val="20"/>
      <w:szCs w:val="20"/>
    </w:rPr>
  </w:style>
  <w:style w:type="paragraph" w:customStyle="1" w:styleId="Style14">
    <w:name w:val="Style14"/>
    <w:basedOn w:val="a"/>
    <w:uiPriority w:val="99"/>
    <w:rsid w:val="00E5393F"/>
    <w:pPr>
      <w:widowControl w:val="0"/>
      <w:suppressAutoHyphens w:val="0"/>
      <w:autoSpaceDE w:val="0"/>
      <w:autoSpaceDN w:val="0"/>
      <w:adjustRightInd w:val="0"/>
      <w:spacing w:line="262" w:lineRule="exact"/>
      <w:ind w:firstLine="672"/>
    </w:pPr>
    <w:rPr>
      <w:lang w:eastAsia="ru-RU"/>
    </w:rPr>
  </w:style>
  <w:style w:type="paragraph" w:customStyle="1" w:styleId="Style24">
    <w:name w:val="Style24"/>
    <w:basedOn w:val="a"/>
    <w:uiPriority w:val="99"/>
    <w:rsid w:val="00E5393F"/>
    <w:pPr>
      <w:widowControl w:val="0"/>
      <w:suppressAutoHyphens w:val="0"/>
      <w:autoSpaceDE w:val="0"/>
      <w:autoSpaceDN w:val="0"/>
      <w:adjustRightInd w:val="0"/>
      <w:spacing w:line="259" w:lineRule="exact"/>
    </w:pPr>
    <w:rPr>
      <w:lang w:eastAsia="ru-RU"/>
    </w:rPr>
  </w:style>
  <w:style w:type="character" w:customStyle="1" w:styleId="FontStyle51">
    <w:name w:val="Font Style51"/>
    <w:uiPriority w:val="99"/>
    <w:rsid w:val="00E5393F"/>
    <w:rPr>
      <w:rFonts w:ascii="Century Gothic" w:hAnsi="Century Gothic" w:cs="Century Gothic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zatozaozersk.ru/" TargetMode="External"/><Relationship Id="rId18" Type="http://schemas.openxmlformats.org/officeDocument/2006/relationships/hyperlink" Target="https://51gosuslugi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51gosuslugi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51gosuslugi.ru" TargetMode="External"/><Relationship Id="rId17" Type="http://schemas.openxmlformats.org/officeDocument/2006/relationships/hyperlink" Target="consultantplus://offline/ref=03AC36D128BC8DD6D9884E51C1455B1BFF09D7FA1FC7DECEF47080A59DDECC232736E909D1024192980508EECEDEDD22CD1C29CB103Bk4L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3AC36D128BC8DD6D9884E51C1455B1BFF09D7FA1FC7DECEF47080A59DDECC232736E90FDB091E978D1450E2C6C9C32BDA002BCA31k8L" TargetMode="External"/><Relationship Id="rId20" Type="http://schemas.openxmlformats.org/officeDocument/2006/relationships/hyperlink" Target="consultantplus://offline/ref=E092EC99C32140475E1CB551A97E121AEC3DCD86244258D66003DFF892FCO5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tozaozersk.ru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261F184C3FD2F48D2E75446D59CBF93E0BD3AF8BA9F07500FE29E3420ACC89BB9386414A1H4t3G" TargetMode="External"/><Relationship Id="rId23" Type="http://schemas.openxmlformats.org/officeDocument/2006/relationships/header" Target="header2.xml"/><Relationship Id="rId10" Type="http://schemas.openxmlformats.org/officeDocument/2006/relationships/hyperlink" Target="http://51gosuslugi.ru" TargetMode="External"/><Relationship Id="rId19" Type="http://schemas.openxmlformats.org/officeDocument/2006/relationships/hyperlink" Target="consultantplus://offline/ref=E092EC99C32140475E1CB551A97E121AEC3ACF842C4858D66003DFF892FCO5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tozaozersk.ru/" TargetMode="External"/><Relationship Id="rId14" Type="http://schemas.openxmlformats.org/officeDocument/2006/relationships/hyperlink" Target="http://docs.cntd.ru/document/420237834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1A5C7-92B7-47CD-98E0-5EC4D1F3A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31</Pages>
  <Words>12972</Words>
  <Characters>73942</Characters>
  <Application>Microsoft Office Word</Application>
  <DocSecurity>0</DocSecurity>
  <Lines>616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 Постановлением</vt:lpstr>
    </vt:vector>
  </TitlesOfParts>
  <Company>Reanimator Extreme Edition</Company>
  <LinksUpToDate>false</LinksUpToDate>
  <CharactersWithSpaces>86741</CharactersWithSpaces>
  <SharedDoc>false</SharedDoc>
  <HLinks>
    <vt:vector size="90" baseType="variant">
      <vt:variant>
        <vt:i4>6684731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consultantplus://offline/ref=B732ABFE37CD30270E80DA69E636AF9F426AB9F28AB338C4CB9341EF1D8CCFF6BECB48338E36DB471EX9N</vt:lpwstr>
      </vt:variant>
      <vt:variant>
        <vt:lpwstr/>
      </vt:variant>
      <vt:variant>
        <vt:i4>6094967</vt:i4>
      </vt:variant>
      <vt:variant>
        <vt:i4>39</vt:i4>
      </vt:variant>
      <vt:variant>
        <vt:i4>0</vt:i4>
      </vt:variant>
      <vt:variant>
        <vt:i4>5</vt:i4>
      </vt:variant>
      <vt:variant>
        <vt:lpwstr>mailto:uerzkhmi@zatozaozersk.ru</vt:lpwstr>
      </vt:variant>
      <vt:variant>
        <vt:lpwstr/>
      </vt:variant>
      <vt:variant>
        <vt:i4>851994</vt:i4>
      </vt:variant>
      <vt:variant>
        <vt:i4>36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8192046</vt:i4>
      </vt:variant>
      <vt:variant>
        <vt:i4>33</vt:i4>
      </vt:variant>
      <vt:variant>
        <vt:i4>0</vt:i4>
      </vt:variant>
      <vt:variant>
        <vt:i4>5</vt:i4>
      </vt:variant>
      <vt:variant>
        <vt:lpwstr>http://www.zatozaozersk.ru/</vt:lpwstr>
      </vt:variant>
      <vt:variant>
        <vt:lpwstr/>
      </vt:variant>
      <vt:variant>
        <vt:i4>6094967</vt:i4>
      </vt:variant>
      <vt:variant>
        <vt:i4>30</vt:i4>
      </vt:variant>
      <vt:variant>
        <vt:i4>0</vt:i4>
      </vt:variant>
      <vt:variant>
        <vt:i4>5</vt:i4>
      </vt:variant>
      <vt:variant>
        <vt:lpwstr>mailto:uerzkhmi@zatozaozersk.ru</vt:lpwstr>
      </vt:variant>
      <vt:variant>
        <vt:lpwstr/>
      </vt:variant>
      <vt:variant>
        <vt:i4>1507413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consultantplus://offline/ref=E092EC99C32140475E1CB551A97E121AEC3DCD86244258D66003DFF892FCO5I</vt:lpwstr>
      </vt:variant>
      <vt:variant>
        <vt:lpwstr/>
      </vt:variant>
      <vt:variant>
        <vt:i4>1507341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consultantplus://offline/ref=E092EC99C32140475E1CB551A97E121AEC3ACF842C4858D66003DFF892FCO5I</vt:lpwstr>
      </vt:variant>
      <vt:variant>
        <vt:lpwstr/>
      </vt:variant>
      <vt:variant>
        <vt:i4>6946940</vt:i4>
      </vt:variant>
      <vt:variant>
        <vt:i4>21</vt:i4>
      </vt:variant>
      <vt:variant>
        <vt:i4>0</vt:i4>
      </vt:variant>
      <vt:variant>
        <vt:i4>5</vt:i4>
      </vt:variant>
      <vt:variant>
        <vt:lpwstr>https://51gosuslugi.ru/</vt:lpwstr>
      </vt:variant>
      <vt:variant>
        <vt:lpwstr/>
      </vt:variant>
      <vt:variant>
        <vt:i4>2097261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consultantplus://offline/ref=6FC6F52661692B195FAFC5DA06350F8F289E89A5561F068E36AC91EBBDE3B22471B5DDDDrBt8J</vt:lpwstr>
      </vt:variant>
      <vt:variant>
        <vt:lpwstr/>
      </vt:variant>
      <vt:variant>
        <vt:i4>6946940</vt:i4>
      </vt:variant>
      <vt:variant>
        <vt:i4>15</vt:i4>
      </vt:variant>
      <vt:variant>
        <vt:i4>0</vt:i4>
      </vt:variant>
      <vt:variant>
        <vt:i4>5</vt:i4>
      </vt:variant>
      <vt:variant>
        <vt:lpwstr>https://51gosuslugi.ru/</vt:lpwstr>
      </vt:variant>
      <vt:variant>
        <vt:lpwstr/>
      </vt:variant>
      <vt:variant>
        <vt:i4>6619254</vt:i4>
      </vt:variant>
      <vt:variant>
        <vt:i4>12</vt:i4>
      </vt:variant>
      <vt:variant>
        <vt:i4>0</vt:i4>
      </vt:variant>
      <vt:variant>
        <vt:i4>5</vt:i4>
      </vt:variant>
      <vt:variant>
        <vt:lpwstr>http://docs.cntd.ru/document/420237834</vt:lpwstr>
      </vt:variant>
      <vt:variant>
        <vt:lpwstr/>
      </vt:variant>
      <vt:variant>
        <vt:i4>6946940</vt:i4>
      </vt:variant>
      <vt:variant>
        <vt:i4>9</vt:i4>
      </vt:variant>
      <vt:variant>
        <vt:i4>0</vt:i4>
      </vt:variant>
      <vt:variant>
        <vt:i4>5</vt:i4>
      </vt:variant>
      <vt:variant>
        <vt:lpwstr>https://51gosuslugi.ru/</vt:lpwstr>
      </vt:variant>
      <vt:variant>
        <vt:lpwstr/>
      </vt:variant>
      <vt:variant>
        <vt:i4>851994</vt:i4>
      </vt:variant>
      <vt:variant>
        <vt:i4>6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8192046</vt:i4>
      </vt:variant>
      <vt:variant>
        <vt:i4>3</vt:i4>
      </vt:variant>
      <vt:variant>
        <vt:i4>0</vt:i4>
      </vt:variant>
      <vt:variant>
        <vt:i4>5</vt:i4>
      </vt:variant>
      <vt:variant>
        <vt:lpwstr>http://www.zatozaozersk.ru/</vt:lpwstr>
      </vt:variant>
      <vt:variant>
        <vt:lpwstr/>
      </vt:variant>
      <vt:variant>
        <vt:i4>6094967</vt:i4>
      </vt:variant>
      <vt:variant>
        <vt:i4>0</vt:i4>
      </vt:variant>
      <vt:variant>
        <vt:i4>0</vt:i4>
      </vt:variant>
      <vt:variant>
        <vt:i4>5</vt:i4>
      </vt:variant>
      <vt:variant>
        <vt:lpwstr>mailto:uerzkhmi@zatozaozersk.ru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Постановлением</dc:title>
  <dc:creator>Семина_СМ</dc:creator>
  <cp:lastModifiedBy>adm-sahno</cp:lastModifiedBy>
  <cp:revision>8</cp:revision>
  <cp:lastPrinted>2019-10-03T14:22:00Z</cp:lastPrinted>
  <dcterms:created xsi:type="dcterms:W3CDTF">2019-10-14T06:31:00Z</dcterms:created>
  <dcterms:modified xsi:type="dcterms:W3CDTF">2019-11-21T10:17:00Z</dcterms:modified>
</cp:coreProperties>
</file>