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D7064" w:rsidRDefault="00533950">
      <w:pPr>
        <w:tabs>
          <w:tab w:val="left" w:pos="7938"/>
        </w:tabs>
        <w:ind w:left="5954"/>
        <w:jc w:val="center"/>
        <w:rPr>
          <w:lang w:eastAsia="ru-RU"/>
        </w:rPr>
      </w:pPr>
      <w:r>
        <w:rPr>
          <w:noProof/>
          <w:lang w:eastAsia="ru-RU"/>
        </w:rPr>
        <w:drawing>
          <wp:anchor distT="0" distB="0" distL="114935" distR="114935" simplePos="0" relativeHeight="251646464" behindDoc="1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-95885</wp:posOffset>
            </wp:positionV>
            <wp:extent cx="502920" cy="607060"/>
            <wp:effectExtent l="19050" t="0" r="0" b="0"/>
            <wp:wrapTight wrapText="bothSides">
              <wp:wrapPolygon edited="0">
                <wp:start x="-818" y="0"/>
                <wp:lineTo x="-818" y="21013"/>
                <wp:lineTo x="21273" y="21013"/>
                <wp:lineTo x="21273" y="0"/>
                <wp:lineTo x="-818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07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7064" w:rsidRDefault="004D7064">
      <w:pPr>
        <w:ind w:left="5954"/>
        <w:jc w:val="center"/>
        <w:rPr>
          <w:lang w:eastAsia="ru-RU"/>
        </w:rPr>
      </w:pPr>
    </w:p>
    <w:p w:rsidR="004D7064" w:rsidRDefault="004D7064">
      <w:pPr>
        <w:tabs>
          <w:tab w:val="left" w:pos="0"/>
        </w:tabs>
        <w:spacing w:line="240" w:lineRule="exact"/>
        <w:rPr>
          <w:sz w:val="26"/>
          <w:lang w:eastAsia="ru-RU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0278"/>
      </w:tblGrid>
      <w:tr w:rsidR="004D7064">
        <w:trPr>
          <w:trHeight w:val="2375"/>
        </w:trPr>
        <w:tc>
          <w:tcPr>
            <w:tcW w:w="10278" w:type="dxa"/>
            <w:shd w:val="clear" w:color="auto" w:fill="auto"/>
            <w:vAlign w:val="center"/>
          </w:tcPr>
          <w:p w:rsidR="004D7064" w:rsidRDefault="004D7064">
            <w:pPr>
              <w:pStyle w:val="8"/>
              <w:spacing w:before="0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eastAsia="ru-RU"/>
              </w:rPr>
              <w:t>АДМИНИСТРАЦИЯ</w:t>
            </w:r>
          </w:p>
          <w:p w:rsidR="004D7064" w:rsidRDefault="004D7064">
            <w:pPr>
              <w:pStyle w:val="8"/>
              <w:spacing w:before="0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eastAsia="ru-RU"/>
              </w:rPr>
              <w:t>ЗАКРЫТОГО АДМИНИСТРАТИВНО-ТЕРРИТОРИАЛЬНОГО ОБРАЗОВАНИЯ</w:t>
            </w:r>
          </w:p>
          <w:p w:rsidR="004D7064" w:rsidRDefault="004D7064">
            <w:pPr>
              <w:pStyle w:val="8"/>
              <w:spacing w:before="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eastAsia="ru-RU"/>
              </w:rPr>
              <w:t>ГОРОД ЗАОЗЕРСК МУРМАНСКОЙ ОБЛАСТИ</w:t>
            </w:r>
          </w:p>
          <w:p w:rsidR="004D7064" w:rsidRDefault="004D706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(АДМИНИСТРАЦИЯ ЗАТО ГОРОД ЗАОЗЕРСК)</w:t>
            </w:r>
          </w:p>
          <w:p w:rsidR="004D7064" w:rsidRDefault="004D7064">
            <w:pPr>
              <w:jc w:val="center"/>
              <w:rPr>
                <w:b/>
                <w:sz w:val="26"/>
                <w:szCs w:val="26"/>
              </w:rPr>
            </w:pPr>
          </w:p>
          <w:p w:rsidR="004D7064" w:rsidRDefault="004D7064">
            <w:pPr>
              <w:jc w:val="center"/>
            </w:pPr>
            <w:r>
              <w:rPr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4D7064" w:rsidRDefault="004D7064">
      <w:pPr>
        <w:jc w:val="center"/>
        <w:rPr>
          <w:bCs/>
          <w:sz w:val="28"/>
          <w:szCs w:val="28"/>
        </w:rPr>
      </w:pPr>
      <w:r>
        <w:t xml:space="preserve">_________________________                                                                   </w:t>
      </w:r>
      <w:r>
        <w:rPr>
          <w:sz w:val="26"/>
          <w:szCs w:val="26"/>
        </w:rPr>
        <w:t>№</w:t>
      </w:r>
      <w:r>
        <w:t xml:space="preserve"> ___________________</w:t>
      </w:r>
    </w:p>
    <w:p w:rsidR="004D7064" w:rsidRDefault="004D7064">
      <w:pPr>
        <w:rPr>
          <w:bCs/>
          <w:sz w:val="28"/>
          <w:szCs w:val="28"/>
        </w:rPr>
      </w:pPr>
    </w:p>
    <w:p w:rsidR="004D7064" w:rsidRPr="00A81C35" w:rsidRDefault="004D7064">
      <w:pPr>
        <w:jc w:val="center"/>
        <w:rPr>
          <w:b/>
          <w:bCs/>
          <w:color w:val="000000"/>
          <w:sz w:val="28"/>
          <w:szCs w:val="28"/>
        </w:rPr>
      </w:pPr>
      <w:r w:rsidRPr="00A81C35">
        <w:rPr>
          <w:b/>
          <w:bCs/>
          <w:color w:val="000000"/>
          <w:sz w:val="28"/>
          <w:szCs w:val="28"/>
        </w:rPr>
        <w:t>Об утверждении Административного регламента</w:t>
      </w:r>
    </w:p>
    <w:p w:rsidR="00C86193" w:rsidRDefault="00C86193" w:rsidP="00C86193">
      <w:pPr>
        <w:pStyle w:val="a1"/>
        <w:tabs>
          <w:tab w:val="left" w:pos="0"/>
        </w:tabs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предоставления муниципальной услуги  «Прием заявлений, документов, а также постановка граждан на учет в качестве </w:t>
      </w:r>
    </w:p>
    <w:p w:rsidR="004D7064" w:rsidRPr="00C86193" w:rsidRDefault="00C86193" w:rsidP="00C86193">
      <w:pPr>
        <w:pStyle w:val="a1"/>
        <w:tabs>
          <w:tab w:val="left" w:pos="0"/>
        </w:tabs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нуждающихся в жилых помещениях»</w:t>
      </w:r>
    </w:p>
    <w:p w:rsidR="004D7064" w:rsidRPr="00A81C35" w:rsidRDefault="004D7064">
      <w:pPr>
        <w:jc w:val="center"/>
        <w:rPr>
          <w:b/>
          <w:sz w:val="28"/>
          <w:szCs w:val="28"/>
        </w:rPr>
      </w:pPr>
    </w:p>
    <w:p w:rsidR="004D7064" w:rsidRPr="00A81C35" w:rsidRDefault="00A81C35" w:rsidP="00A81C35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соответствии с Жилищным кодексом Российской Федерации, Федеральным законом от 06.10.</w:t>
      </w:r>
      <w:r w:rsidRPr="00A81C35">
        <w:rPr>
          <w:sz w:val="28"/>
          <w:szCs w:val="28"/>
          <w:lang w:eastAsia="ru-RU"/>
        </w:rPr>
        <w:t>2003 № 131-ФЗ «Об общих принципах организации местного самоуправления в Российской Федерации», Федеральным законом от 27.07.2010 N 210-ФЗ «О</w:t>
      </w:r>
      <w:r>
        <w:rPr>
          <w:sz w:val="28"/>
          <w:szCs w:val="28"/>
          <w:lang w:eastAsia="ru-RU"/>
        </w:rPr>
        <w:t>б организации предоставления государственных и муниципальных услуг»</w:t>
      </w:r>
      <w:r w:rsidR="004D7064" w:rsidRPr="00A81C35">
        <w:rPr>
          <w:sz w:val="28"/>
          <w:szCs w:val="28"/>
        </w:rPr>
        <w:t>, на основании статьи 46 Устава ЗАТО город Заозерск,</w:t>
      </w:r>
    </w:p>
    <w:p w:rsidR="004D7064" w:rsidRPr="00A81C35" w:rsidRDefault="004D7064">
      <w:pPr>
        <w:jc w:val="both"/>
        <w:rPr>
          <w:sz w:val="28"/>
          <w:szCs w:val="28"/>
        </w:rPr>
      </w:pPr>
    </w:p>
    <w:p w:rsidR="004D7064" w:rsidRPr="00A81C35" w:rsidRDefault="004D7064">
      <w:pPr>
        <w:ind w:firstLine="709"/>
        <w:jc w:val="both"/>
        <w:rPr>
          <w:sz w:val="28"/>
          <w:szCs w:val="28"/>
        </w:rPr>
      </w:pPr>
      <w:r w:rsidRPr="00A81C35">
        <w:rPr>
          <w:b/>
          <w:bCs/>
          <w:sz w:val="28"/>
          <w:szCs w:val="28"/>
        </w:rPr>
        <w:t>постановляю:</w:t>
      </w:r>
    </w:p>
    <w:p w:rsidR="004D7064" w:rsidRPr="00C86193" w:rsidRDefault="004D7064" w:rsidP="00C86193">
      <w:pPr>
        <w:pStyle w:val="a1"/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A81C35">
        <w:rPr>
          <w:sz w:val="28"/>
          <w:szCs w:val="28"/>
        </w:rPr>
        <w:t xml:space="preserve">1. Утвердить прилагаемый Административный регламент </w:t>
      </w:r>
      <w:r w:rsidR="00C86193">
        <w:rPr>
          <w:bCs/>
          <w:sz w:val="28"/>
          <w:szCs w:val="28"/>
        </w:rPr>
        <w:t xml:space="preserve">предоставления </w:t>
      </w:r>
      <w:r w:rsidR="00C86193" w:rsidRPr="00C86193">
        <w:rPr>
          <w:bCs/>
          <w:sz w:val="28"/>
          <w:szCs w:val="28"/>
        </w:rPr>
        <w:t>муниципальной услуги «Прием заявлений,</w:t>
      </w:r>
      <w:r w:rsidR="00C86193">
        <w:rPr>
          <w:bCs/>
          <w:sz w:val="28"/>
          <w:szCs w:val="28"/>
        </w:rPr>
        <w:t xml:space="preserve"> документов, а также постановка </w:t>
      </w:r>
      <w:r w:rsidR="00C86193" w:rsidRPr="00C86193">
        <w:rPr>
          <w:bCs/>
          <w:sz w:val="28"/>
          <w:szCs w:val="28"/>
        </w:rPr>
        <w:t>граждан</w:t>
      </w:r>
      <w:r w:rsidR="00C86193">
        <w:rPr>
          <w:bCs/>
          <w:sz w:val="28"/>
          <w:szCs w:val="28"/>
        </w:rPr>
        <w:t xml:space="preserve"> </w:t>
      </w:r>
      <w:r w:rsidR="00C86193" w:rsidRPr="00C86193">
        <w:rPr>
          <w:bCs/>
          <w:sz w:val="28"/>
          <w:szCs w:val="28"/>
        </w:rPr>
        <w:t>на учет в качестве нуждающихся в жилых помещениях»</w:t>
      </w:r>
      <w:r w:rsidRPr="00A81C35">
        <w:rPr>
          <w:sz w:val="28"/>
          <w:szCs w:val="28"/>
        </w:rPr>
        <w:t xml:space="preserve"> (далее - Административный регламент).</w:t>
      </w:r>
    </w:p>
    <w:p w:rsidR="003E525C" w:rsidRPr="006C15F8" w:rsidRDefault="003E525C" w:rsidP="003E525C">
      <w:pPr>
        <w:pStyle w:val="ConsPlusNormal0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Pr="006C15F8">
        <w:rPr>
          <w:rFonts w:ascii="Times New Roman" w:hAnsi="Times New Roman"/>
          <w:bCs/>
          <w:sz w:val="28"/>
          <w:szCs w:val="28"/>
        </w:rPr>
        <w:t>ерво</w:t>
      </w:r>
      <w:r>
        <w:rPr>
          <w:rFonts w:ascii="Times New Roman" w:hAnsi="Times New Roman"/>
          <w:bCs/>
          <w:sz w:val="28"/>
          <w:szCs w:val="28"/>
        </w:rPr>
        <w:t>му</w:t>
      </w:r>
      <w:r w:rsidRPr="006C15F8">
        <w:rPr>
          <w:rFonts w:ascii="Times New Roman" w:hAnsi="Times New Roman"/>
          <w:bCs/>
          <w:sz w:val="28"/>
          <w:szCs w:val="28"/>
        </w:rPr>
        <w:t xml:space="preserve"> з</w:t>
      </w:r>
      <w:r>
        <w:rPr>
          <w:rFonts w:ascii="Times New Roman" w:hAnsi="Times New Roman"/>
          <w:spacing w:val="4"/>
          <w:sz w:val="28"/>
          <w:szCs w:val="28"/>
        </w:rPr>
        <w:t>аместителю</w:t>
      </w:r>
      <w:r w:rsidRPr="006C15F8">
        <w:rPr>
          <w:rFonts w:ascii="Times New Roman" w:hAnsi="Times New Roman"/>
          <w:spacing w:val="4"/>
          <w:sz w:val="28"/>
          <w:szCs w:val="28"/>
        </w:rPr>
        <w:t xml:space="preserve"> Главы администрации - начальнику</w:t>
      </w:r>
      <w:r w:rsidRPr="006C15F8">
        <w:rPr>
          <w:rFonts w:ascii="Times New Roman" w:hAnsi="Times New Roman"/>
          <w:sz w:val="28"/>
          <w:szCs w:val="28"/>
        </w:rPr>
        <w:t xml:space="preserve"> Управления экономического развития, жилищно-коммунального хозяйства и муниципального имущества Администрации ЗАТО город Заозерск</w:t>
      </w:r>
      <w:r w:rsidRPr="006C15F8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Елисееву К.В</w:t>
      </w:r>
      <w:r w:rsidRPr="006C15F8">
        <w:rPr>
          <w:rFonts w:ascii="Times New Roman" w:hAnsi="Times New Roman"/>
          <w:spacing w:val="4"/>
          <w:sz w:val="28"/>
          <w:szCs w:val="28"/>
        </w:rPr>
        <w:t xml:space="preserve">. </w:t>
      </w:r>
      <w:r w:rsidRPr="006C15F8">
        <w:rPr>
          <w:rFonts w:ascii="Times New Roman" w:hAnsi="Times New Roman"/>
          <w:bCs/>
          <w:sz w:val="28"/>
          <w:szCs w:val="28"/>
        </w:rPr>
        <w:t xml:space="preserve">обеспечить соблюдение установленных требовании </w:t>
      </w:r>
      <w:r w:rsidRPr="003E525C">
        <w:rPr>
          <w:rFonts w:ascii="Times New Roman" w:hAnsi="Times New Roman"/>
          <w:bCs/>
          <w:sz w:val="28"/>
          <w:szCs w:val="28"/>
        </w:rPr>
        <w:t xml:space="preserve">Административного </w:t>
      </w:r>
      <w:hyperlink r:id="rId9" w:history="1">
        <w:r w:rsidRPr="003E525C">
          <w:rPr>
            <w:rStyle w:val="a7"/>
            <w:rFonts w:ascii="Times New Roman" w:hAnsi="Times New Roman"/>
            <w:bCs/>
            <w:color w:val="auto"/>
            <w:sz w:val="28"/>
            <w:szCs w:val="28"/>
            <w:u w:val="none"/>
          </w:rPr>
          <w:t>регламента</w:t>
        </w:r>
      </w:hyperlink>
      <w:r w:rsidRPr="006C15F8">
        <w:rPr>
          <w:rFonts w:ascii="Times New Roman" w:hAnsi="Times New Roman"/>
          <w:bCs/>
          <w:sz w:val="28"/>
          <w:szCs w:val="28"/>
        </w:rPr>
        <w:t>.</w:t>
      </w:r>
    </w:p>
    <w:p w:rsidR="003E525C" w:rsidRPr="006C15F8" w:rsidRDefault="003E525C" w:rsidP="003E525C">
      <w:pPr>
        <w:pStyle w:val="ConsPlusNormal0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15F8">
        <w:rPr>
          <w:rFonts w:ascii="Times New Roman" w:hAnsi="Times New Roman"/>
          <w:bCs/>
          <w:sz w:val="28"/>
          <w:szCs w:val="28"/>
        </w:rPr>
        <w:t>Муниципальному казенному учреждению «Многофункциональный центр  предоставления государственных и муниципальных услуг ЗАТО город Заозерск» (Коновалова О.В.) организовать размещение на официальном сайте органов местного самоуправления ЗАТО город Заозерск в информационно-телекоммуникационной сети «Интернет» настоящего постановления с приложением.</w:t>
      </w:r>
    </w:p>
    <w:p w:rsidR="003E525C" w:rsidRPr="006C15F8" w:rsidRDefault="003E525C" w:rsidP="003E525C">
      <w:pPr>
        <w:pStyle w:val="ConsPlusNormal0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15F8">
        <w:rPr>
          <w:rFonts w:ascii="Times New Roman" w:hAnsi="Times New Roman"/>
          <w:spacing w:val="4"/>
          <w:sz w:val="28"/>
          <w:szCs w:val="28"/>
        </w:rPr>
        <w:t>Муниципальному учреждению «Заозерский комитет по телерадиовещанию и печати» (Кучерявенко Д.Ю.) опубликовать в газете «Западная Лица»</w:t>
      </w:r>
      <w:r w:rsidRPr="006C15F8">
        <w:rPr>
          <w:rFonts w:ascii="Times New Roman" w:hAnsi="Times New Roman"/>
          <w:bCs/>
          <w:sz w:val="28"/>
          <w:szCs w:val="28"/>
        </w:rPr>
        <w:t xml:space="preserve"> настоящее постановление с приложением.</w:t>
      </w:r>
    </w:p>
    <w:p w:rsidR="003E525C" w:rsidRPr="006C15F8" w:rsidRDefault="003E525C" w:rsidP="003E525C">
      <w:pPr>
        <w:pStyle w:val="ConsPlusNormal0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15F8">
        <w:rPr>
          <w:rFonts w:ascii="Times New Roman" w:hAnsi="Times New Roman"/>
          <w:sz w:val="28"/>
          <w:szCs w:val="28"/>
        </w:rPr>
        <w:t xml:space="preserve"> Контроль за исполнением настоящего постановления возложить на </w:t>
      </w:r>
      <w:r>
        <w:rPr>
          <w:rFonts w:ascii="Times New Roman" w:hAnsi="Times New Roman"/>
          <w:bCs/>
          <w:sz w:val="28"/>
          <w:szCs w:val="28"/>
        </w:rPr>
        <w:t>П</w:t>
      </w:r>
      <w:r w:rsidRPr="006C15F8">
        <w:rPr>
          <w:rFonts w:ascii="Times New Roman" w:hAnsi="Times New Roman"/>
          <w:bCs/>
          <w:sz w:val="28"/>
          <w:szCs w:val="28"/>
        </w:rPr>
        <w:t>ерво</w:t>
      </w:r>
      <w:r>
        <w:rPr>
          <w:rFonts w:ascii="Times New Roman" w:hAnsi="Times New Roman"/>
          <w:bCs/>
          <w:sz w:val="28"/>
          <w:szCs w:val="28"/>
        </w:rPr>
        <w:t>го</w:t>
      </w:r>
      <w:r w:rsidRPr="006C15F8">
        <w:rPr>
          <w:rFonts w:ascii="Times New Roman" w:hAnsi="Times New Roman"/>
          <w:bCs/>
          <w:sz w:val="28"/>
          <w:szCs w:val="28"/>
        </w:rPr>
        <w:t xml:space="preserve"> з</w:t>
      </w:r>
      <w:r>
        <w:rPr>
          <w:rFonts w:ascii="Times New Roman" w:hAnsi="Times New Roman"/>
          <w:spacing w:val="4"/>
          <w:sz w:val="28"/>
          <w:szCs w:val="28"/>
        </w:rPr>
        <w:t>аместителя</w:t>
      </w:r>
      <w:r w:rsidRPr="006C15F8">
        <w:rPr>
          <w:rFonts w:ascii="Times New Roman" w:hAnsi="Times New Roman"/>
          <w:spacing w:val="4"/>
          <w:sz w:val="28"/>
          <w:szCs w:val="28"/>
        </w:rPr>
        <w:t xml:space="preserve"> Главы администрации - начальник</w:t>
      </w:r>
      <w:r>
        <w:rPr>
          <w:rFonts w:ascii="Times New Roman" w:hAnsi="Times New Roman"/>
          <w:spacing w:val="4"/>
          <w:sz w:val="28"/>
          <w:szCs w:val="28"/>
        </w:rPr>
        <w:t>а</w:t>
      </w:r>
      <w:r w:rsidRPr="006C15F8">
        <w:rPr>
          <w:rFonts w:ascii="Times New Roman" w:hAnsi="Times New Roman"/>
          <w:sz w:val="28"/>
          <w:szCs w:val="28"/>
        </w:rPr>
        <w:t xml:space="preserve"> Управления экономического развития, жилищно-коммунального хозяйства и муниципального имущества Администрации ЗАТО город Заозерск</w:t>
      </w:r>
      <w:r w:rsidRPr="006C15F8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Елисеева К.В</w:t>
      </w:r>
      <w:r w:rsidRPr="006C15F8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:rsidR="003E525C" w:rsidRPr="006C15F8" w:rsidRDefault="003E525C" w:rsidP="003E525C">
      <w:pPr>
        <w:pStyle w:val="ConsPlusNormal0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15F8">
        <w:rPr>
          <w:rFonts w:ascii="Times New Roman" w:hAnsi="Times New Roman"/>
          <w:spacing w:val="4"/>
          <w:sz w:val="28"/>
          <w:szCs w:val="28"/>
        </w:rPr>
        <w:lastRenderedPageBreak/>
        <w:t>Настоящее постановление вступает в силу после официального опубликования.</w:t>
      </w:r>
    </w:p>
    <w:p w:rsidR="004D7064" w:rsidRPr="00A81C35" w:rsidRDefault="004D7064">
      <w:pPr>
        <w:pStyle w:val="312"/>
        <w:spacing w:after="0"/>
        <w:rPr>
          <w:sz w:val="28"/>
          <w:szCs w:val="28"/>
        </w:rPr>
      </w:pPr>
    </w:p>
    <w:p w:rsidR="004D7064" w:rsidRPr="00A81C35" w:rsidRDefault="004D7064">
      <w:pPr>
        <w:pStyle w:val="312"/>
        <w:spacing w:after="0"/>
        <w:rPr>
          <w:sz w:val="28"/>
          <w:szCs w:val="28"/>
        </w:rPr>
      </w:pPr>
    </w:p>
    <w:p w:rsidR="004D7064" w:rsidRPr="00A81C35" w:rsidRDefault="004D7064">
      <w:pPr>
        <w:jc w:val="both"/>
        <w:rPr>
          <w:sz w:val="28"/>
          <w:szCs w:val="28"/>
        </w:rPr>
      </w:pPr>
      <w:r w:rsidRPr="00A81C35">
        <w:rPr>
          <w:sz w:val="28"/>
          <w:szCs w:val="28"/>
        </w:rPr>
        <w:t xml:space="preserve">Главы администрации </w:t>
      </w:r>
    </w:p>
    <w:p w:rsidR="004D7064" w:rsidRPr="00A81C35" w:rsidRDefault="004D7064">
      <w:pPr>
        <w:jc w:val="both"/>
        <w:rPr>
          <w:b/>
          <w:sz w:val="28"/>
          <w:szCs w:val="28"/>
        </w:rPr>
      </w:pPr>
      <w:r w:rsidRPr="00A81C35">
        <w:rPr>
          <w:sz w:val="28"/>
          <w:szCs w:val="28"/>
        </w:rPr>
        <w:t xml:space="preserve">ЗАТО город Заозерск                                                                       </w:t>
      </w:r>
      <w:r w:rsidR="00A81C35">
        <w:rPr>
          <w:sz w:val="28"/>
          <w:szCs w:val="28"/>
        </w:rPr>
        <w:t xml:space="preserve">      </w:t>
      </w:r>
      <w:r w:rsidRPr="00A81C35">
        <w:rPr>
          <w:sz w:val="28"/>
          <w:szCs w:val="28"/>
        </w:rPr>
        <w:t>В.М. Урошлев</w:t>
      </w:r>
    </w:p>
    <w:sectPr w:rsidR="004D7064" w:rsidRPr="00A81C35" w:rsidSect="002561E8">
      <w:headerReference w:type="default" r:id="rId10"/>
      <w:headerReference w:type="first" r:id="rId11"/>
      <w:pgSz w:w="11906" w:h="16838"/>
      <w:pgMar w:top="1134" w:right="567" w:bottom="1134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239" w:rsidRDefault="000F1239">
      <w:r>
        <w:separator/>
      </w:r>
    </w:p>
  </w:endnote>
  <w:endnote w:type="continuationSeparator" w:id="1">
    <w:p w:rsidR="000F1239" w:rsidRDefault="000F12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A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239" w:rsidRDefault="000F1239">
      <w:r>
        <w:separator/>
      </w:r>
    </w:p>
  </w:footnote>
  <w:footnote w:type="continuationSeparator" w:id="1">
    <w:p w:rsidR="000F1239" w:rsidRDefault="000F12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64" w:rsidRDefault="004D7064">
    <w:pPr>
      <w:pStyle w:val="af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64" w:rsidRDefault="004D7064">
    <w:pPr>
      <w:pStyle w:val="afd"/>
    </w:pPr>
  </w:p>
  <w:p w:rsidR="004D7064" w:rsidRDefault="004D7064">
    <w:pPr>
      <w:pStyle w:val="af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20"/>
      <w:numFmt w:val="bullet"/>
      <w:lvlText w:val="•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2.11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2.11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73194BC8"/>
    <w:multiLevelType w:val="hybridMultilevel"/>
    <w:tmpl w:val="60E213B0"/>
    <w:lvl w:ilvl="0" w:tplc="C0C00FE6">
      <w:start w:val="1"/>
      <w:numFmt w:val="decimal"/>
      <w:lvlText w:val="%1."/>
      <w:lvlJc w:val="left"/>
      <w:pPr>
        <w:ind w:left="1939" w:hanging="12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7F49"/>
    <w:rsid w:val="00016A41"/>
    <w:rsid w:val="000C3E08"/>
    <w:rsid w:val="000E652B"/>
    <w:rsid w:val="000F1239"/>
    <w:rsid w:val="00125A3E"/>
    <w:rsid w:val="002561E8"/>
    <w:rsid w:val="00276414"/>
    <w:rsid w:val="00320557"/>
    <w:rsid w:val="003A080A"/>
    <w:rsid w:val="003E525C"/>
    <w:rsid w:val="00451542"/>
    <w:rsid w:val="004D7064"/>
    <w:rsid w:val="00511961"/>
    <w:rsid w:val="00533950"/>
    <w:rsid w:val="005C310B"/>
    <w:rsid w:val="005D0EF6"/>
    <w:rsid w:val="005D3E7E"/>
    <w:rsid w:val="005D5A96"/>
    <w:rsid w:val="005D7ACC"/>
    <w:rsid w:val="00661E43"/>
    <w:rsid w:val="006772B5"/>
    <w:rsid w:val="0069608E"/>
    <w:rsid w:val="006A1EF2"/>
    <w:rsid w:val="006C45FD"/>
    <w:rsid w:val="00715BF1"/>
    <w:rsid w:val="00786083"/>
    <w:rsid w:val="007B53B4"/>
    <w:rsid w:val="008003BF"/>
    <w:rsid w:val="00810CF3"/>
    <w:rsid w:val="008D3660"/>
    <w:rsid w:val="009563ED"/>
    <w:rsid w:val="00962AAA"/>
    <w:rsid w:val="009D43CC"/>
    <w:rsid w:val="00A55EB0"/>
    <w:rsid w:val="00A74924"/>
    <w:rsid w:val="00A81C35"/>
    <w:rsid w:val="00AE131D"/>
    <w:rsid w:val="00B0061A"/>
    <w:rsid w:val="00B1780E"/>
    <w:rsid w:val="00B53796"/>
    <w:rsid w:val="00BA2685"/>
    <w:rsid w:val="00C05264"/>
    <w:rsid w:val="00C12492"/>
    <w:rsid w:val="00C86193"/>
    <w:rsid w:val="00CB6963"/>
    <w:rsid w:val="00D121B4"/>
    <w:rsid w:val="00D37F49"/>
    <w:rsid w:val="00D65CDC"/>
    <w:rsid w:val="00E53185"/>
    <w:rsid w:val="00EA5409"/>
    <w:rsid w:val="00F7070A"/>
    <w:rsid w:val="00FA1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1E8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2561E8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2561E8"/>
    <w:pPr>
      <w:keepNext/>
      <w:pageBreakBefore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2561E8"/>
    <w:pPr>
      <w:keepNext/>
      <w:keepLines/>
      <w:tabs>
        <w:tab w:val="num" w:pos="0"/>
      </w:tabs>
      <w:spacing w:before="200"/>
      <w:ind w:left="720" w:hanging="720"/>
      <w:outlineLvl w:val="2"/>
    </w:pPr>
    <w:rPr>
      <w:rFonts w:ascii="Cambria" w:hAnsi="Cambria" w:cs="Cambria"/>
      <w:b/>
      <w:bCs/>
      <w:color w:val="4F81BD"/>
    </w:rPr>
  </w:style>
  <w:style w:type="paragraph" w:styleId="4">
    <w:name w:val="heading 4"/>
    <w:basedOn w:val="a0"/>
    <w:next w:val="a1"/>
    <w:qFormat/>
    <w:rsid w:val="002561E8"/>
    <w:pPr>
      <w:tabs>
        <w:tab w:val="num" w:pos="0"/>
      </w:tabs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8">
    <w:name w:val="heading 8"/>
    <w:basedOn w:val="a"/>
    <w:next w:val="a"/>
    <w:qFormat/>
    <w:rsid w:val="002561E8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2561E8"/>
  </w:style>
  <w:style w:type="character" w:customStyle="1" w:styleId="WW8Num1z1">
    <w:name w:val="WW8Num1z1"/>
    <w:rsid w:val="002561E8"/>
  </w:style>
  <w:style w:type="character" w:customStyle="1" w:styleId="WW8Num1z2">
    <w:name w:val="WW8Num1z2"/>
    <w:rsid w:val="002561E8"/>
  </w:style>
  <w:style w:type="character" w:customStyle="1" w:styleId="WW8Num1z3">
    <w:name w:val="WW8Num1z3"/>
    <w:rsid w:val="002561E8"/>
  </w:style>
  <w:style w:type="character" w:customStyle="1" w:styleId="WW8Num1z4">
    <w:name w:val="WW8Num1z4"/>
    <w:rsid w:val="002561E8"/>
  </w:style>
  <w:style w:type="character" w:customStyle="1" w:styleId="WW8Num1z5">
    <w:name w:val="WW8Num1z5"/>
    <w:rsid w:val="002561E8"/>
  </w:style>
  <w:style w:type="character" w:customStyle="1" w:styleId="WW8Num1z6">
    <w:name w:val="WW8Num1z6"/>
    <w:rsid w:val="002561E8"/>
  </w:style>
  <w:style w:type="character" w:customStyle="1" w:styleId="WW8Num1z7">
    <w:name w:val="WW8Num1z7"/>
    <w:rsid w:val="002561E8"/>
  </w:style>
  <w:style w:type="character" w:customStyle="1" w:styleId="WW8Num1z8">
    <w:name w:val="WW8Num1z8"/>
    <w:rsid w:val="002561E8"/>
  </w:style>
  <w:style w:type="character" w:customStyle="1" w:styleId="WW8Num2z0">
    <w:name w:val="WW8Num2z0"/>
    <w:rsid w:val="002561E8"/>
    <w:rPr>
      <w:rFonts w:cs="Times New Roman" w:hint="default"/>
    </w:rPr>
  </w:style>
  <w:style w:type="character" w:customStyle="1" w:styleId="WW8Num2z1">
    <w:name w:val="WW8Num2z1"/>
    <w:rsid w:val="002561E8"/>
    <w:rPr>
      <w:rFonts w:ascii="Times New Roman" w:hAnsi="Times New Roman" w:cs="Times New Roman" w:hint="default"/>
    </w:rPr>
  </w:style>
  <w:style w:type="character" w:customStyle="1" w:styleId="WW8Num3z0">
    <w:name w:val="WW8Num3z0"/>
    <w:rsid w:val="002561E8"/>
  </w:style>
  <w:style w:type="character" w:customStyle="1" w:styleId="WW8Num3z1">
    <w:name w:val="WW8Num3z1"/>
    <w:rsid w:val="002561E8"/>
  </w:style>
  <w:style w:type="character" w:customStyle="1" w:styleId="WW8Num3z2">
    <w:name w:val="WW8Num3z2"/>
    <w:rsid w:val="002561E8"/>
  </w:style>
  <w:style w:type="character" w:customStyle="1" w:styleId="WW8Num3z3">
    <w:name w:val="WW8Num3z3"/>
    <w:rsid w:val="002561E8"/>
  </w:style>
  <w:style w:type="character" w:customStyle="1" w:styleId="WW8Num3z4">
    <w:name w:val="WW8Num3z4"/>
    <w:rsid w:val="002561E8"/>
  </w:style>
  <w:style w:type="character" w:customStyle="1" w:styleId="WW8Num3z5">
    <w:name w:val="WW8Num3z5"/>
    <w:rsid w:val="002561E8"/>
  </w:style>
  <w:style w:type="character" w:customStyle="1" w:styleId="WW8Num3z6">
    <w:name w:val="WW8Num3z6"/>
    <w:rsid w:val="002561E8"/>
  </w:style>
  <w:style w:type="character" w:customStyle="1" w:styleId="WW8Num3z7">
    <w:name w:val="WW8Num3z7"/>
    <w:rsid w:val="002561E8"/>
  </w:style>
  <w:style w:type="character" w:customStyle="1" w:styleId="WW8Num3z8">
    <w:name w:val="WW8Num3z8"/>
    <w:rsid w:val="002561E8"/>
  </w:style>
  <w:style w:type="character" w:customStyle="1" w:styleId="WW8Num4z0">
    <w:name w:val="WW8Num4z0"/>
    <w:rsid w:val="002561E8"/>
  </w:style>
  <w:style w:type="character" w:customStyle="1" w:styleId="WW8Num4z1">
    <w:name w:val="WW8Num4z1"/>
    <w:rsid w:val="002561E8"/>
  </w:style>
  <w:style w:type="character" w:customStyle="1" w:styleId="WW8Num4z2">
    <w:name w:val="WW8Num4z2"/>
    <w:rsid w:val="002561E8"/>
  </w:style>
  <w:style w:type="character" w:customStyle="1" w:styleId="WW8Num4z3">
    <w:name w:val="WW8Num4z3"/>
    <w:rsid w:val="002561E8"/>
  </w:style>
  <w:style w:type="character" w:customStyle="1" w:styleId="WW8Num4z4">
    <w:name w:val="WW8Num4z4"/>
    <w:rsid w:val="002561E8"/>
  </w:style>
  <w:style w:type="character" w:customStyle="1" w:styleId="WW8Num4z5">
    <w:name w:val="WW8Num4z5"/>
    <w:rsid w:val="002561E8"/>
  </w:style>
  <w:style w:type="character" w:customStyle="1" w:styleId="WW8Num4z6">
    <w:name w:val="WW8Num4z6"/>
    <w:rsid w:val="002561E8"/>
  </w:style>
  <w:style w:type="character" w:customStyle="1" w:styleId="WW8Num4z7">
    <w:name w:val="WW8Num4z7"/>
    <w:rsid w:val="002561E8"/>
  </w:style>
  <w:style w:type="character" w:customStyle="1" w:styleId="WW8Num4z8">
    <w:name w:val="WW8Num4z8"/>
    <w:rsid w:val="002561E8"/>
  </w:style>
  <w:style w:type="character" w:customStyle="1" w:styleId="WW8Num5z0">
    <w:name w:val="WW8Num5z0"/>
    <w:rsid w:val="002561E8"/>
  </w:style>
  <w:style w:type="character" w:customStyle="1" w:styleId="WW8Num5z1">
    <w:name w:val="WW8Num5z1"/>
    <w:rsid w:val="002561E8"/>
  </w:style>
  <w:style w:type="character" w:customStyle="1" w:styleId="WW8Num5z2">
    <w:name w:val="WW8Num5z2"/>
    <w:rsid w:val="002561E8"/>
  </w:style>
  <w:style w:type="character" w:customStyle="1" w:styleId="WW8Num5z3">
    <w:name w:val="WW8Num5z3"/>
    <w:rsid w:val="002561E8"/>
  </w:style>
  <w:style w:type="character" w:customStyle="1" w:styleId="WW8Num5z4">
    <w:name w:val="WW8Num5z4"/>
    <w:rsid w:val="002561E8"/>
  </w:style>
  <w:style w:type="character" w:customStyle="1" w:styleId="WW8Num5z5">
    <w:name w:val="WW8Num5z5"/>
    <w:rsid w:val="002561E8"/>
  </w:style>
  <w:style w:type="character" w:customStyle="1" w:styleId="WW8Num5z6">
    <w:name w:val="WW8Num5z6"/>
    <w:rsid w:val="002561E8"/>
  </w:style>
  <w:style w:type="character" w:customStyle="1" w:styleId="WW8Num5z7">
    <w:name w:val="WW8Num5z7"/>
    <w:rsid w:val="002561E8"/>
  </w:style>
  <w:style w:type="character" w:customStyle="1" w:styleId="WW8Num5z8">
    <w:name w:val="WW8Num5z8"/>
    <w:rsid w:val="002561E8"/>
  </w:style>
  <w:style w:type="character" w:customStyle="1" w:styleId="WW8Num6z0">
    <w:name w:val="WW8Num6z0"/>
    <w:rsid w:val="002561E8"/>
    <w:rPr>
      <w:rFonts w:hint="default"/>
    </w:rPr>
  </w:style>
  <w:style w:type="character" w:customStyle="1" w:styleId="20">
    <w:name w:val="Основной шрифт абзаца2"/>
    <w:rsid w:val="002561E8"/>
  </w:style>
  <w:style w:type="character" w:customStyle="1" w:styleId="WW8Num7z0">
    <w:name w:val="WW8Num7z0"/>
    <w:rsid w:val="002561E8"/>
    <w:rPr>
      <w:rFonts w:hint="default"/>
    </w:rPr>
  </w:style>
  <w:style w:type="character" w:customStyle="1" w:styleId="WW8Num6z1">
    <w:name w:val="WW8Num6z1"/>
    <w:rsid w:val="002561E8"/>
  </w:style>
  <w:style w:type="character" w:customStyle="1" w:styleId="WW8Num6z2">
    <w:name w:val="WW8Num6z2"/>
    <w:rsid w:val="002561E8"/>
  </w:style>
  <w:style w:type="character" w:customStyle="1" w:styleId="WW8Num6z3">
    <w:name w:val="WW8Num6z3"/>
    <w:rsid w:val="002561E8"/>
  </w:style>
  <w:style w:type="character" w:customStyle="1" w:styleId="WW8Num6z4">
    <w:name w:val="WW8Num6z4"/>
    <w:rsid w:val="002561E8"/>
  </w:style>
  <w:style w:type="character" w:customStyle="1" w:styleId="WW8Num6z5">
    <w:name w:val="WW8Num6z5"/>
    <w:rsid w:val="002561E8"/>
  </w:style>
  <w:style w:type="character" w:customStyle="1" w:styleId="WW8Num6z6">
    <w:name w:val="WW8Num6z6"/>
    <w:rsid w:val="002561E8"/>
  </w:style>
  <w:style w:type="character" w:customStyle="1" w:styleId="WW8Num6z7">
    <w:name w:val="WW8Num6z7"/>
    <w:rsid w:val="002561E8"/>
  </w:style>
  <w:style w:type="character" w:customStyle="1" w:styleId="WW8Num6z8">
    <w:name w:val="WW8Num6z8"/>
    <w:rsid w:val="002561E8"/>
  </w:style>
  <w:style w:type="character" w:customStyle="1" w:styleId="WW8Num7z1">
    <w:name w:val="WW8Num7z1"/>
    <w:rsid w:val="002561E8"/>
    <w:rPr>
      <w:rFonts w:ascii="Courier New" w:hAnsi="Courier New" w:cs="Courier New" w:hint="default"/>
    </w:rPr>
  </w:style>
  <w:style w:type="character" w:customStyle="1" w:styleId="WW8Num7z2">
    <w:name w:val="WW8Num7z2"/>
    <w:rsid w:val="002561E8"/>
    <w:rPr>
      <w:rFonts w:ascii="Wingdings" w:hAnsi="Wingdings" w:cs="Wingdings" w:hint="default"/>
    </w:rPr>
  </w:style>
  <w:style w:type="character" w:customStyle="1" w:styleId="WW8Num7z3">
    <w:name w:val="WW8Num7z3"/>
    <w:rsid w:val="002561E8"/>
    <w:rPr>
      <w:rFonts w:ascii="Symbol" w:hAnsi="Symbol" w:cs="Symbol" w:hint="default"/>
    </w:rPr>
  </w:style>
  <w:style w:type="character" w:customStyle="1" w:styleId="WW8Num8z0">
    <w:name w:val="WW8Num8z0"/>
    <w:rsid w:val="002561E8"/>
    <w:rPr>
      <w:rFonts w:ascii="Symbol" w:hAnsi="Symbol" w:cs="Symbol" w:hint="default"/>
    </w:rPr>
  </w:style>
  <w:style w:type="character" w:customStyle="1" w:styleId="WW8Num9z0">
    <w:name w:val="WW8Num9z0"/>
    <w:rsid w:val="002561E8"/>
  </w:style>
  <w:style w:type="character" w:customStyle="1" w:styleId="WW8Num9z1">
    <w:name w:val="WW8Num9z1"/>
    <w:rsid w:val="002561E8"/>
  </w:style>
  <w:style w:type="character" w:customStyle="1" w:styleId="WW8Num9z2">
    <w:name w:val="WW8Num9z2"/>
    <w:rsid w:val="002561E8"/>
  </w:style>
  <w:style w:type="character" w:customStyle="1" w:styleId="WW8Num9z3">
    <w:name w:val="WW8Num9z3"/>
    <w:rsid w:val="002561E8"/>
  </w:style>
  <w:style w:type="character" w:customStyle="1" w:styleId="WW8Num9z4">
    <w:name w:val="WW8Num9z4"/>
    <w:rsid w:val="002561E8"/>
  </w:style>
  <w:style w:type="character" w:customStyle="1" w:styleId="WW8Num9z5">
    <w:name w:val="WW8Num9z5"/>
    <w:rsid w:val="002561E8"/>
  </w:style>
  <w:style w:type="character" w:customStyle="1" w:styleId="WW8Num9z6">
    <w:name w:val="WW8Num9z6"/>
    <w:rsid w:val="002561E8"/>
  </w:style>
  <w:style w:type="character" w:customStyle="1" w:styleId="WW8Num9z7">
    <w:name w:val="WW8Num9z7"/>
    <w:rsid w:val="002561E8"/>
  </w:style>
  <w:style w:type="character" w:customStyle="1" w:styleId="WW8Num9z8">
    <w:name w:val="WW8Num9z8"/>
    <w:rsid w:val="002561E8"/>
  </w:style>
  <w:style w:type="character" w:customStyle="1" w:styleId="WW8Num10z0">
    <w:name w:val="WW8Num10z0"/>
    <w:rsid w:val="002561E8"/>
    <w:rPr>
      <w:rFonts w:hint="default"/>
    </w:rPr>
  </w:style>
  <w:style w:type="character" w:customStyle="1" w:styleId="WW8Num11z0">
    <w:name w:val="WW8Num11z0"/>
    <w:rsid w:val="002561E8"/>
    <w:rPr>
      <w:rFonts w:ascii="Symbol" w:hAnsi="Symbol" w:cs="Symbol" w:hint="default"/>
    </w:rPr>
  </w:style>
  <w:style w:type="character" w:customStyle="1" w:styleId="WW8Num12z0">
    <w:name w:val="WW8Num12z0"/>
    <w:rsid w:val="002561E8"/>
    <w:rPr>
      <w:rFonts w:hint="default"/>
    </w:rPr>
  </w:style>
  <w:style w:type="character" w:customStyle="1" w:styleId="WW8Num13z0">
    <w:name w:val="WW8Num13z0"/>
    <w:rsid w:val="002561E8"/>
    <w:rPr>
      <w:rFonts w:ascii="Symbol" w:hAnsi="Symbol" w:cs="Symbol" w:hint="default"/>
    </w:rPr>
  </w:style>
  <w:style w:type="character" w:customStyle="1" w:styleId="WW8Num14z0">
    <w:name w:val="WW8Num14z0"/>
    <w:rsid w:val="002561E8"/>
    <w:rPr>
      <w:rFonts w:ascii="Symbol" w:hAnsi="Symbol" w:cs="Symbol" w:hint="default"/>
      <w:vanish/>
    </w:rPr>
  </w:style>
  <w:style w:type="character" w:customStyle="1" w:styleId="WW8Num15z0">
    <w:name w:val="WW8Num15z0"/>
    <w:rsid w:val="002561E8"/>
    <w:rPr>
      <w:rFonts w:ascii="Symbol" w:hAnsi="Symbol" w:cs="Symbol" w:hint="default"/>
    </w:rPr>
  </w:style>
  <w:style w:type="character" w:customStyle="1" w:styleId="WW8Num15z2">
    <w:name w:val="WW8Num15z2"/>
    <w:rsid w:val="002561E8"/>
    <w:rPr>
      <w:rFonts w:ascii="Wingdings" w:hAnsi="Wingdings" w:cs="Wingdings" w:hint="default"/>
    </w:rPr>
  </w:style>
  <w:style w:type="character" w:customStyle="1" w:styleId="WW8Num15z4">
    <w:name w:val="WW8Num15z4"/>
    <w:rsid w:val="002561E8"/>
    <w:rPr>
      <w:rFonts w:ascii="Courier New" w:hAnsi="Courier New" w:cs="Courier New" w:hint="default"/>
    </w:rPr>
  </w:style>
  <w:style w:type="character" w:customStyle="1" w:styleId="WW8Num16z0">
    <w:name w:val="WW8Num16z0"/>
    <w:rsid w:val="002561E8"/>
    <w:rPr>
      <w:rFonts w:ascii="Symbol" w:hAnsi="Symbol" w:cs="Symbol" w:hint="default"/>
    </w:rPr>
  </w:style>
  <w:style w:type="character" w:customStyle="1" w:styleId="WW8Num17z0">
    <w:name w:val="WW8Num17z0"/>
    <w:rsid w:val="002561E8"/>
    <w:rPr>
      <w:rFonts w:ascii="Symbol" w:hAnsi="Symbol" w:cs="Symbol" w:hint="default"/>
      <w:color w:val="000000"/>
    </w:rPr>
  </w:style>
  <w:style w:type="character" w:customStyle="1" w:styleId="WW8Num18z0">
    <w:name w:val="WW8Num18z0"/>
    <w:rsid w:val="002561E8"/>
    <w:rPr>
      <w:rFonts w:ascii="Symbol" w:hAnsi="Symbol" w:cs="Symbol" w:hint="default"/>
    </w:rPr>
  </w:style>
  <w:style w:type="character" w:customStyle="1" w:styleId="WW8Num19z0">
    <w:name w:val="WW8Num19z0"/>
    <w:rsid w:val="002561E8"/>
    <w:rPr>
      <w:rFonts w:ascii="Symbol" w:hAnsi="Symbol" w:cs="Symbol" w:hint="default"/>
      <w:strike w:val="0"/>
      <w:dstrike w:val="0"/>
      <w:lang w:val="en-US"/>
    </w:rPr>
  </w:style>
  <w:style w:type="character" w:customStyle="1" w:styleId="WW8Num20z0">
    <w:name w:val="WW8Num20z0"/>
    <w:rsid w:val="002561E8"/>
    <w:rPr>
      <w:rFonts w:ascii="Symbol" w:hAnsi="Symbol" w:cs="Symbol" w:hint="default"/>
    </w:rPr>
  </w:style>
  <w:style w:type="character" w:customStyle="1" w:styleId="WW8Num21z0">
    <w:name w:val="WW8Num21z0"/>
    <w:rsid w:val="002561E8"/>
    <w:rPr>
      <w:rFonts w:ascii="Symbol" w:hAnsi="Symbol" w:cs="Symbol" w:hint="default"/>
    </w:rPr>
  </w:style>
  <w:style w:type="character" w:customStyle="1" w:styleId="WW8Num22z0">
    <w:name w:val="WW8Num22z0"/>
    <w:rsid w:val="002561E8"/>
    <w:rPr>
      <w:rFonts w:ascii="Symbol" w:hAnsi="Symbol" w:cs="Symbol" w:hint="default"/>
    </w:rPr>
  </w:style>
  <w:style w:type="character" w:customStyle="1" w:styleId="WW8Num23z0">
    <w:name w:val="WW8Num23z0"/>
    <w:rsid w:val="002561E8"/>
    <w:rPr>
      <w:rFonts w:ascii="Symbol" w:hAnsi="Symbol" w:cs="Symbol" w:hint="default"/>
    </w:rPr>
  </w:style>
  <w:style w:type="character" w:customStyle="1" w:styleId="WW8Num24z0">
    <w:name w:val="WW8Num24z0"/>
    <w:rsid w:val="002561E8"/>
    <w:rPr>
      <w:rFonts w:ascii="Symbol" w:hAnsi="Symbol" w:cs="Symbol" w:hint="default"/>
    </w:rPr>
  </w:style>
  <w:style w:type="character" w:customStyle="1" w:styleId="WW8Num25z0">
    <w:name w:val="WW8Num25z0"/>
    <w:rsid w:val="002561E8"/>
    <w:rPr>
      <w:rFonts w:ascii="Symbol" w:hAnsi="Symbol" w:cs="Symbol" w:hint="default"/>
    </w:rPr>
  </w:style>
  <w:style w:type="character" w:customStyle="1" w:styleId="WW8Num26z0">
    <w:name w:val="WW8Num26z0"/>
    <w:rsid w:val="002561E8"/>
  </w:style>
  <w:style w:type="character" w:customStyle="1" w:styleId="WW8Num26z1">
    <w:name w:val="WW8Num26z1"/>
    <w:rsid w:val="002561E8"/>
  </w:style>
  <w:style w:type="character" w:customStyle="1" w:styleId="WW8Num26z2">
    <w:name w:val="WW8Num26z2"/>
    <w:rsid w:val="002561E8"/>
  </w:style>
  <w:style w:type="character" w:customStyle="1" w:styleId="WW8Num26z3">
    <w:name w:val="WW8Num26z3"/>
    <w:rsid w:val="002561E8"/>
  </w:style>
  <w:style w:type="character" w:customStyle="1" w:styleId="WW8Num26z4">
    <w:name w:val="WW8Num26z4"/>
    <w:rsid w:val="002561E8"/>
  </w:style>
  <w:style w:type="character" w:customStyle="1" w:styleId="WW8Num26z5">
    <w:name w:val="WW8Num26z5"/>
    <w:rsid w:val="002561E8"/>
  </w:style>
  <w:style w:type="character" w:customStyle="1" w:styleId="WW8Num26z6">
    <w:name w:val="WW8Num26z6"/>
    <w:rsid w:val="002561E8"/>
  </w:style>
  <w:style w:type="character" w:customStyle="1" w:styleId="WW8Num26z7">
    <w:name w:val="WW8Num26z7"/>
    <w:rsid w:val="002561E8"/>
  </w:style>
  <w:style w:type="character" w:customStyle="1" w:styleId="WW8Num26z8">
    <w:name w:val="WW8Num26z8"/>
    <w:rsid w:val="002561E8"/>
  </w:style>
  <w:style w:type="character" w:customStyle="1" w:styleId="WW8Num8z1">
    <w:name w:val="WW8Num8z1"/>
    <w:rsid w:val="002561E8"/>
    <w:rPr>
      <w:rFonts w:ascii="Courier New" w:hAnsi="Courier New" w:cs="Courier New" w:hint="default"/>
    </w:rPr>
  </w:style>
  <w:style w:type="character" w:customStyle="1" w:styleId="WW8Num8z2">
    <w:name w:val="WW8Num8z2"/>
    <w:rsid w:val="002561E8"/>
    <w:rPr>
      <w:rFonts w:ascii="Wingdings" w:hAnsi="Wingdings" w:cs="Wingdings" w:hint="default"/>
    </w:rPr>
  </w:style>
  <w:style w:type="character" w:customStyle="1" w:styleId="WW8Num8z3">
    <w:name w:val="WW8Num8z3"/>
    <w:rsid w:val="002561E8"/>
    <w:rPr>
      <w:rFonts w:ascii="Symbol" w:hAnsi="Symbol" w:cs="Symbol" w:hint="default"/>
    </w:rPr>
  </w:style>
  <w:style w:type="character" w:customStyle="1" w:styleId="WW8Num10z1">
    <w:name w:val="WW8Num10z1"/>
    <w:rsid w:val="002561E8"/>
    <w:rPr>
      <w:rFonts w:ascii="Courier New" w:hAnsi="Courier New" w:cs="Courier New" w:hint="default"/>
    </w:rPr>
  </w:style>
  <w:style w:type="character" w:customStyle="1" w:styleId="WW8Num10z2">
    <w:name w:val="WW8Num10z2"/>
    <w:rsid w:val="002561E8"/>
    <w:rPr>
      <w:rFonts w:ascii="Wingdings" w:hAnsi="Wingdings" w:cs="Wingdings" w:hint="default"/>
    </w:rPr>
  </w:style>
  <w:style w:type="character" w:customStyle="1" w:styleId="WW8Num11z1">
    <w:name w:val="WW8Num11z1"/>
    <w:rsid w:val="002561E8"/>
    <w:rPr>
      <w:rFonts w:ascii="Courier New" w:hAnsi="Courier New" w:cs="Courier New" w:hint="default"/>
    </w:rPr>
  </w:style>
  <w:style w:type="character" w:customStyle="1" w:styleId="WW8Num11z2">
    <w:name w:val="WW8Num11z2"/>
    <w:rsid w:val="002561E8"/>
    <w:rPr>
      <w:rFonts w:ascii="Wingdings" w:hAnsi="Wingdings" w:cs="Wingdings" w:hint="default"/>
    </w:rPr>
  </w:style>
  <w:style w:type="character" w:customStyle="1" w:styleId="WW8Num12z1">
    <w:name w:val="WW8Num12z1"/>
    <w:rsid w:val="002561E8"/>
  </w:style>
  <w:style w:type="character" w:customStyle="1" w:styleId="WW8Num12z2">
    <w:name w:val="WW8Num12z2"/>
    <w:rsid w:val="002561E8"/>
  </w:style>
  <w:style w:type="character" w:customStyle="1" w:styleId="WW8Num12z3">
    <w:name w:val="WW8Num12z3"/>
    <w:rsid w:val="002561E8"/>
  </w:style>
  <w:style w:type="character" w:customStyle="1" w:styleId="WW8Num12z4">
    <w:name w:val="WW8Num12z4"/>
    <w:rsid w:val="002561E8"/>
  </w:style>
  <w:style w:type="character" w:customStyle="1" w:styleId="WW8Num12z5">
    <w:name w:val="WW8Num12z5"/>
    <w:rsid w:val="002561E8"/>
  </w:style>
  <w:style w:type="character" w:customStyle="1" w:styleId="WW8Num12z6">
    <w:name w:val="WW8Num12z6"/>
    <w:rsid w:val="002561E8"/>
  </w:style>
  <w:style w:type="character" w:customStyle="1" w:styleId="WW8Num12z7">
    <w:name w:val="WW8Num12z7"/>
    <w:rsid w:val="002561E8"/>
  </w:style>
  <w:style w:type="character" w:customStyle="1" w:styleId="WW8Num12z8">
    <w:name w:val="WW8Num12z8"/>
    <w:rsid w:val="002561E8"/>
  </w:style>
  <w:style w:type="character" w:customStyle="1" w:styleId="WW8Num13z1">
    <w:name w:val="WW8Num13z1"/>
    <w:rsid w:val="002561E8"/>
  </w:style>
  <w:style w:type="character" w:customStyle="1" w:styleId="WW8Num13z2">
    <w:name w:val="WW8Num13z2"/>
    <w:rsid w:val="002561E8"/>
  </w:style>
  <w:style w:type="character" w:customStyle="1" w:styleId="WW8Num13z3">
    <w:name w:val="WW8Num13z3"/>
    <w:rsid w:val="002561E8"/>
  </w:style>
  <w:style w:type="character" w:customStyle="1" w:styleId="WW8Num13z4">
    <w:name w:val="WW8Num13z4"/>
    <w:rsid w:val="002561E8"/>
  </w:style>
  <w:style w:type="character" w:customStyle="1" w:styleId="WW8Num13z5">
    <w:name w:val="WW8Num13z5"/>
    <w:rsid w:val="002561E8"/>
  </w:style>
  <w:style w:type="character" w:customStyle="1" w:styleId="WW8Num13z6">
    <w:name w:val="WW8Num13z6"/>
    <w:rsid w:val="002561E8"/>
  </w:style>
  <w:style w:type="character" w:customStyle="1" w:styleId="WW8Num13z7">
    <w:name w:val="WW8Num13z7"/>
    <w:rsid w:val="002561E8"/>
  </w:style>
  <w:style w:type="character" w:customStyle="1" w:styleId="WW8Num13z8">
    <w:name w:val="WW8Num13z8"/>
    <w:rsid w:val="002561E8"/>
  </w:style>
  <w:style w:type="character" w:customStyle="1" w:styleId="WW8Num14z1">
    <w:name w:val="WW8Num14z1"/>
    <w:rsid w:val="002561E8"/>
    <w:rPr>
      <w:rFonts w:ascii="Courier New" w:hAnsi="Courier New" w:cs="Courier New" w:hint="default"/>
    </w:rPr>
  </w:style>
  <w:style w:type="character" w:customStyle="1" w:styleId="WW8Num14z2">
    <w:name w:val="WW8Num14z2"/>
    <w:rsid w:val="002561E8"/>
    <w:rPr>
      <w:rFonts w:ascii="Wingdings" w:hAnsi="Wingdings" w:cs="Wingdings" w:hint="default"/>
    </w:rPr>
  </w:style>
  <w:style w:type="character" w:customStyle="1" w:styleId="WW8Num16z1">
    <w:name w:val="WW8Num16z1"/>
    <w:rsid w:val="002561E8"/>
    <w:rPr>
      <w:rFonts w:ascii="Courier New" w:hAnsi="Courier New" w:cs="Courier New" w:hint="default"/>
    </w:rPr>
  </w:style>
  <w:style w:type="character" w:customStyle="1" w:styleId="WW8Num16z2">
    <w:name w:val="WW8Num16z2"/>
    <w:rsid w:val="002561E8"/>
    <w:rPr>
      <w:rFonts w:ascii="Wingdings" w:hAnsi="Wingdings" w:cs="Wingdings" w:hint="default"/>
    </w:rPr>
  </w:style>
  <w:style w:type="character" w:customStyle="1" w:styleId="WW8Num18z1">
    <w:name w:val="WW8Num18z1"/>
    <w:rsid w:val="002561E8"/>
    <w:rPr>
      <w:rFonts w:ascii="Courier New" w:hAnsi="Courier New" w:cs="Courier New" w:hint="default"/>
    </w:rPr>
  </w:style>
  <w:style w:type="character" w:customStyle="1" w:styleId="WW8Num18z2">
    <w:name w:val="WW8Num18z2"/>
    <w:rsid w:val="002561E8"/>
    <w:rPr>
      <w:rFonts w:ascii="Wingdings" w:hAnsi="Wingdings" w:cs="Wingdings" w:hint="default"/>
    </w:rPr>
  </w:style>
  <w:style w:type="character" w:customStyle="1" w:styleId="WW8Num19z1">
    <w:name w:val="WW8Num19z1"/>
    <w:rsid w:val="002561E8"/>
    <w:rPr>
      <w:rFonts w:ascii="Courier New" w:hAnsi="Courier New" w:cs="Courier New" w:hint="default"/>
    </w:rPr>
  </w:style>
  <w:style w:type="character" w:customStyle="1" w:styleId="WW8Num19z2">
    <w:name w:val="WW8Num19z2"/>
    <w:rsid w:val="002561E8"/>
    <w:rPr>
      <w:rFonts w:ascii="Wingdings" w:hAnsi="Wingdings" w:cs="Wingdings" w:hint="default"/>
    </w:rPr>
  </w:style>
  <w:style w:type="character" w:customStyle="1" w:styleId="WW8Num20z1">
    <w:name w:val="WW8Num20z1"/>
    <w:rsid w:val="002561E8"/>
    <w:rPr>
      <w:rFonts w:ascii="Courier New" w:hAnsi="Courier New" w:cs="Courier New" w:hint="default"/>
    </w:rPr>
  </w:style>
  <w:style w:type="character" w:customStyle="1" w:styleId="WW8Num20z2">
    <w:name w:val="WW8Num20z2"/>
    <w:rsid w:val="002561E8"/>
    <w:rPr>
      <w:rFonts w:ascii="Wingdings" w:hAnsi="Wingdings" w:cs="Wingdings" w:hint="default"/>
    </w:rPr>
  </w:style>
  <w:style w:type="character" w:customStyle="1" w:styleId="WW8Num21z1">
    <w:name w:val="WW8Num21z1"/>
    <w:rsid w:val="002561E8"/>
    <w:rPr>
      <w:rFonts w:ascii="Courier New" w:hAnsi="Courier New" w:cs="Courier New" w:hint="default"/>
    </w:rPr>
  </w:style>
  <w:style w:type="character" w:customStyle="1" w:styleId="WW8Num21z2">
    <w:name w:val="WW8Num21z2"/>
    <w:rsid w:val="002561E8"/>
    <w:rPr>
      <w:rFonts w:ascii="Wingdings" w:hAnsi="Wingdings" w:cs="Wingdings" w:hint="default"/>
    </w:rPr>
  </w:style>
  <w:style w:type="character" w:customStyle="1" w:styleId="WW8Num21z3">
    <w:name w:val="WW8Num21z3"/>
    <w:rsid w:val="002561E8"/>
    <w:rPr>
      <w:rFonts w:ascii="Symbol" w:hAnsi="Symbol" w:cs="Symbol" w:hint="default"/>
    </w:rPr>
  </w:style>
  <w:style w:type="character" w:customStyle="1" w:styleId="WW8Num22z1">
    <w:name w:val="WW8Num22z1"/>
    <w:rsid w:val="002561E8"/>
  </w:style>
  <w:style w:type="character" w:customStyle="1" w:styleId="WW8Num22z2">
    <w:name w:val="WW8Num22z2"/>
    <w:rsid w:val="002561E8"/>
  </w:style>
  <w:style w:type="character" w:customStyle="1" w:styleId="WW8Num22z3">
    <w:name w:val="WW8Num22z3"/>
    <w:rsid w:val="002561E8"/>
  </w:style>
  <w:style w:type="character" w:customStyle="1" w:styleId="WW8Num22z4">
    <w:name w:val="WW8Num22z4"/>
    <w:rsid w:val="002561E8"/>
  </w:style>
  <w:style w:type="character" w:customStyle="1" w:styleId="WW8Num22z5">
    <w:name w:val="WW8Num22z5"/>
    <w:rsid w:val="002561E8"/>
  </w:style>
  <w:style w:type="character" w:customStyle="1" w:styleId="WW8Num22z6">
    <w:name w:val="WW8Num22z6"/>
    <w:rsid w:val="002561E8"/>
  </w:style>
  <w:style w:type="character" w:customStyle="1" w:styleId="WW8Num22z7">
    <w:name w:val="WW8Num22z7"/>
    <w:rsid w:val="002561E8"/>
  </w:style>
  <w:style w:type="character" w:customStyle="1" w:styleId="WW8Num22z8">
    <w:name w:val="WW8Num22z8"/>
    <w:rsid w:val="002561E8"/>
  </w:style>
  <w:style w:type="character" w:customStyle="1" w:styleId="WW8Num23z1">
    <w:name w:val="WW8Num23z1"/>
    <w:rsid w:val="002561E8"/>
    <w:rPr>
      <w:rFonts w:ascii="Courier New" w:hAnsi="Courier New" w:cs="Courier New" w:hint="default"/>
    </w:rPr>
  </w:style>
  <w:style w:type="character" w:customStyle="1" w:styleId="WW8Num23z2">
    <w:name w:val="WW8Num23z2"/>
    <w:rsid w:val="002561E8"/>
    <w:rPr>
      <w:rFonts w:ascii="Wingdings" w:hAnsi="Wingdings" w:cs="Wingdings" w:hint="default"/>
    </w:rPr>
  </w:style>
  <w:style w:type="character" w:customStyle="1" w:styleId="WW8Num24z1">
    <w:name w:val="WW8Num24z1"/>
    <w:rsid w:val="002561E8"/>
    <w:rPr>
      <w:rFonts w:ascii="Courier New" w:hAnsi="Courier New" w:cs="Courier New" w:hint="default"/>
    </w:rPr>
  </w:style>
  <w:style w:type="character" w:customStyle="1" w:styleId="WW8Num24z2">
    <w:name w:val="WW8Num24z2"/>
    <w:rsid w:val="002561E8"/>
    <w:rPr>
      <w:rFonts w:ascii="Wingdings" w:hAnsi="Wingdings" w:cs="Wingdings" w:hint="default"/>
    </w:rPr>
  </w:style>
  <w:style w:type="character" w:customStyle="1" w:styleId="WW8Num25z1">
    <w:name w:val="WW8Num25z1"/>
    <w:rsid w:val="002561E8"/>
  </w:style>
  <w:style w:type="character" w:customStyle="1" w:styleId="WW8Num25z2">
    <w:name w:val="WW8Num25z2"/>
    <w:rsid w:val="002561E8"/>
  </w:style>
  <w:style w:type="character" w:customStyle="1" w:styleId="WW8Num25z3">
    <w:name w:val="WW8Num25z3"/>
    <w:rsid w:val="002561E8"/>
  </w:style>
  <w:style w:type="character" w:customStyle="1" w:styleId="WW8Num25z4">
    <w:name w:val="WW8Num25z4"/>
    <w:rsid w:val="002561E8"/>
  </w:style>
  <w:style w:type="character" w:customStyle="1" w:styleId="WW8Num25z5">
    <w:name w:val="WW8Num25z5"/>
    <w:rsid w:val="002561E8"/>
  </w:style>
  <w:style w:type="character" w:customStyle="1" w:styleId="WW8Num25z6">
    <w:name w:val="WW8Num25z6"/>
    <w:rsid w:val="002561E8"/>
  </w:style>
  <w:style w:type="character" w:customStyle="1" w:styleId="WW8Num25z7">
    <w:name w:val="WW8Num25z7"/>
    <w:rsid w:val="002561E8"/>
  </w:style>
  <w:style w:type="character" w:customStyle="1" w:styleId="WW8Num25z8">
    <w:name w:val="WW8Num25z8"/>
    <w:rsid w:val="002561E8"/>
  </w:style>
  <w:style w:type="character" w:customStyle="1" w:styleId="WW8Num27z0">
    <w:name w:val="WW8Num27z0"/>
    <w:rsid w:val="002561E8"/>
    <w:rPr>
      <w:rFonts w:ascii="Symbol" w:hAnsi="Symbol" w:cs="Symbol" w:hint="default"/>
    </w:rPr>
  </w:style>
  <w:style w:type="character" w:customStyle="1" w:styleId="WW8Num27z2">
    <w:name w:val="WW8Num27z2"/>
    <w:rsid w:val="002561E8"/>
    <w:rPr>
      <w:rFonts w:ascii="Wingdings" w:hAnsi="Wingdings" w:cs="Wingdings" w:hint="default"/>
    </w:rPr>
  </w:style>
  <w:style w:type="character" w:customStyle="1" w:styleId="WW8Num27z4">
    <w:name w:val="WW8Num27z4"/>
    <w:rsid w:val="002561E8"/>
    <w:rPr>
      <w:rFonts w:ascii="Courier New" w:hAnsi="Courier New" w:cs="Courier New" w:hint="default"/>
    </w:rPr>
  </w:style>
  <w:style w:type="character" w:customStyle="1" w:styleId="10">
    <w:name w:val="Основной шрифт абзаца1"/>
    <w:rsid w:val="002561E8"/>
  </w:style>
  <w:style w:type="character" w:customStyle="1" w:styleId="a5">
    <w:name w:val="Символ сноски"/>
    <w:rsid w:val="002561E8"/>
    <w:rPr>
      <w:vertAlign w:val="superscript"/>
    </w:rPr>
  </w:style>
  <w:style w:type="character" w:customStyle="1" w:styleId="a6">
    <w:name w:val="Символы концевой сноски"/>
    <w:rsid w:val="002561E8"/>
    <w:rPr>
      <w:vertAlign w:val="superscript"/>
    </w:rPr>
  </w:style>
  <w:style w:type="character" w:styleId="a7">
    <w:name w:val="Hyperlink"/>
    <w:uiPriority w:val="99"/>
    <w:rsid w:val="002561E8"/>
    <w:rPr>
      <w:color w:val="0000FF"/>
      <w:u w:val="single"/>
    </w:rPr>
  </w:style>
  <w:style w:type="character" w:styleId="a8">
    <w:name w:val="page number"/>
    <w:basedOn w:val="10"/>
    <w:rsid w:val="002561E8"/>
  </w:style>
  <w:style w:type="character" w:styleId="a9">
    <w:name w:val="Strong"/>
    <w:qFormat/>
    <w:rsid w:val="002561E8"/>
    <w:rPr>
      <w:b/>
      <w:bCs/>
    </w:rPr>
  </w:style>
  <w:style w:type="character" w:customStyle="1" w:styleId="aa">
    <w:name w:val="Основной текст с отступом Знак"/>
    <w:rsid w:val="002561E8"/>
    <w:rPr>
      <w:sz w:val="24"/>
      <w:szCs w:val="24"/>
    </w:rPr>
  </w:style>
  <w:style w:type="character" w:customStyle="1" w:styleId="ab">
    <w:name w:val="Название Знак"/>
    <w:rsid w:val="002561E8"/>
    <w:rPr>
      <w:sz w:val="28"/>
    </w:rPr>
  </w:style>
  <w:style w:type="character" w:customStyle="1" w:styleId="11">
    <w:name w:val="Заголовок 1 Знак"/>
    <w:rsid w:val="002561E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Основной текст с отступом 2 Знак"/>
    <w:rsid w:val="002561E8"/>
    <w:rPr>
      <w:sz w:val="24"/>
      <w:szCs w:val="24"/>
    </w:rPr>
  </w:style>
  <w:style w:type="character" w:styleId="ac">
    <w:name w:val="Emphasis"/>
    <w:qFormat/>
    <w:rsid w:val="002561E8"/>
    <w:rPr>
      <w:i/>
      <w:iCs/>
    </w:rPr>
  </w:style>
  <w:style w:type="character" w:customStyle="1" w:styleId="ad">
    <w:name w:val="Текст выноски Знак"/>
    <w:rsid w:val="002561E8"/>
    <w:rPr>
      <w:rFonts w:ascii="Tahoma" w:hAnsi="Tahoma" w:cs="Tahoma"/>
      <w:sz w:val="16"/>
      <w:szCs w:val="16"/>
    </w:rPr>
  </w:style>
  <w:style w:type="character" w:customStyle="1" w:styleId="ae">
    <w:name w:val="Верхний колонтитул Знак"/>
    <w:rsid w:val="002561E8"/>
    <w:rPr>
      <w:sz w:val="24"/>
      <w:szCs w:val="24"/>
    </w:rPr>
  </w:style>
  <w:style w:type="character" w:customStyle="1" w:styleId="af">
    <w:name w:val="Нижний колонтитул Знак"/>
    <w:rsid w:val="002561E8"/>
    <w:rPr>
      <w:sz w:val="24"/>
      <w:szCs w:val="24"/>
    </w:rPr>
  </w:style>
  <w:style w:type="character" w:customStyle="1" w:styleId="da">
    <w:name w:val="da"/>
    <w:basedOn w:val="10"/>
    <w:rsid w:val="002561E8"/>
  </w:style>
  <w:style w:type="character" w:customStyle="1" w:styleId="22">
    <w:name w:val="Основной текст 2 Знак"/>
    <w:rsid w:val="002561E8"/>
    <w:rPr>
      <w:sz w:val="24"/>
      <w:szCs w:val="24"/>
    </w:rPr>
  </w:style>
  <w:style w:type="character" w:customStyle="1" w:styleId="30">
    <w:name w:val="Основной текст 3 Знак"/>
    <w:rsid w:val="002561E8"/>
    <w:rPr>
      <w:sz w:val="16"/>
      <w:szCs w:val="16"/>
    </w:rPr>
  </w:style>
  <w:style w:type="character" w:customStyle="1" w:styleId="af0">
    <w:name w:val="Основной текст Знак"/>
    <w:rsid w:val="002561E8"/>
    <w:rPr>
      <w:sz w:val="26"/>
      <w:szCs w:val="24"/>
    </w:rPr>
  </w:style>
  <w:style w:type="character" w:customStyle="1" w:styleId="80">
    <w:name w:val="Заголовок 8 Знак"/>
    <w:rsid w:val="002561E8"/>
    <w:rPr>
      <w:rFonts w:ascii="Cambria" w:eastAsia="Times New Roman" w:hAnsi="Cambria" w:cs="Times New Roman"/>
      <w:color w:val="404040"/>
    </w:rPr>
  </w:style>
  <w:style w:type="character" w:customStyle="1" w:styleId="31">
    <w:name w:val="Основной текст с отступом 3 Знак"/>
    <w:rsid w:val="002561E8"/>
    <w:rPr>
      <w:sz w:val="16"/>
      <w:szCs w:val="16"/>
    </w:rPr>
  </w:style>
  <w:style w:type="character" w:customStyle="1" w:styleId="af1">
    <w:name w:val="Текст сноски Знак"/>
    <w:basedOn w:val="10"/>
    <w:rsid w:val="002561E8"/>
  </w:style>
  <w:style w:type="character" w:customStyle="1" w:styleId="6">
    <w:name w:val="Основной текст (6) + Не полужирный"/>
    <w:rsid w:val="002561E8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32">
    <w:name w:val="Заголовок 3 Знак"/>
    <w:rsid w:val="002561E8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FontStyle31">
    <w:name w:val="Font Style31"/>
    <w:rsid w:val="002561E8"/>
    <w:rPr>
      <w:rFonts w:ascii="Times New Roman" w:hAnsi="Times New Roman" w:cs="Times New Roman"/>
      <w:sz w:val="20"/>
      <w:szCs w:val="20"/>
    </w:rPr>
  </w:style>
  <w:style w:type="character" w:styleId="af2">
    <w:name w:val="FollowedHyperlink"/>
    <w:rsid w:val="002561E8"/>
    <w:rPr>
      <w:color w:val="800080"/>
      <w:u w:val="single"/>
    </w:rPr>
  </w:style>
  <w:style w:type="character" w:customStyle="1" w:styleId="ConsPlusNormal">
    <w:name w:val="ConsPlusNormal Знак"/>
    <w:rsid w:val="002561E8"/>
    <w:rPr>
      <w:rFonts w:ascii="Arial" w:hAnsi="Arial" w:cs="Arial"/>
      <w:lang w:val="ru-RU" w:bidi="ar-SA"/>
    </w:rPr>
  </w:style>
  <w:style w:type="character" w:customStyle="1" w:styleId="af3">
    <w:name w:val="Текст концевой сноски Знак"/>
    <w:basedOn w:val="10"/>
    <w:rsid w:val="002561E8"/>
  </w:style>
  <w:style w:type="character" w:customStyle="1" w:styleId="HTML">
    <w:name w:val="Стандартный HTML Знак"/>
    <w:rsid w:val="002561E8"/>
    <w:rPr>
      <w:rFonts w:ascii="Courier New" w:hAnsi="Courier New" w:cs="Courier New"/>
    </w:rPr>
  </w:style>
  <w:style w:type="character" w:customStyle="1" w:styleId="FontStyle39">
    <w:name w:val="Font Style39"/>
    <w:rsid w:val="002561E8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sid w:val="002561E8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7">
    <w:name w:val="Font Style47"/>
    <w:rsid w:val="002561E8"/>
    <w:rPr>
      <w:rFonts w:ascii="Times New Roman" w:hAnsi="Times New Roman" w:cs="Times New Roman"/>
      <w:sz w:val="22"/>
      <w:szCs w:val="22"/>
    </w:rPr>
  </w:style>
  <w:style w:type="character" w:customStyle="1" w:styleId="ADM-3-">
    <w:name w:val="ADM-3 - абзац список Знак"/>
    <w:rsid w:val="002561E8"/>
    <w:rPr>
      <w:sz w:val="28"/>
    </w:rPr>
  </w:style>
  <w:style w:type="character" w:customStyle="1" w:styleId="af4">
    <w:name w:val="Подзаголовок Знак"/>
    <w:rsid w:val="002561E8"/>
    <w:rPr>
      <w:rFonts w:ascii="Cambria" w:eastAsia="Times New Roman" w:hAnsi="Cambria" w:cs="Times New Roman"/>
      <w:sz w:val="24"/>
      <w:szCs w:val="24"/>
    </w:rPr>
  </w:style>
  <w:style w:type="character" w:customStyle="1" w:styleId="ADM-2-">
    <w:name w:val="ADM- 2 - абзац Знак"/>
    <w:rsid w:val="002561E8"/>
    <w:rPr>
      <w:sz w:val="28"/>
    </w:rPr>
  </w:style>
  <w:style w:type="character" w:customStyle="1" w:styleId="WW--">
    <w:name w:val="WW-Интернет-ссылка"/>
    <w:basedOn w:val="10"/>
    <w:rsid w:val="002561E8"/>
    <w:rPr>
      <w:color w:val="0000FF"/>
      <w:u w:val="single"/>
    </w:rPr>
  </w:style>
  <w:style w:type="character" w:customStyle="1" w:styleId="af5">
    <w:name w:val="Схема документа Знак"/>
    <w:basedOn w:val="10"/>
    <w:rsid w:val="002561E8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2561E8"/>
    <w:rPr>
      <w:rFonts w:cs="Courier New"/>
    </w:rPr>
  </w:style>
  <w:style w:type="character" w:customStyle="1" w:styleId="ListLabel2">
    <w:name w:val="ListLabel 2"/>
    <w:rsid w:val="002561E8"/>
    <w:rPr>
      <w:rFonts w:cs="Courier New"/>
    </w:rPr>
  </w:style>
  <w:style w:type="character" w:customStyle="1" w:styleId="ListLabel3">
    <w:name w:val="ListLabel 3"/>
    <w:rsid w:val="002561E8"/>
    <w:rPr>
      <w:rFonts w:cs="Courier New"/>
    </w:rPr>
  </w:style>
  <w:style w:type="character" w:customStyle="1" w:styleId="ListLabel4">
    <w:name w:val="ListLabel 4"/>
    <w:rsid w:val="002561E8"/>
    <w:rPr>
      <w:rFonts w:cs="Courier New"/>
    </w:rPr>
  </w:style>
  <w:style w:type="character" w:customStyle="1" w:styleId="ListLabel5">
    <w:name w:val="ListLabel 5"/>
    <w:rsid w:val="002561E8"/>
    <w:rPr>
      <w:rFonts w:cs="Courier New"/>
    </w:rPr>
  </w:style>
  <w:style w:type="character" w:customStyle="1" w:styleId="ListLabel6">
    <w:name w:val="ListLabel 6"/>
    <w:rsid w:val="002561E8"/>
    <w:rPr>
      <w:rFonts w:cs="Courier New"/>
    </w:rPr>
  </w:style>
  <w:style w:type="character" w:customStyle="1" w:styleId="ListLabel7">
    <w:name w:val="ListLabel 7"/>
    <w:rsid w:val="002561E8"/>
    <w:rPr>
      <w:rFonts w:cs="Courier New"/>
    </w:rPr>
  </w:style>
  <w:style w:type="character" w:customStyle="1" w:styleId="ListLabel8">
    <w:name w:val="ListLabel 8"/>
    <w:rsid w:val="002561E8"/>
    <w:rPr>
      <w:rFonts w:cs="Courier New"/>
    </w:rPr>
  </w:style>
  <w:style w:type="character" w:customStyle="1" w:styleId="ListLabel9">
    <w:name w:val="ListLabel 9"/>
    <w:rsid w:val="002561E8"/>
    <w:rPr>
      <w:rFonts w:cs="Courier New"/>
    </w:rPr>
  </w:style>
  <w:style w:type="character" w:customStyle="1" w:styleId="ListLabel10">
    <w:name w:val="ListLabel 10"/>
    <w:rsid w:val="002561E8"/>
    <w:rPr>
      <w:rFonts w:cs="Courier New"/>
    </w:rPr>
  </w:style>
  <w:style w:type="character" w:customStyle="1" w:styleId="ListLabel11">
    <w:name w:val="ListLabel 11"/>
    <w:rsid w:val="002561E8"/>
    <w:rPr>
      <w:rFonts w:cs="Courier New"/>
    </w:rPr>
  </w:style>
  <w:style w:type="character" w:customStyle="1" w:styleId="ListLabel12">
    <w:name w:val="ListLabel 12"/>
    <w:rsid w:val="002561E8"/>
    <w:rPr>
      <w:rFonts w:cs="Courier New"/>
    </w:rPr>
  </w:style>
  <w:style w:type="character" w:customStyle="1" w:styleId="ListLabel13">
    <w:name w:val="ListLabel 13"/>
    <w:rsid w:val="002561E8"/>
    <w:rPr>
      <w:rFonts w:cs="Courier New"/>
    </w:rPr>
  </w:style>
  <w:style w:type="character" w:customStyle="1" w:styleId="ListLabel14">
    <w:name w:val="ListLabel 14"/>
    <w:rsid w:val="002561E8"/>
    <w:rPr>
      <w:rFonts w:cs="Courier New"/>
    </w:rPr>
  </w:style>
  <w:style w:type="character" w:customStyle="1" w:styleId="ListLabel15">
    <w:name w:val="ListLabel 15"/>
    <w:rsid w:val="002561E8"/>
    <w:rPr>
      <w:rFonts w:cs="Courier New"/>
    </w:rPr>
  </w:style>
  <w:style w:type="character" w:customStyle="1" w:styleId="ListLabel16">
    <w:name w:val="ListLabel 16"/>
    <w:rsid w:val="002561E8"/>
    <w:rPr>
      <w:rFonts w:cs="Courier New"/>
    </w:rPr>
  </w:style>
  <w:style w:type="character" w:customStyle="1" w:styleId="ListLabel17">
    <w:name w:val="ListLabel 17"/>
    <w:rsid w:val="002561E8"/>
    <w:rPr>
      <w:rFonts w:cs="Courier New"/>
    </w:rPr>
  </w:style>
  <w:style w:type="character" w:customStyle="1" w:styleId="ListLabel18">
    <w:name w:val="ListLabel 18"/>
    <w:rsid w:val="002561E8"/>
    <w:rPr>
      <w:rFonts w:cs="Courier New"/>
    </w:rPr>
  </w:style>
  <w:style w:type="character" w:customStyle="1" w:styleId="WW-">
    <w:name w:val="WW-Символ сноски"/>
    <w:rsid w:val="002561E8"/>
  </w:style>
  <w:style w:type="character" w:customStyle="1" w:styleId="12">
    <w:name w:val="Знак сноски1"/>
    <w:rsid w:val="002561E8"/>
    <w:rPr>
      <w:vertAlign w:val="superscript"/>
    </w:rPr>
  </w:style>
  <w:style w:type="character" w:customStyle="1" w:styleId="WW8Num23z3">
    <w:name w:val="WW8Num23z3"/>
    <w:rsid w:val="002561E8"/>
  </w:style>
  <w:style w:type="character" w:customStyle="1" w:styleId="WW8Num23z4">
    <w:name w:val="WW8Num23z4"/>
    <w:rsid w:val="002561E8"/>
  </w:style>
  <w:style w:type="character" w:customStyle="1" w:styleId="WW8Num23z5">
    <w:name w:val="WW8Num23z5"/>
    <w:rsid w:val="002561E8"/>
  </w:style>
  <w:style w:type="character" w:customStyle="1" w:styleId="WW8Num23z6">
    <w:name w:val="WW8Num23z6"/>
    <w:rsid w:val="002561E8"/>
  </w:style>
  <w:style w:type="character" w:customStyle="1" w:styleId="WW8Num23z7">
    <w:name w:val="WW8Num23z7"/>
    <w:rsid w:val="002561E8"/>
  </w:style>
  <w:style w:type="character" w:customStyle="1" w:styleId="WW8Num23z8">
    <w:name w:val="WW8Num23z8"/>
    <w:rsid w:val="002561E8"/>
  </w:style>
  <w:style w:type="character" w:customStyle="1" w:styleId="WW8Num38z0">
    <w:name w:val="WW8Num38z0"/>
    <w:rsid w:val="002561E8"/>
  </w:style>
  <w:style w:type="character" w:customStyle="1" w:styleId="13">
    <w:name w:val="Знак концевой сноски1"/>
    <w:rsid w:val="002561E8"/>
    <w:rPr>
      <w:vertAlign w:val="superscript"/>
    </w:rPr>
  </w:style>
  <w:style w:type="character" w:customStyle="1" w:styleId="WW-0">
    <w:name w:val="WW-Символы концевой сноски"/>
    <w:rsid w:val="002561E8"/>
  </w:style>
  <w:style w:type="character" w:customStyle="1" w:styleId="ListLabel19">
    <w:name w:val="ListLabel 19"/>
    <w:rsid w:val="002561E8"/>
    <w:rPr>
      <w:rFonts w:ascii="Times New Roman" w:hAnsi="Times New Roman" w:cs="Symbol"/>
      <w:sz w:val="24"/>
    </w:rPr>
  </w:style>
  <w:style w:type="character" w:customStyle="1" w:styleId="ListLabel20">
    <w:name w:val="ListLabel 20"/>
    <w:rsid w:val="002561E8"/>
    <w:rPr>
      <w:rFonts w:cs="Courier New"/>
    </w:rPr>
  </w:style>
  <w:style w:type="character" w:customStyle="1" w:styleId="ListLabel21">
    <w:name w:val="ListLabel 21"/>
    <w:rsid w:val="002561E8"/>
    <w:rPr>
      <w:rFonts w:cs="Wingdings"/>
    </w:rPr>
  </w:style>
  <w:style w:type="character" w:customStyle="1" w:styleId="ListLabel22">
    <w:name w:val="ListLabel 22"/>
    <w:rsid w:val="002561E8"/>
    <w:rPr>
      <w:rFonts w:cs="Symbol"/>
    </w:rPr>
  </w:style>
  <w:style w:type="character" w:customStyle="1" w:styleId="ListLabel23">
    <w:name w:val="ListLabel 23"/>
    <w:rsid w:val="002561E8"/>
    <w:rPr>
      <w:rFonts w:cs="Courier New"/>
    </w:rPr>
  </w:style>
  <w:style w:type="character" w:customStyle="1" w:styleId="ListLabel24">
    <w:name w:val="ListLabel 24"/>
    <w:rsid w:val="002561E8"/>
    <w:rPr>
      <w:rFonts w:cs="Wingdings"/>
    </w:rPr>
  </w:style>
  <w:style w:type="character" w:customStyle="1" w:styleId="ListLabel25">
    <w:name w:val="ListLabel 25"/>
    <w:rsid w:val="002561E8"/>
    <w:rPr>
      <w:rFonts w:cs="Symbol"/>
    </w:rPr>
  </w:style>
  <w:style w:type="character" w:customStyle="1" w:styleId="ListLabel26">
    <w:name w:val="ListLabel 26"/>
    <w:rsid w:val="002561E8"/>
    <w:rPr>
      <w:rFonts w:cs="Courier New"/>
    </w:rPr>
  </w:style>
  <w:style w:type="character" w:customStyle="1" w:styleId="ListLabel27">
    <w:name w:val="ListLabel 27"/>
    <w:rsid w:val="002561E8"/>
    <w:rPr>
      <w:rFonts w:cs="Wingdings"/>
    </w:rPr>
  </w:style>
  <w:style w:type="character" w:customStyle="1" w:styleId="ListLabel28">
    <w:name w:val="ListLabel 28"/>
    <w:rsid w:val="002561E8"/>
    <w:rPr>
      <w:rFonts w:ascii="Times New Roman" w:hAnsi="Times New Roman" w:cs="Symbol"/>
      <w:sz w:val="24"/>
    </w:rPr>
  </w:style>
  <w:style w:type="character" w:customStyle="1" w:styleId="ListLabel29">
    <w:name w:val="ListLabel 29"/>
    <w:rsid w:val="002561E8"/>
    <w:rPr>
      <w:rFonts w:cs="Courier New"/>
    </w:rPr>
  </w:style>
  <w:style w:type="character" w:customStyle="1" w:styleId="ListLabel30">
    <w:name w:val="ListLabel 30"/>
    <w:rsid w:val="002561E8"/>
    <w:rPr>
      <w:rFonts w:cs="Wingdings"/>
    </w:rPr>
  </w:style>
  <w:style w:type="character" w:customStyle="1" w:styleId="ListLabel31">
    <w:name w:val="ListLabel 31"/>
    <w:rsid w:val="002561E8"/>
    <w:rPr>
      <w:rFonts w:cs="Symbol"/>
    </w:rPr>
  </w:style>
  <w:style w:type="character" w:customStyle="1" w:styleId="ListLabel32">
    <w:name w:val="ListLabel 32"/>
    <w:rsid w:val="002561E8"/>
    <w:rPr>
      <w:rFonts w:cs="Courier New"/>
    </w:rPr>
  </w:style>
  <w:style w:type="character" w:customStyle="1" w:styleId="ListLabel33">
    <w:name w:val="ListLabel 33"/>
    <w:rsid w:val="002561E8"/>
    <w:rPr>
      <w:rFonts w:cs="Wingdings"/>
    </w:rPr>
  </w:style>
  <w:style w:type="character" w:customStyle="1" w:styleId="ListLabel34">
    <w:name w:val="ListLabel 34"/>
    <w:rsid w:val="002561E8"/>
    <w:rPr>
      <w:rFonts w:cs="Symbol"/>
    </w:rPr>
  </w:style>
  <w:style w:type="character" w:customStyle="1" w:styleId="ListLabel35">
    <w:name w:val="ListLabel 35"/>
    <w:rsid w:val="002561E8"/>
    <w:rPr>
      <w:rFonts w:cs="Courier New"/>
    </w:rPr>
  </w:style>
  <w:style w:type="character" w:customStyle="1" w:styleId="ListLabel36">
    <w:name w:val="ListLabel 36"/>
    <w:rsid w:val="002561E8"/>
    <w:rPr>
      <w:rFonts w:cs="Wingdings"/>
    </w:rPr>
  </w:style>
  <w:style w:type="character" w:customStyle="1" w:styleId="ListLabel37">
    <w:name w:val="ListLabel 37"/>
    <w:rsid w:val="002561E8"/>
    <w:rPr>
      <w:rFonts w:ascii="Times New Roman" w:hAnsi="Times New Roman" w:cs="Symbol"/>
      <w:sz w:val="24"/>
    </w:rPr>
  </w:style>
  <w:style w:type="character" w:customStyle="1" w:styleId="ListLabel38">
    <w:name w:val="ListLabel 38"/>
    <w:rsid w:val="002561E8"/>
    <w:rPr>
      <w:rFonts w:cs="Courier New"/>
    </w:rPr>
  </w:style>
  <w:style w:type="character" w:customStyle="1" w:styleId="ListLabel39">
    <w:name w:val="ListLabel 39"/>
    <w:rsid w:val="002561E8"/>
    <w:rPr>
      <w:rFonts w:cs="Wingdings"/>
    </w:rPr>
  </w:style>
  <w:style w:type="character" w:customStyle="1" w:styleId="ListLabel40">
    <w:name w:val="ListLabel 40"/>
    <w:rsid w:val="002561E8"/>
    <w:rPr>
      <w:rFonts w:cs="Symbol"/>
    </w:rPr>
  </w:style>
  <w:style w:type="character" w:customStyle="1" w:styleId="ListLabel41">
    <w:name w:val="ListLabel 41"/>
    <w:rsid w:val="002561E8"/>
    <w:rPr>
      <w:rFonts w:cs="Courier New"/>
    </w:rPr>
  </w:style>
  <w:style w:type="character" w:customStyle="1" w:styleId="ListLabel42">
    <w:name w:val="ListLabel 42"/>
    <w:rsid w:val="002561E8"/>
    <w:rPr>
      <w:rFonts w:cs="Wingdings"/>
    </w:rPr>
  </w:style>
  <w:style w:type="character" w:customStyle="1" w:styleId="ListLabel43">
    <w:name w:val="ListLabel 43"/>
    <w:rsid w:val="002561E8"/>
    <w:rPr>
      <w:rFonts w:cs="Symbol"/>
    </w:rPr>
  </w:style>
  <w:style w:type="character" w:customStyle="1" w:styleId="ListLabel44">
    <w:name w:val="ListLabel 44"/>
    <w:rsid w:val="002561E8"/>
    <w:rPr>
      <w:rFonts w:cs="Courier New"/>
    </w:rPr>
  </w:style>
  <w:style w:type="character" w:customStyle="1" w:styleId="ListLabel45">
    <w:name w:val="ListLabel 45"/>
    <w:rsid w:val="002561E8"/>
    <w:rPr>
      <w:rFonts w:cs="Wingdings"/>
    </w:rPr>
  </w:style>
  <w:style w:type="character" w:customStyle="1" w:styleId="WW-1">
    <w:name w:val="WW-Посещённая гиперссылка"/>
    <w:rsid w:val="002561E8"/>
    <w:rPr>
      <w:color w:val="800080"/>
      <w:u w:val="single"/>
    </w:rPr>
  </w:style>
  <w:style w:type="character" w:customStyle="1" w:styleId="af6">
    <w:name w:val="Символ нумерации"/>
    <w:rsid w:val="002561E8"/>
  </w:style>
  <w:style w:type="character" w:customStyle="1" w:styleId="ListLabel46">
    <w:name w:val="ListLabel 46"/>
    <w:rsid w:val="002561E8"/>
    <w:rPr>
      <w:rFonts w:ascii="Times New Roman" w:hAnsi="Times New Roman" w:cs="Symbol"/>
      <w:sz w:val="24"/>
    </w:rPr>
  </w:style>
  <w:style w:type="character" w:customStyle="1" w:styleId="ListLabel47">
    <w:name w:val="ListLabel 47"/>
    <w:rsid w:val="002561E8"/>
    <w:rPr>
      <w:rFonts w:cs="Courier New"/>
    </w:rPr>
  </w:style>
  <w:style w:type="character" w:customStyle="1" w:styleId="ListLabel48">
    <w:name w:val="ListLabel 48"/>
    <w:rsid w:val="002561E8"/>
    <w:rPr>
      <w:rFonts w:cs="Wingdings"/>
    </w:rPr>
  </w:style>
  <w:style w:type="character" w:customStyle="1" w:styleId="ListLabel49">
    <w:name w:val="ListLabel 49"/>
    <w:rsid w:val="002561E8"/>
    <w:rPr>
      <w:rFonts w:cs="Symbol"/>
    </w:rPr>
  </w:style>
  <w:style w:type="character" w:customStyle="1" w:styleId="ListLabel50">
    <w:name w:val="ListLabel 50"/>
    <w:rsid w:val="002561E8"/>
    <w:rPr>
      <w:rFonts w:cs="Courier New"/>
    </w:rPr>
  </w:style>
  <w:style w:type="character" w:customStyle="1" w:styleId="ListLabel51">
    <w:name w:val="ListLabel 51"/>
    <w:rsid w:val="002561E8"/>
    <w:rPr>
      <w:rFonts w:cs="Wingdings"/>
    </w:rPr>
  </w:style>
  <w:style w:type="character" w:customStyle="1" w:styleId="ListLabel52">
    <w:name w:val="ListLabel 52"/>
    <w:rsid w:val="002561E8"/>
    <w:rPr>
      <w:rFonts w:cs="Symbol"/>
    </w:rPr>
  </w:style>
  <w:style w:type="character" w:customStyle="1" w:styleId="ListLabel53">
    <w:name w:val="ListLabel 53"/>
    <w:rsid w:val="002561E8"/>
    <w:rPr>
      <w:rFonts w:cs="Courier New"/>
    </w:rPr>
  </w:style>
  <w:style w:type="character" w:customStyle="1" w:styleId="ListLabel54">
    <w:name w:val="ListLabel 54"/>
    <w:rsid w:val="002561E8"/>
    <w:rPr>
      <w:rFonts w:cs="Wingdings"/>
    </w:rPr>
  </w:style>
  <w:style w:type="character" w:customStyle="1" w:styleId="ListLabel55">
    <w:name w:val="ListLabel 55"/>
    <w:rsid w:val="002561E8"/>
    <w:rPr>
      <w:rFonts w:ascii="Times New Roman" w:hAnsi="Times New Roman" w:cs="Symbol"/>
      <w:sz w:val="24"/>
    </w:rPr>
  </w:style>
  <w:style w:type="character" w:customStyle="1" w:styleId="ListLabel56">
    <w:name w:val="ListLabel 56"/>
    <w:rsid w:val="002561E8"/>
    <w:rPr>
      <w:rFonts w:cs="Courier New"/>
    </w:rPr>
  </w:style>
  <w:style w:type="character" w:customStyle="1" w:styleId="ListLabel57">
    <w:name w:val="ListLabel 57"/>
    <w:rsid w:val="002561E8"/>
    <w:rPr>
      <w:rFonts w:cs="Wingdings"/>
    </w:rPr>
  </w:style>
  <w:style w:type="character" w:customStyle="1" w:styleId="ListLabel58">
    <w:name w:val="ListLabel 58"/>
    <w:rsid w:val="002561E8"/>
    <w:rPr>
      <w:rFonts w:cs="Symbol"/>
    </w:rPr>
  </w:style>
  <w:style w:type="character" w:customStyle="1" w:styleId="ListLabel59">
    <w:name w:val="ListLabel 59"/>
    <w:rsid w:val="002561E8"/>
    <w:rPr>
      <w:rFonts w:cs="Courier New"/>
    </w:rPr>
  </w:style>
  <w:style w:type="character" w:customStyle="1" w:styleId="ListLabel60">
    <w:name w:val="ListLabel 60"/>
    <w:rsid w:val="002561E8"/>
    <w:rPr>
      <w:rFonts w:cs="Wingdings"/>
    </w:rPr>
  </w:style>
  <w:style w:type="character" w:customStyle="1" w:styleId="ListLabel61">
    <w:name w:val="ListLabel 61"/>
    <w:rsid w:val="002561E8"/>
    <w:rPr>
      <w:rFonts w:cs="Symbol"/>
    </w:rPr>
  </w:style>
  <w:style w:type="character" w:customStyle="1" w:styleId="ListLabel62">
    <w:name w:val="ListLabel 62"/>
    <w:rsid w:val="002561E8"/>
    <w:rPr>
      <w:rFonts w:cs="Courier New"/>
    </w:rPr>
  </w:style>
  <w:style w:type="character" w:customStyle="1" w:styleId="ListLabel63">
    <w:name w:val="ListLabel 63"/>
    <w:rsid w:val="002561E8"/>
    <w:rPr>
      <w:rFonts w:cs="Wingdings"/>
    </w:rPr>
  </w:style>
  <w:style w:type="character" w:customStyle="1" w:styleId="ListLabel64">
    <w:name w:val="ListLabel 64"/>
    <w:rsid w:val="002561E8"/>
    <w:rPr>
      <w:rFonts w:ascii="Times New Roman" w:hAnsi="Times New Roman" w:cs="Symbol"/>
      <w:sz w:val="24"/>
    </w:rPr>
  </w:style>
  <w:style w:type="character" w:customStyle="1" w:styleId="ListLabel65">
    <w:name w:val="ListLabel 65"/>
    <w:rsid w:val="002561E8"/>
    <w:rPr>
      <w:rFonts w:cs="Courier New"/>
    </w:rPr>
  </w:style>
  <w:style w:type="character" w:customStyle="1" w:styleId="ListLabel66">
    <w:name w:val="ListLabel 66"/>
    <w:rsid w:val="002561E8"/>
    <w:rPr>
      <w:rFonts w:cs="Wingdings"/>
    </w:rPr>
  </w:style>
  <w:style w:type="character" w:customStyle="1" w:styleId="ListLabel67">
    <w:name w:val="ListLabel 67"/>
    <w:rsid w:val="002561E8"/>
    <w:rPr>
      <w:rFonts w:cs="Symbol"/>
    </w:rPr>
  </w:style>
  <w:style w:type="character" w:customStyle="1" w:styleId="ListLabel68">
    <w:name w:val="ListLabel 68"/>
    <w:rsid w:val="002561E8"/>
    <w:rPr>
      <w:rFonts w:cs="Courier New"/>
    </w:rPr>
  </w:style>
  <w:style w:type="character" w:customStyle="1" w:styleId="ListLabel69">
    <w:name w:val="ListLabel 69"/>
    <w:rsid w:val="002561E8"/>
    <w:rPr>
      <w:rFonts w:cs="Wingdings"/>
    </w:rPr>
  </w:style>
  <w:style w:type="character" w:customStyle="1" w:styleId="ListLabel70">
    <w:name w:val="ListLabel 70"/>
    <w:rsid w:val="002561E8"/>
    <w:rPr>
      <w:rFonts w:cs="Symbol"/>
    </w:rPr>
  </w:style>
  <w:style w:type="character" w:customStyle="1" w:styleId="ListLabel71">
    <w:name w:val="ListLabel 71"/>
    <w:rsid w:val="002561E8"/>
    <w:rPr>
      <w:rFonts w:cs="Courier New"/>
    </w:rPr>
  </w:style>
  <w:style w:type="character" w:customStyle="1" w:styleId="ListLabel72">
    <w:name w:val="ListLabel 72"/>
    <w:rsid w:val="002561E8"/>
    <w:rPr>
      <w:rFonts w:cs="Wingdings"/>
    </w:rPr>
  </w:style>
  <w:style w:type="character" w:customStyle="1" w:styleId="ListLabel73">
    <w:name w:val="ListLabel 73"/>
    <w:rsid w:val="002561E8"/>
    <w:rPr>
      <w:rFonts w:ascii="Times New Roman" w:hAnsi="Times New Roman" w:cs="Symbol"/>
      <w:sz w:val="24"/>
    </w:rPr>
  </w:style>
  <w:style w:type="character" w:customStyle="1" w:styleId="ListLabel74">
    <w:name w:val="ListLabel 74"/>
    <w:rsid w:val="002561E8"/>
    <w:rPr>
      <w:rFonts w:cs="Courier New"/>
    </w:rPr>
  </w:style>
  <w:style w:type="character" w:customStyle="1" w:styleId="ListLabel75">
    <w:name w:val="ListLabel 75"/>
    <w:rsid w:val="002561E8"/>
    <w:rPr>
      <w:rFonts w:cs="Wingdings"/>
    </w:rPr>
  </w:style>
  <w:style w:type="character" w:customStyle="1" w:styleId="ListLabel76">
    <w:name w:val="ListLabel 76"/>
    <w:rsid w:val="002561E8"/>
    <w:rPr>
      <w:rFonts w:cs="Symbol"/>
    </w:rPr>
  </w:style>
  <w:style w:type="character" w:customStyle="1" w:styleId="ListLabel77">
    <w:name w:val="ListLabel 77"/>
    <w:rsid w:val="002561E8"/>
    <w:rPr>
      <w:rFonts w:cs="Courier New"/>
    </w:rPr>
  </w:style>
  <w:style w:type="character" w:customStyle="1" w:styleId="ListLabel78">
    <w:name w:val="ListLabel 78"/>
    <w:rsid w:val="002561E8"/>
    <w:rPr>
      <w:rFonts w:cs="Wingdings"/>
    </w:rPr>
  </w:style>
  <w:style w:type="character" w:customStyle="1" w:styleId="ListLabel79">
    <w:name w:val="ListLabel 79"/>
    <w:rsid w:val="002561E8"/>
    <w:rPr>
      <w:rFonts w:cs="Symbol"/>
    </w:rPr>
  </w:style>
  <w:style w:type="character" w:customStyle="1" w:styleId="ListLabel80">
    <w:name w:val="ListLabel 80"/>
    <w:rsid w:val="002561E8"/>
    <w:rPr>
      <w:rFonts w:cs="Courier New"/>
    </w:rPr>
  </w:style>
  <w:style w:type="character" w:customStyle="1" w:styleId="ListLabel81">
    <w:name w:val="ListLabel 81"/>
    <w:rsid w:val="002561E8"/>
    <w:rPr>
      <w:rFonts w:cs="Wingdings"/>
    </w:rPr>
  </w:style>
  <w:style w:type="character" w:customStyle="1" w:styleId="ListLabel82">
    <w:name w:val="ListLabel 82"/>
    <w:rsid w:val="002561E8"/>
    <w:rPr>
      <w:rFonts w:ascii="Times New Roman" w:hAnsi="Times New Roman" w:cs="Symbol"/>
      <w:sz w:val="24"/>
    </w:rPr>
  </w:style>
  <w:style w:type="character" w:customStyle="1" w:styleId="ListLabel83">
    <w:name w:val="ListLabel 83"/>
    <w:rsid w:val="002561E8"/>
    <w:rPr>
      <w:rFonts w:cs="Courier New"/>
    </w:rPr>
  </w:style>
  <w:style w:type="character" w:customStyle="1" w:styleId="ListLabel84">
    <w:name w:val="ListLabel 84"/>
    <w:rsid w:val="002561E8"/>
    <w:rPr>
      <w:rFonts w:cs="Wingdings"/>
    </w:rPr>
  </w:style>
  <w:style w:type="character" w:customStyle="1" w:styleId="ListLabel85">
    <w:name w:val="ListLabel 85"/>
    <w:rsid w:val="002561E8"/>
    <w:rPr>
      <w:rFonts w:cs="Symbol"/>
    </w:rPr>
  </w:style>
  <w:style w:type="character" w:customStyle="1" w:styleId="ListLabel86">
    <w:name w:val="ListLabel 86"/>
    <w:rsid w:val="002561E8"/>
    <w:rPr>
      <w:rFonts w:cs="Courier New"/>
    </w:rPr>
  </w:style>
  <w:style w:type="character" w:customStyle="1" w:styleId="ListLabel87">
    <w:name w:val="ListLabel 87"/>
    <w:rsid w:val="002561E8"/>
    <w:rPr>
      <w:rFonts w:cs="Wingdings"/>
    </w:rPr>
  </w:style>
  <w:style w:type="character" w:customStyle="1" w:styleId="ListLabel88">
    <w:name w:val="ListLabel 88"/>
    <w:rsid w:val="002561E8"/>
    <w:rPr>
      <w:rFonts w:cs="Symbol"/>
    </w:rPr>
  </w:style>
  <w:style w:type="character" w:customStyle="1" w:styleId="ListLabel89">
    <w:name w:val="ListLabel 89"/>
    <w:rsid w:val="002561E8"/>
    <w:rPr>
      <w:rFonts w:cs="Courier New"/>
    </w:rPr>
  </w:style>
  <w:style w:type="character" w:customStyle="1" w:styleId="ListLabel90">
    <w:name w:val="ListLabel 90"/>
    <w:rsid w:val="002561E8"/>
    <w:rPr>
      <w:rFonts w:cs="Wingdings"/>
    </w:rPr>
  </w:style>
  <w:style w:type="character" w:customStyle="1" w:styleId="ListLabel91">
    <w:name w:val="ListLabel 91"/>
    <w:rsid w:val="002561E8"/>
    <w:rPr>
      <w:rFonts w:ascii="Times New Roman" w:hAnsi="Times New Roman" w:cs="Symbol"/>
      <w:sz w:val="24"/>
    </w:rPr>
  </w:style>
  <w:style w:type="character" w:customStyle="1" w:styleId="ListLabel92">
    <w:name w:val="ListLabel 92"/>
    <w:rsid w:val="002561E8"/>
    <w:rPr>
      <w:rFonts w:cs="Courier New"/>
    </w:rPr>
  </w:style>
  <w:style w:type="character" w:customStyle="1" w:styleId="ListLabel93">
    <w:name w:val="ListLabel 93"/>
    <w:rsid w:val="002561E8"/>
    <w:rPr>
      <w:rFonts w:cs="Wingdings"/>
    </w:rPr>
  </w:style>
  <w:style w:type="character" w:customStyle="1" w:styleId="ListLabel94">
    <w:name w:val="ListLabel 94"/>
    <w:rsid w:val="002561E8"/>
    <w:rPr>
      <w:rFonts w:cs="Symbol"/>
    </w:rPr>
  </w:style>
  <w:style w:type="character" w:customStyle="1" w:styleId="ListLabel95">
    <w:name w:val="ListLabel 95"/>
    <w:rsid w:val="002561E8"/>
    <w:rPr>
      <w:rFonts w:cs="Courier New"/>
    </w:rPr>
  </w:style>
  <w:style w:type="character" w:customStyle="1" w:styleId="ListLabel96">
    <w:name w:val="ListLabel 96"/>
    <w:rsid w:val="002561E8"/>
    <w:rPr>
      <w:rFonts w:cs="Wingdings"/>
    </w:rPr>
  </w:style>
  <w:style w:type="character" w:customStyle="1" w:styleId="ListLabel97">
    <w:name w:val="ListLabel 97"/>
    <w:rsid w:val="002561E8"/>
    <w:rPr>
      <w:rFonts w:cs="Symbol"/>
    </w:rPr>
  </w:style>
  <w:style w:type="character" w:customStyle="1" w:styleId="ListLabel98">
    <w:name w:val="ListLabel 98"/>
    <w:rsid w:val="002561E8"/>
    <w:rPr>
      <w:rFonts w:cs="Courier New"/>
    </w:rPr>
  </w:style>
  <w:style w:type="character" w:customStyle="1" w:styleId="ListLabel99">
    <w:name w:val="ListLabel 99"/>
    <w:rsid w:val="002561E8"/>
    <w:rPr>
      <w:rFonts w:cs="Wingdings"/>
    </w:rPr>
  </w:style>
  <w:style w:type="character" w:customStyle="1" w:styleId="ListLabel100">
    <w:name w:val="ListLabel 100"/>
    <w:rsid w:val="002561E8"/>
    <w:rPr>
      <w:rFonts w:ascii="Times New Roman" w:hAnsi="Times New Roman" w:cs="Symbol"/>
      <w:sz w:val="24"/>
    </w:rPr>
  </w:style>
  <w:style w:type="character" w:customStyle="1" w:styleId="ListLabel101">
    <w:name w:val="ListLabel 101"/>
    <w:rsid w:val="002561E8"/>
    <w:rPr>
      <w:rFonts w:cs="Courier New"/>
    </w:rPr>
  </w:style>
  <w:style w:type="character" w:customStyle="1" w:styleId="ListLabel102">
    <w:name w:val="ListLabel 102"/>
    <w:rsid w:val="002561E8"/>
    <w:rPr>
      <w:rFonts w:cs="Wingdings"/>
    </w:rPr>
  </w:style>
  <w:style w:type="character" w:customStyle="1" w:styleId="ListLabel103">
    <w:name w:val="ListLabel 103"/>
    <w:rsid w:val="002561E8"/>
    <w:rPr>
      <w:rFonts w:cs="Symbol"/>
    </w:rPr>
  </w:style>
  <w:style w:type="character" w:customStyle="1" w:styleId="ListLabel104">
    <w:name w:val="ListLabel 104"/>
    <w:rsid w:val="002561E8"/>
    <w:rPr>
      <w:rFonts w:cs="Courier New"/>
    </w:rPr>
  </w:style>
  <w:style w:type="character" w:customStyle="1" w:styleId="ListLabel105">
    <w:name w:val="ListLabel 105"/>
    <w:rsid w:val="002561E8"/>
    <w:rPr>
      <w:rFonts w:cs="Wingdings"/>
    </w:rPr>
  </w:style>
  <w:style w:type="character" w:customStyle="1" w:styleId="ListLabel106">
    <w:name w:val="ListLabel 106"/>
    <w:rsid w:val="002561E8"/>
    <w:rPr>
      <w:rFonts w:cs="Symbol"/>
    </w:rPr>
  </w:style>
  <w:style w:type="character" w:customStyle="1" w:styleId="ListLabel107">
    <w:name w:val="ListLabel 107"/>
    <w:rsid w:val="002561E8"/>
    <w:rPr>
      <w:rFonts w:cs="Courier New"/>
    </w:rPr>
  </w:style>
  <w:style w:type="character" w:customStyle="1" w:styleId="ListLabel108">
    <w:name w:val="ListLabel 108"/>
    <w:rsid w:val="002561E8"/>
    <w:rPr>
      <w:rFonts w:cs="Wingdings"/>
    </w:rPr>
  </w:style>
  <w:style w:type="character" w:customStyle="1" w:styleId="ListLabel109">
    <w:name w:val="ListLabel 109"/>
    <w:rsid w:val="002561E8"/>
    <w:rPr>
      <w:rFonts w:ascii="Times New Roman" w:hAnsi="Times New Roman" w:cs="Symbol"/>
      <w:sz w:val="24"/>
    </w:rPr>
  </w:style>
  <w:style w:type="character" w:customStyle="1" w:styleId="ListLabel110">
    <w:name w:val="ListLabel 110"/>
    <w:rsid w:val="002561E8"/>
    <w:rPr>
      <w:rFonts w:cs="Courier New"/>
    </w:rPr>
  </w:style>
  <w:style w:type="character" w:customStyle="1" w:styleId="ListLabel111">
    <w:name w:val="ListLabel 111"/>
    <w:rsid w:val="002561E8"/>
    <w:rPr>
      <w:rFonts w:cs="Wingdings"/>
    </w:rPr>
  </w:style>
  <w:style w:type="character" w:customStyle="1" w:styleId="ListLabel112">
    <w:name w:val="ListLabel 112"/>
    <w:rsid w:val="002561E8"/>
    <w:rPr>
      <w:rFonts w:cs="Symbol"/>
    </w:rPr>
  </w:style>
  <w:style w:type="character" w:customStyle="1" w:styleId="ListLabel113">
    <w:name w:val="ListLabel 113"/>
    <w:rsid w:val="002561E8"/>
    <w:rPr>
      <w:rFonts w:cs="Courier New"/>
    </w:rPr>
  </w:style>
  <w:style w:type="character" w:customStyle="1" w:styleId="ListLabel114">
    <w:name w:val="ListLabel 114"/>
    <w:rsid w:val="002561E8"/>
    <w:rPr>
      <w:rFonts w:cs="Wingdings"/>
    </w:rPr>
  </w:style>
  <w:style w:type="character" w:customStyle="1" w:styleId="ListLabel115">
    <w:name w:val="ListLabel 115"/>
    <w:rsid w:val="002561E8"/>
    <w:rPr>
      <w:rFonts w:cs="Symbol"/>
    </w:rPr>
  </w:style>
  <w:style w:type="character" w:customStyle="1" w:styleId="ListLabel116">
    <w:name w:val="ListLabel 116"/>
    <w:rsid w:val="002561E8"/>
    <w:rPr>
      <w:rFonts w:cs="Courier New"/>
    </w:rPr>
  </w:style>
  <w:style w:type="character" w:customStyle="1" w:styleId="ListLabel117">
    <w:name w:val="ListLabel 117"/>
    <w:rsid w:val="002561E8"/>
    <w:rPr>
      <w:rFonts w:cs="Wingdings"/>
    </w:rPr>
  </w:style>
  <w:style w:type="character" w:customStyle="1" w:styleId="ListLabel118">
    <w:name w:val="ListLabel 118"/>
    <w:rsid w:val="002561E8"/>
    <w:rPr>
      <w:rFonts w:ascii="Times New Roman" w:hAnsi="Times New Roman" w:cs="Symbol"/>
      <w:sz w:val="24"/>
    </w:rPr>
  </w:style>
  <w:style w:type="character" w:customStyle="1" w:styleId="ListLabel119">
    <w:name w:val="ListLabel 119"/>
    <w:rsid w:val="002561E8"/>
    <w:rPr>
      <w:rFonts w:cs="Courier New"/>
    </w:rPr>
  </w:style>
  <w:style w:type="character" w:customStyle="1" w:styleId="ListLabel120">
    <w:name w:val="ListLabel 120"/>
    <w:rsid w:val="002561E8"/>
    <w:rPr>
      <w:rFonts w:cs="Wingdings"/>
    </w:rPr>
  </w:style>
  <w:style w:type="character" w:customStyle="1" w:styleId="ListLabel121">
    <w:name w:val="ListLabel 121"/>
    <w:rsid w:val="002561E8"/>
    <w:rPr>
      <w:rFonts w:cs="Symbol"/>
    </w:rPr>
  </w:style>
  <w:style w:type="character" w:customStyle="1" w:styleId="ListLabel122">
    <w:name w:val="ListLabel 122"/>
    <w:rsid w:val="002561E8"/>
    <w:rPr>
      <w:rFonts w:cs="Courier New"/>
    </w:rPr>
  </w:style>
  <w:style w:type="character" w:customStyle="1" w:styleId="ListLabel123">
    <w:name w:val="ListLabel 123"/>
    <w:rsid w:val="002561E8"/>
    <w:rPr>
      <w:rFonts w:cs="Wingdings"/>
    </w:rPr>
  </w:style>
  <w:style w:type="character" w:customStyle="1" w:styleId="ListLabel124">
    <w:name w:val="ListLabel 124"/>
    <w:rsid w:val="002561E8"/>
    <w:rPr>
      <w:rFonts w:cs="Symbol"/>
    </w:rPr>
  </w:style>
  <w:style w:type="character" w:customStyle="1" w:styleId="ListLabel125">
    <w:name w:val="ListLabel 125"/>
    <w:rsid w:val="002561E8"/>
    <w:rPr>
      <w:rFonts w:cs="Courier New"/>
    </w:rPr>
  </w:style>
  <w:style w:type="character" w:customStyle="1" w:styleId="ListLabel126">
    <w:name w:val="ListLabel 126"/>
    <w:rsid w:val="002561E8"/>
    <w:rPr>
      <w:rFonts w:cs="Wingdings"/>
    </w:rPr>
  </w:style>
  <w:style w:type="character" w:customStyle="1" w:styleId="14">
    <w:name w:val="Текст сноски Знак1"/>
    <w:basedOn w:val="10"/>
    <w:rsid w:val="002561E8"/>
    <w:rPr>
      <w:rFonts w:ascii="Times New Roman" w:eastAsia="Times New Roman" w:hAnsi="Times New Roman" w:cs="Times New Roman"/>
      <w:color w:val="00000A"/>
    </w:rPr>
  </w:style>
  <w:style w:type="character" w:customStyle="1" w:styleId="15">
    <w:name w:val="Текст выноски Знак1"/>
    <w:basedOn w:val="10"/>
    <w:rsid w:val="002561E8"/>
    <w:rPr>
      <w:rFonts w:ascii="Tahoma" w:hAnsi="Tahoma" w:cs="Tahoma"/>
      <w:color w:val="00000A"/>
      <w:sz w:val="16"/>
      <w:szCs w:val="16"/>
    </w:rPr>
  </w:style>
  <w:style w:type="character" w:customStyle="1" w:styleId="16">
    <w:name w:val="Верхний колонтитул Знак1"/>
    <w:basedOn w:val="10"/>
    <w:rsid w:val="002561E8"/>
    <w:rPr>
      <w:color w:val="00000A"/>
      <w:sz w:val="22"/>
      <w:szCs w:val="22"/>
    </w:rPr>
  </w:style>
  <w:style w:type="character" w:customStyle="1" w:styleId="17">
    <w:name w:val="Нижний колонтитул Знак1"/>
    <w:basedOn w:val="10"/>
    <w:rsid w:val="002561E8"/>
    <w:rPr>
      <w:color w:val="00000A"/>
      <w:sz w:val="22"/>
      <w:szCs w:val="22"/>
    </w:rPr>
  </w:style>
  <w:style w:type="character" w:customStyle="1" w:styleId="310">
    <w:name w:val="Основной текст 3 Знак1"/>
    <w:basedOn w:val="10"/>
    <w:rsid w:val="002561E8"/>
    <w:rPr>
      <w:rFonts w:ascii="Times New Roman" w:eastAsia="Times New Roman" w:hAnsi="Times New Roman" w:cs="Times New Roman"/>
      <w:color w:val="00000A"/>
      <w:sz w:val="16"/>
      <w:szCs w:val="16"/>
    </w:rPr>
  </w:style>
  <w:style w:type="character" w:customStyle="1" w:styleId="311">
    <w:name w:val="Основной текст с отступом 3 Знак1"/>
    <w:basedOn w:val="10"/>
    <w:rsid w:val="002561E8"/>
    <w:rPr>
      <w:rFonts w:ascii="Times New Roman" w:eastAsia="Times New Roman" w:hAnsi="Times New Roman" w:cs="Times New Roman"/>
      <w:color w:val="00000A"/>
      <w:sz w:val="16"/>
      <w:szCs w:val="16"/>
    </w:rPr>
  </w:style>
  <w:style w:type="character" w:customStyle="1" w:styleId="18">
    <w:name w:val="Схема документа Знак1"/>
    <w:basedOn w:val="10"/>
    <w:rsid w:val="002561E8"/>
    <w:rPr>
      <w:rFonts w:ascii="Tahoma" w:eastAsia="Calibri" w:hAnsi="Tahoma" w:cs="Tahoma"/>
      <w:color w:val="00000A"/>
      <w:sz w:val="16"/>
      <w:szCs w:val="16"/>
    </w:rPr>
  </w:style>
  <w:style w:type="character" w:styleId="af7">
    <w:name w:val="footnote reference"/>
    <w:rsid w:val="002561E8"/>
    <w:rPr>
      <w:vertAlign w:val="superscript"/>
    </w:rPr>
  </w:style>
  <w:style w:type="character" w:styleId="af8">
    <w:name w:val="endnote reference"/>
    <w:rsid w:val="002561E8"/>
    <w:rPr>
      <w:vertAlign w:val="superscript"/>
    </w:rPr>
  </w:style>
  <w:style w:type="paragraph" w:customStyle="1" w:styleId="a0">
    <w:name w:val="Заголовок"/>
    <w:basedOn w:val="a"/>
    <w:next w:val="a1"/>
    <w:rsid w:val="002561E8"/>
    <w:pPr>
      <w:spacing w:line="264" w:lineRule="auto"/>
      <w:jc w:val="center"/>
    </w:pPr>
    <w:rPr>
      <w:sz w:val="28"/>
      <w:szCs w:val="20"/>
    </w:rPr>
  </w:style>
  <w:style w:type="paragraph" w:styleId="a1">
    <w:name w:val="Body Text"/>
    <w:basedOn w:val="a"/>
    <w:rsid w:val="002561E8"/>
    <w:rPr>
      <w:sz w:val="26"/>
    </w:rPr>
  </w:style>
  <w:style w:type="paragraph" w:styleId="af9">
    <w:name w:val="List"/>
    <w:basedOn w:val="a1"/>
    <w:rsid w:val="002561E8"/>
    <w:pPr>
      <w:spacing w:after="140" w:line="288" w:lineRule="auto"/>
    </w:pPr>
    <w:rPr>
      <w:rFonts w:ascii="Calibri" w:eastAsia="Calibri" w:hAnsi="Calibri" w:cs="Mangal"/>
      <w:color w:val="00000A"/>
      <w:sz w:val="22"/>
      <w:szCs w:val="22"/>
    </w:rPr>
  </w:style>
  <w:style w:type="paragraph" w:styleId="afa">
    <w:name w:val="caption"/>
    <w:basedOn w:val="a"/>
    <w:qFormat/>
    <w:rsid w:val="002561E8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2561E8"/>
    <w:pPr>
      <w:suppressLineNumbers/>
    </w:pPr>
    <w:rPr>
      <w:rFonts w:cs="Mangal"/>
    </w:rPr>
  </w:style>
  <w:style w:type="paragraph" w:customStyle="1" w:styleId="19">
    <w:name w:val="Название объекта1"/>
    <w:basedOn w:val="a"/>
    <w:rsid w:val="002561E8"/>
    <w:pPr>
      <w:suppressLineNumbers/>
      <w:spacing w:before="120" w:after="120"/>
    </w:pPr>
    <w:rPr>
      <w:rFonts w:cs="Mangal"/>
      <w:i/>
      <w:iCs/>
    </w:rPr>
  </w:style>
  <w:style w:type="paragraph" w:customStyle="1" w:styleId="1a">
    <w:name w:val="Указатель1"/>
    <w:basedOn w:val="a"/>
    <w:rsid w:val="002561E8"/>
    <w:pPr>
      <w:suppressLineNumbers/>
    </w:pPr>
    <w:rPr>
      <w:rFonts w:cs="Mangal"/>
    </w:rPr>
  </w:style>
  <w:style w:type="paragraph" w:customStyle="1" w:styleId="ConsPlusNonformat">
    <w:name w:val="ConsPlusNonformat"/>
    <w:rsid w:val="002561E8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2561E8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rsid w:val="002561E8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rmal">
    <w:name w:val="ConsNormal"/>
    <w:rsid w:val="002561E8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rsid w:val="002561E8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b">
    <w:name w:val="footnote text"/>
    <w:basedOn w:val="a"/>
    <w:rsid w:val="002561E8"/>
    <w:rPr>
      <w:sz w:val="20"/>
      <w:szCs w:val="20"/>
    </w:rPr>
  </w:style>
  <w:style w:type="paragraph" w:styleId="afc">
    <w:name w:val="endnote text"/>
    <w:basedOn w:val="a"/>
    <w:rsid w:val="002561E8"/>
    <w:rPr>
      <w:sz w:val="20"/>
      <w:szCs w:val="20"/>
    </w:rPr>
  </w:style>
  <w:style w:type="paragraph" w:styleId="afd">
    <w:name w:val="header"/>
    <w:basedOn w:val="a"/>
    <w:rsid w:val="002561E8"/>
  </w:style>
  <w:style w:type="paragraph" w:customStyle="1" w:styleId="1b">
    <w:name w:val="1"/>
    <w:basedOn w:val="a"/>
    <w:rsid w:val="002561E8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0">
    <w:name w:val="Основной текст 21"/>
    <w:basedOn w:val="a"/>
    <w:rsid w:val="002561E8"/>
    <w:pPr>
      <w:spacing w:after="120" w:line="480" w:lineRule="auto"/>
    </w:pPr>
  </w:style>
  <w:style w:type="paragraph" w:customStyle="1" w:styleId="312">
    <w:name w:val="Основной текст 31"/>
    <w:basedOn w:val="a"/>
    <w:rsid w:val="002561E8"/>
    <w:pPr>
      <w:spacing w:after="120"/>
    </w:pPr>
    <w:rPr>
      <w:sz w:val="16"/>
      <w:szCs w:val="16"/>
    </w:rPr>
  </w:style>
  <w:style w:type="paragraph" w:customStyle="1" w:styleId="afe">
    <w:name w:val="Знак"/>
    <w:basedOn w:val="a"/>
    <w:rsid w:val="002561E8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f">
    <w:name w:val="footer"/>
    <w:basedOn w:val="a"/>
    <w:rsid w:val="002561E8"/>
  </w:style>
  <w:style w:type="paragraph" w:styleId="aff0">
    <w:name w:val="Body Text Indent"/>
    <w:basedOn w:val="a"/>
    <w:rsid w:val="002561E8"/>
    <w:pPr>
      <w:spacing w:after="120"/>
      <w:ind w:left="283"/>
    </w:pPr>
  </w:style>
  <w:style w:type="paragraph" w:customStyle="1" w:styleId="211">
    <w:name w:val="Основной текст с отступом 21"/>
    <w:basedOn w:val="a"/>
    <w:rsid w:val="002561E8"/>
    <w:pPr>
      <w:spacing w:after="120" w:line="480" w:lineRule="auto"/>
      <w:ind w:left="283"/>
    </w:pPr>
  </w:style>
  <w:style w:type="paragraph" w:styleId="aff1">
    <w:name w:val="List Paragraph"/>
    <w:basedOn w:val="a"/>
    <w:qFormat/>
    <w:rsid w:val="002561E8"/>
    <w:pPr>
      <w:ind w:left="708"/>
    </w:pPr>
  </w:style>
  <w:style w:type="paragraph" w:styleId="aff2">
    <w:name w:val="Balloon Text"/>
    <w:basedOn w:val="a"/>
    <w:rsid w:val="002561E8"/>
    <w:rPr>
      <w:rFonts w:ascii="Tahoma" w:hAnsi="Tahoma" w:cs="Tahoma"/>
      <w:sz w:val="16"/>
      <w:szCs w:val="16"/>
    </w:rPr>
  </w:style>
  <w:style w:type="paragraph" w:customStyle="1" w:styleId="313">
    <w:name w:val="Основной текст с отступом 31"/>
    <w:basedOn w:val="a"/>
    <w:rsid w:val="002561E8"/>
    <w:pPr>
      <w:spacing w:after="120"/>
      <w:ind w:left="283"/>
    </w:pPr>
    <w:rPr>
      <w:sz w:val="16"/>
      <w:szCs w:val="16"/>
    </w:rPr>
  </w:style>
  <w:style w:type="paragraph" w:customStyle="1" w:styleId="1c">
    <w:name w:val="Абзац списка1"/>
    <w:basedOn w:val="a"/>
    <w:rsid w:val="002561E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TimesNewRoman">
    <w:name w:val="Стиль Заголовок 2 + Times New Roman По ширине"/>
    <w:basedOn w:val="2"/>
    <w:rsid w:val="002561E8"/>
    <w:pPr>
      <w:pageBreakBefore w:val="0"/>
      <w:tabs>
        <w:tab w:val="clear" w:pos="0"/>
      </w:tabs>
      <w:spacing w:after="240"/>
      <w:ind w:left="0" w:firstLine="0"/>
      <w:jc w:val="both"/>
    </w:pPr>
    <w:rPr>
      <w:rFonts w:ascii="Times New Roman" w:eastAsia="Calibri" w:hAnsi="Times New Roman" w:cs="Times New Roman"/>
    </w:rPr>
  </w:style>
  <w:style w:type="paragraph" w:customStyle="1" w:styleId="Style6">
    <w:name w:val="Style6"/>
    <w:basedOn w:val="a"/>
    <w:rsid w:val="002561E8"/>
    <w:pPr>
      <w:widowControl w:val="0"/>
      <w:autoSpaceDE w:val="0"/>
      <w:spacing w:line="264" w:lineRule="exact"/>
      <w:ind w:firstLine="691"/>
      <w:jc w:val="both"/>
    </w:pPr>
  </w:style>
  <w:style w:type="paragraph" w:customStyle="1" w:styleId="1d">
    <w:name w:val="Основной текст с отступом1"/>
    <w:basedOn w:val="a"/>
    <w:rsid w:val="002561E8"/>
    <w:pPr>
      <w:ind w:right="76" w:firstLine="900"/>
      <w:jc w:val="both"/>
    </w:pPr>
    <w:rPr>
      <w:rFonts w:eastAsia="Calibri"/>
    </w:rPr>
  </w:style>
  <w:style w:type="paragraph" w:styleId="aff3">
    <w:name w:val="No Spacing"/>
    <w:qFormat/>
    <w:rsid w:val="002561E8"/>
    <w:pPr>
      <w:suppressAutoHyphens/>
    </w:pPr>
    <w:rPr>
      <w:sz w:val="24"/>
      <w:szCs w:val="24"/>
      <w:lang w:eastAsia="zh-CN"/>
    </w:rPr>
  </w:style>
  <w:style w:type="paragraph" w:customStyle="1" w:styleId="aff4">
    <w:name w:val="Содержимое таблицы"/>
    <w:basedOn w:val="a"/>
    <w:rsid w:val="002561E8"/>
    <w:pPr>
      <w:suppressLineNumbers/>
    </w:pPr>
  </w:style>
  <w:style w:type="paragraph" w:customStyle="1" w:styleId="aff5">
    <w:name w:val="Заголовок Приложения"/>
    <w:basedOn w:val="2"/>
    <w:rsid w:val="002561E8"/>
    <w:pPr>
      <w:keepLines/>
      <w:pageBreakBefore w:val="0"/>
      <w:tabs>
        <w:tab w:val="clear" w:pos="0"/>
      </w:tabs>
      <w:spacing w:before="120" w:after="240" w:line="360" w:lineRule="auto"/>
      <w:ind w:left="0" w:firstLine="0"/>
      <w:contextualSpacing/>
    </w:pPr>
    <w:rPr>
      <w:rFonts w:eastAsia="SimSun"/>
      <w:i w:val="0"/>
      <w:color w:val="000000"/>
    </w:rPr>
  </w:style>
  <w:style w:type="paragraph" w:styleId="aff6">
    <w:name w:val="Normal (Web)"/>
    <w:basedOn w:val="a"/>
    <w:rsid w:val="002561E8"/>
    <w:pPr>
      <w:spacing w:before="280" w:after="280"/>
    </w:pPr>
  </w:style>
  <w:style w:type="paragraph" w:styleId="HTML0">
    <w:name w:val="HTML Preformatted"/>
    <w:basedOn w:val="a"/>
    <w:rsid w:val="002561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1">
    <w:name w:val="Style1"/>
    <w:basedOn w:val="a"/>
    <w:rsid w:val="002561E8"/>
    <w:pPr>
      <w:widowControl w:val="0"/>
      <w:autoSpaceDE w:val="0"/>
      <w:jc w:val="both"/>
    </w:pPr>
  </w:style>
  <w:style w:type="paragraph" w:customStyle="1" w:styleId="Style2">
    <w:name w:val="Style2"/>
    <w:basedOn w:val="a"/>
    <w:rsid w:val="002561E8"/>
    <w:pPr>
      <w:widowControl w:val="0"/>
      <w:autoSpaceDE w:val="0"/>
      <w:spacing w:line="269" w:lineRule="exact"/>
    </w:pPr>
  </w:style>
  <w:style w:type="paragraph" w:customStyle="1" w:styleId="Style18">
    <w:name w:val="Style18"/>
    <w:basedOn w:val="a"/>
    <w:rsid w:val="002561E8"/>
    <w:pPr>
      <w:widowControl w:val="0"/>
      <w:autoSpaceDE w:val="0"/>
      <w:spacing w:line="219" w:lineRule="exact"/>
    </w:pPr>
  </w:style>
  <w:style w:type="paragraph" w:customStyle="1" w:styleId="Style19">
    <w:name w:val="Style19"/>
    <w:basedOn w:val="a"/>
    <w:rsid w:val="002561E8"/>
    <w:pPr>
      <w:widowControl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rsid w:val="002561E8"/>
    <w:pPr>
      <w:widowControl w:val="0"/>
      <w:autoSpaceDE w:val="0"/>
    </w:pPr>
  </w:style>
  <w:style w:type="paragraph" w:customStyle="1" w:styleId="Style29">
    <w:name w:val="Style29"/>
    <w:basedOn w:val="a"/>
    <w:rsid w:val="002561E8"/>
    <w:pPr>
      <w:widowControl w:val="0"/>
      <w:autoSpaceDE w:val="0"/>
      <w:spacing w:line="266" w:lineRule="exact"/>
      <w:ind w:firstLine="1238"/>
    </w:pPr>
  </w:style>
  <w:style w:type="paragraph" w:customStyle="1" w:styleId="msonormalcxspmiddle">
    <w:name w:val="msonormalcxspmiddle"/>
    <w:basedOn w:val="a"/>
    <w:rsid w:val="002561E8"/>
    <w:pPr>
      <w:spacing w:before="280" w:after="280"/>
    </w:pPr>
  </w:style>
  <w:style w:type="paragraph" w:customStyle="1" w:styleId="Style7">
    <w:name w:val="Style7"/>
    <w:basedOn w:val="a"/>
    <w:rsid w:val="002561E8"/>
    <w:pPr>
      <w:widowControl w:val="0"/>
      <w:autoSpaceDE w:val="0"/>
      <w:spacing w:line="307" w:lineRule="exact"/>
      <w:ind w:hanging="384"/>
    </w:pPr>
  </w:style>
  <w:style w:type="paragraph" w:customStyle="1" w:styleId="ADM-3-0">
    <w:name w:val="ADM-3 - абзац список"/>
    <w:next w:val="a"/>
    <w:rsid w:val="002561E8"/>
    <w:pPr>
      <w:widowControl w:val="0"/>
      <w:tabs>
        <w:tab w:val="num" w:pos="0"/>
        <w:tab w:val="left" w:pos="360"/>
        <w:tab w:val="left" w:pos="1134"/>
      </w:tabs>
      <w:suppressAutoHyphens/>
      <w:jc w:val="both"/>
    </w:pPr>
    <w:rPr>
      <w:rFonts w:ascii="Liberation Serif" w:eastAsia="SimSun" w:hAnsi="Liberation Serif" w:cs="Mangal"/>
      <w:sz w:val="28"/>
      <w:lang w:eastAsia="zh-CN" w:bidi="hi-IN"/>
    </w:rPr>
  </w:style>
  <w:style w:type="paragraph" w:styleId="aff7">
    <w:name w:val="Subtitle"/>
    <w:basedOn w:val="a"/>
    <w:next w:val="a"/>
    <w:qFormat/>
    <w:rsid w:val="002561E8"/>
    <w:pPr>
      <w:spacing w:after="60"/>
      <w:jc w:val="center"/>
    </w:pPr>
    <w:rPr>
      <w:rFonts w:ascii="Cambria" w:hAnsi="Cambria" w:cs="Cambria"/>
    </w:rPr>
  </w:style>
  <w:style w:type="paragraph" w:customStyle="1" w:styleId="ADM-2-0">
    <w:name w:val="ADM- 2 - абзац"/>
    <w:basedOn w:val="aff7"/>
    <w:rsid w:val="002561E8"/>
    <w:pPr>
      <w:tabs>
        <w:tab w:val="left" w:pos="709"/>
      </w:tabs>
      <w:spacing w:after="0"/>
      <w:ind w:firstLine="709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WW-2">
    <w:name w:val="WW-Заголовок"/>
    <w:basedOn w:val="a"/>
    <w:next w:val="a1"/>
    <w:rsid w:val="002561E8"/>
    <w:pPr>
      <w:keepNext/>
      <w:spacing w:before="240" w:after="120" w:line="276" w:lineRule="auto"/>
    </w:pPr>
    <w:rPr>
      <w:rFonts w:ascii="Liberation Sans" w:eastAsia="Microsoft YaHei" w:hAnsi="Liberation Sans" w:cs="Mangal"/>
      <w:color w:val="00000A"/>
      <w:sz w:val="28"/>
      <w:szCs w:val="28"/>
    </w:rPr>
  </w:style>
  <w:style w:type="paragraph" w:styleId="1e">
    <w:name w:val="index 1"/>
    <w:basedOn w:val="a"/>
    <w:next w:val="a"/>
    <w:rsid w:val="002561E8"/>
    <w:pPr>
      <w:ind w:left="220" w:hanging="220"/>
    </w:pPr>
    <w:rPr>
      <w:rFonts w:ascii="Calibri" w:eastAsia="Calibri" w:hAnsi="Calibri" w:cs="Calibri"/>
      <w:color w:val="00000A"/>
      <w:sz w:val="22"/>
      <w:szCs w:val="22"/>
    </w:rPr>
  </w:style>
  <w:style w:type="paragraph" w:styleId="aff8">
    <w:name w:val="index heading"/>
    <w:basedOn w:val="a"/>
    <w:rsid w:val="002561E8"/>
    <w:pPr>
      <w:suppressLineNumbers/>
      <w:spacing w:after="200" w:line="276" w:lineRule="auto"/>
    </w:pPr>
    <w:rPr>
      <w:rFonts w:ascii="Calibri" w:eastAsia="Calibri" w:hAnsi="Calibri" w:cs="Mangal"/>
      <w:color w:val="00000A"/>
      <w:sz w:val="22"/>
      <w:szCs w:val="22"/>
    </w:rPr>
  </w:style>
  <w:style w:type="paragraph" w:customStyle="1" w:styleId="1f">
    <w:name w:val="Схема документа1"/>
    <w:basedOn w:val="a"/>
    <w:rsid w:val="002561E8"/>
    <w:rPr>
      <w:rFonts w:ascii="Tahoma" w:eastAsia="Calibri" w:hAnsi="Tahoma" w:cs="Tahoma"/>
      <w:color w:val="00000A"/>
      <w:sz w:val="16"/>
      <w:szCs w:val="16"/>
    </w:rPr>
  </w:style>
  <w:style w:type="paragraph" w:customStyle="1" w:styleId="aff9">
    <w:name w:val="Содержимое врезки"/>
    <w:basedOn w:val="a"/>
    <w:rsid w:val="002561E8"/>
    <w:pPr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paragraph" w:customStyle="1" w:styleId="WW-3">
    <w:name w:val="WW-Сноска"/>
    <w:basedOn w:val="a"/>
    <w:rsid w:val="002561E8"/>
    <w:pPr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paragraph" w:customStyle="1" w:styleId="affa">
    <w:name w:val="Заголовок таблицы"/>
    <w:basedOn w:val="aff4"/>
    <w:rsid w:val="002561E8"/>
    <w:pPr>
      <w:suppressLineNumbers w:val="0"/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character" w:customStyle="1" w:styleId="FontStyle28">
    <w:name w:val="Font Style28"/>
    <w:basedOn w:val="a2"/>
    <w:uiPriority w:val="99"/>
    <w:rsid w:val="00D65CDC"/>
    <w:rPr>
      <w:rFonts w:ascii="Arial" w:hAnsi="Arial" w:cs="Arial"/>
      <w:spacing w:val="-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40E67DEB755152D7AE0DDCD2A252DB40798E04BBFC69547792860E179FF6E3E480E01D9BEEB1DE7A36D80Q2h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6D27B-EE27-4D55-B4E8-D091835C9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31.12.2015 N 1532(ред. от 17.12.2016)"Об утверждении Правил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</vt:lpstr>
    </vt:vector>
  </TitlesOfParts>
  <Company>Reanimator Extreme Edition</Company>
  <LinksUpToDate>false</LinksUpToDate>
  <CharactersWithSpaces>2459</CharactersWithSpaces>
  <SharedDoc>false</SharedDoc>
  <HLinks>
    <vt:vector size="120" baseType="variant">
      <vt:variant>
        <vt:i4>6684731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consultantplus://offline/ref=B732ABFE37CD30270E80DA69E636AF9F426AB9F28AB338C4CB9341EF1D8CCFF6BECB48338E36DB471EX9N</vt:lpwstr>
      </vt:variant>
      <vt:variant>
        <vt:lpwstr/>
      </vt:variant>
      <vt:variant>
        <vt:i4>6094967</vt:i4>
      </vt:variant>
      <vt:variant>
        <vt:i4>54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6946940</vt:i4>
      </vt:variant>
      <vt:variant>
        <vt:i4>51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5767232</vt:i4>
      </vt:variant>
      <vt:variant>
        <vt:i4>48</vt:i4>
      </vt:variant>
      <vt:variant>
        <vt:i4>0</vt:i4>
      </vt:variant>
      <vt:variant>
        <vt:i4>5</vt:i4>
      </vt:variant>
      <vt:variant>
        <vt:lpwstr>https://do.gosuslugi.ru/</vt:lpwstr>
      </vt:variant>
      <vt:variant>
        <vt:lpwstr/>
      </vt:variant>
      <vt:variant>
        <vt:i4>851994</vt:i4>
      </vt:variant>
      <vt:variant>
        <vt:i4>45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8192046</vt:i4>
      </vt:variant>
      <vt:variant>
        <vt:i4>42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6094967</vt:i4>
      </vt:variant>
      <vt:variant>
        <vt:i4>39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6946940</vt:i4>
      </vt:variant>
      <vt:variant>
        <vt:i4>36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6815851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consultantplus://offline/ref=CE2D758C908AAD5CF5E7D3364A1D0B78BE313FE8D3BA8E772AEAC2F045D1BBF52AAA75BF92A7F82BlBVFI</vt:lpwstr>
      </vt:variant>
      <vt:variant>
        <vt:lpwstr/>
      </vt:variant>
      <vt:variant>
        <vt:i4>2097261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consultantplus://offline/ref=6FC6F52661692B195FAFC5DA06350F8F289E89A5561F068E36AC91EBBDE3B22471B5DDDDrBt8J</vt:lpwstr>
      </vt:variant>
      <vt:variant>
        <vt:lpwstr/>
      </vt:variant>
      <vt:variant>
        <vt:i4>6946940</vt:i4>
      </vt:variant>
      <vt:variant>
        <vt:i4>27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8323182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consultantplus://offline/ref=1ADAD225F74FCE9251BD98DC88ED862E6A423D2DF55D398B7A4EF7DD03B00F352B6B9B7FA15C7EB0I3JAN</vt:lpwstr>
      </vt:variant>
      <vt:variant>
        <vt:lpwstr/>
      </vt:variant>
      <vt:variant>
        <vt:i4>6946929</vt:i4>
      </vt:variant>
      <vt:variant>
        <vt:i4>21</vt:i4>
      </vt:variant>
      <vt:variant>
        <vt:i4>0</vt:i4>
      </vt:variant>
      <vt:variant>
        <vt:i4>5</vt:i4>
      </vt:variant>
      <vt:variant>
        <vt:lpwstr>http://docs.cntd.ru/document/902394543</vt:lpwstr>
      </vt:variant>
      <vt:variant>
        <vt:lpwstr/>
      </vt:variant>
      <vt:variant>
        <vt:i4>6357105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http://docs.cntd.ru/document/902366361</vt:lpwstr>
      </vt:variant>
      <vt:variant>
        <vt:lpwstr/>
      </vt:variant>
      <vt:variant>
        <vt:i4>6553721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http://docs.cntd.ru/document/499093917</vt:lpwstr>
      </vt:variant>
      <vt:variant>
        <vt:lpwstr/>
      </vt:variant>
      <vt:variant>
        <vt:i4>6946940</vt:i4>
      </vt:variant>
      <vt:variant>
        <vt:i4>12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851994</vt:i4>
      </vt:variant>
      <vt:variant>
        <vt:i4>9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8192046</vt:i4>
      </vt:variant>
      <vt:variant>
        <vt:i4>6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6094967</vt:i4>
      </vt:variant>
      <vt:variant>
        <vt:i4>3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2752560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consultantplus://offline/ref=E8408CB50E055B6E260E7A61CA7512EC8EFD63411BD7C5140FB1641C1C492F89D1AFC6E2183ED0C5JEdBL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31.12.2015 N 1532(ред. от 17.12.2016)"Об утверждении Правил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недвижимости"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</dc:title>
  <dc:creator>Семина_СМ</dc:creator>
  <cp:lastModifiedBy>adm-ashrafi</cp:lastModifiedBy>
  <cp:revision>5</cp:revision>
  <cp:lastPrinted>2016-12-21T08:01:00Z</cp:lastPrinted>
  <dcterms:created xsi:type="dcterms:W3CDTF">2017-06-20T10:38:00Z</dcterms:created>
  <dcterms:modified xsi:type="dcterms:W3CDTF">2018-02-05T07:47:00Z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4016.00.36</vt:lpwstr>
  </property>
</Properties>
</file>