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217C5" w:rsidRDefault="00A634F5" w:rsidP="00F904B1">
      <w:pPr>
        <w:pStyle w:val="af3"/>
        <w:tabs>
          <w:tab w:val="clear" w:pos="360"/>
          <w:tab w:val="left" w:pos="0"/>
        </w:tabs>
        <w:ind w:firstLine="709"/>
        <w:jc w:val="right"/>
        <w:rPr>
          <w:sz w:val="28"/>
          <w:szCs w:val="28"/>
        </w:rPr>
      </w:pPr>
      <w:r w:rsidRPr="00F52004">
        <w:rPr>
          <w:sz w:val="28"/>
          <w:szCs w:val="28"/>
        </w:rPr>
        <w:t>У</w:t>
      </w:r>
      <w:r w:rsidR="000217C5">
        <w:rPr>
          <w:sz w:val="28"/>
          <w:szCs w:val="28"/>
        </w:rPr>
        <w:t xml:space="preserve">ТВЕРЖДЕН </w:t>
      </w:r>
    </w:p>
    <w:p w:rsidR="00A634F5" w:rsidRDefault="00A634F5" w:rsidP="00F904B1">
      <w:pPr>
        <w:pStyle w:val="af3"/>
        <w:tabs>
          <w:tab w:val="clear" w:pos="360"/>
          <w:tab w:val="left" w:pos="0"/>
        </w:tabs>
        <w:ind w:firstLine="709"/>
        <w:jc w:val="right"/>
        <w:rPr>
          <w:sz w:val="28"/>
          <w:szCs w:val="28"/>
        </w:rPr>
      </w:pPr>
      <w:r>
        <w:rPr>
          <w:sz w:val="28"/>
          <w:szCs w:val="28"/>
        </w:rPr>
        <w:t xml:space="preserve">постановлением </w:t>
      </w:r>
      <w:r w:rsidR="00F52004" w:rsidRPr="00F52004">
        <w:rPr>
          <w:sz w:val="28"/>
          <w:szCs w:val="28"/>
        </w:rPr>
        <w:t>А</w:t>
      </w:r>
      <w:r>
        <w:rPr>
          <w:sz w:val="28"/>
          <w:szCs w:val="28"/>
        </w:rPr>
        <w:t>дминистрации</w:t>
      </w:r>
    </w:p>
    <w:p w:rsidR="00A634F5" w:rsidRDefault="00A634F5" w:rsidP="00F904B1">
      <w:pPr>
        <w:pStyle w:val="af3"/>
        <w:tabs>
          <w:tab w:val="clear" w:pos="360"/>
          <w:tab w:val="left" w:pos="0"/>
        </w:tabs>
        <w:ind w:firstLine="709"/>
        <w:jc w:val="right"/>
        <w:rPr>
          <w:sz w:val="28"/>
          <w:szCs w:val="28"/>
        </w:rPr>
      </w:pPr>
      <w:r>
        <w:rPr>
          <w:sz w:val="28"/>
          <w:szCs w:val="28"/>
        </w:rPr>
        <w:t xml:space="preserve">ЗАТО город Заозерск </w:t>
      </w:r>
    </w:p>
    <w:p w:rsidR="00A634F5" w:rsidRDefault="00A634F5" w:rsidP="00F904B1">
      <w:pPr>
        <w:pStyle w:val="af3"/>
        <w:tabs>
          <w:tab w:val="clear" w:pos="360"/>
          <w:tab w:val="left" w:pos="0"/>
        </w:tabs>
        <w:ind w:firstLine="709"/>
        <w:jc w:val="right"/>
        <w:rPr>
          <w:sz w:val="28"/>
          <w:szCs w:val="28"/>
        </w:rPr>
      </w:pPr>
    </w:p>
    <w:p w:rsidR="00A634F5" w:rsidRDefault="00A634F5" w:rsidP="00F904B1">
      <w:pPr>
        <w:pStyle w:val="af3"/>
        <w:tabs>
          <w:tab w:val="clear" w:pos="360"/>
          <w:tab w:val="left" w:pos="0"/>
        </w:tabs>
        <w:ind w:firstLine="709"/>
        <w:jc w:val="right"/>
        <w:rPr>
          <w:sz w:val="28"/>
          <w:szCs w:val="28"/>
        </w:rPr>
      </w:pPr>
      <w:r>
        <w:rPr>
          <w:sz w:val="28"/>
          <w:szCs w:val="28"/>
        </w:rPr>
        <w:t>от ____________ № _____</w:t>
      </w:r>
    </w:p>
    <w:p w:rsidR="00A634F5" w:rsidRDefault="00A634F5" w:rsidP="00F904B1">
      <w:pPr>
        <w:pStyle w:val="af3"/>
        <w:tabs>
          <w:tab w:val="clear" w:pos="360"/>
          <w:tab w:val="left" w:pos="0"/>
        </w:tabs>
        <w:ind w:firstLine="709"/>
        <w:jc w:val="right"/>
        <w:rPr>
          <w:sz w:val="28"/>
          <w:szCs w:val="28"/>
        </w:rPr>
      </w:pPr>
    </w:p>
    <w:p w:rsidR="00A634F5" w:rsidRDefault="00A634F5" w:rsidP="00F904B1">
      <w:pPr>
        <w:pStyle w:val="af3"/>
        <w:tabs>
          <w:tab w:val="clear" w:pos="360"/>
          <w:tab w:val="left" w:pos="0"/>
        </w:tabs>
        <w:ind w:firstLine="709"/>
        <w:jc w:val="right"/>
        <w:rPr>
          <w:sz w:val="28"/>
          <w:szCs w:val="28"/>
        </w:rPr>
      </w:pPr>
    </w:p>
    <w:p w:rsidR="00A634F5" w:rsidRDefault="00A634F5" w:rsidP="000217C5">
      <w:pPr>
        <w:pStyle w:val="af3"/>
        <w:tabs>
          <w:tab w:val="clear" w:pos="360"/>
          <w:tab w:val="left" w:pos="0"/>
        </w:tabs>
        <w:ind w:firstLine="709"/>
        <w:jc w:val="center"/>
        <w:rPr>
          <w:b/>
          <w:bCs/>
          <w:sz w:val="28"/>
          <w:szCs w:val="28"/>
        </w:rPr>
      </w:pPr>
      <w:r>
        <w:rPr>
          <w:b/>
          <w:bCs/>
          <w:sz w:val="28"/>
          <w:szCs w:val="28"/>
        </w:rPr>
        <w:t>АДМИНИСТРАТИВНЫЙ РЕГЛАМЕНТ</w:t>
      </w:r>
    </w:p>
    <w:p w:rsidR="00A634F5" w:rsidRDefault="00A634F5" w:rsidP="000217C5">
      <w:pPr>
        <w:pStyle w:val="af3"/>
        <w:tabs>
          <w:tab w:val="clear" w:pos="360"/>
          <w:tab w:val="left" w:pos="0"/>
        </w:tabs>
        <w:ind w:firstLine="709"/>
        <w:jc w:val="center"/>
        <w:rPr>
          <w:b/>
          <w:bCs/>
          <w:sz w:val="28"/>
          <w:szCs w:val="28"/>
        </w:rPr>
      </w:pPr>
      <w:r>
        <w:rPr>
          <w:b/>
          <w:bCs/>
          <w:sz w:val="28"/>
          <w:szCs w:val="28"/>
        </w:rPr>
        <w:t xml:space="preserve">предоставления муниципальной услуги </w:t>
      </w:r>
    </w:p>
    <w:p w:rsidR="00A634F5" w:rsidRDefault="00A634F5" w:rsidP="000217C5">
      <w:pPr>
        <w:pStyle w:val="af3"/>
        <w:tabs>
          <w:tab w:val="clear" w:pos="360"/>
          <w:tab w:val="left" w:pos="0"/>
        </w:tabs>
        <w:ind w:firstLine="709"/>
        <w:jc w:val="center"/>
        <w:rPr>
          <w:b/>
          <w:bCs/>
          <w:sz w:val="28"/>
          <w:szCs w:val="28"/>
        </w:rPr>
      </w:pPr>
      <w:r>
        <w:rPr>
          <w:b/>
          <w:bCs/>
          <w:sz w:val="28"/>
          <w:szCs w:val="28"/>
        </w:rPr>
        <w:t>«Прием заявлений, документов, а также постановка граждан</w:t>
      </w:r>
    </w:p>
    <w:p w:rsidR="00A634F5" w:rsidRDefault="00A634F5" w:rsidP="000217C5">
      <w:pPr>
        <w:pStyle w:val="af3"/>
        <w:tabs>
          <w:tab w:val="clear" w:pos="360"/>
          <w:tab w:val="left" w:pos="0"/>
        </w:tabs>
        <w:ind w:firstLine="709"/>
        <w:jc w:val="center"/>
        <w:rPr>
          <w:b/>
          <w:bCs/>
          <w:sz w:val="28"/>
          <w:szCs w:val="28"/>
        </w:rPr>
      </w:pPr>
      <w:r>
        <w:rPr>
          <w:b/>
          <w:bCs/>
          <w:sz w:val="28"/>
          <w:szCs w:val="28"/>
        </w:rPr>
        <w:t>на учет в качестве нуждающихся в жилых помещениях»</w:t>
      </w:r>
    </w:p>
    <w:p w:rsidR="00CB0E01" w:rsidRPr="00CF1DD2" w:rsidRDefault="00CB0E01" w:rsidP="00F904B1">
      <w:pPr>
        <w:pStyle w:val="af3"/>
        <w:tabs>
          <w:tab w:val="clear" w:pos="360"/>
          <w:tab w:val="left" w:pos="0"/>
        </w:tabs>
        <w:ind w:firstLine="709"/>
        <w:jc w:val="center"/>
        <w:rPr>
          <w:sz w:val="28"/>
          <w:szCs w:val="28"/>
        </w:rPr>
      </w:pPr>
    </w:p>
    <w:p w:rsidR="00CC24CC" w:rsidRPr="00F038DC" w:rsidRDefault="00A634F5" w:rsidP="00CC24CC">
      <w:pPr>
        <w:pStyle w:val="Default"/>
        <w:numPr>
          <w:ilvl w:val="0"/>
          <w:numId w:val="9"/>
        </w:numPr>
        <w:tabs>
          <w:tab w:val="left" w:pos="0"/>
        </w:tabs>
        <w:jc w:val="center"/>
        <w:rPr>
          <w:sz w:val="28"/>
          <w:szCs w:val="28"/>
        </w:rPr>
      </w:pPr>
      <w:r w:rsidRPr="00F038DC">
        <w:rPr>
          <w:sz w:val="28"/>
          <w:szCs w:val="28"/>
        </w:rPr>
        <w:t>Общие положения</w:t>
      </w:r>
      <w:r w:rsidR="00AB73A4" w:rsidRPr="00F038DC">
        <w:rPr>
          <w:sz w:val="28"/>
          <w:szCs w:val="28"/>
        </w:rPr>
        <w:t xml:space="preserve"> </w:t>
      </w:r>
    </w:p>
    <w:p w:rsidR="00A634F5" w:rsidRPr="00CC24CC" w:rsidRDefault="00A634F5" w:rsidP="00CC24CC">
      <w:pPr>
        <w:pStyle w:val="Default"/>
        <w:tabs>
          <w:tab w:val="left" w:pos="0"/>
        </w:tabs>
        <w:ind w:left="1069"/>
        <w:rPr>
          <w:b/>
          <w:sz w:val="28"/>
          <w:szCs w:val="28"/>
        </w:rPr>
      </w:pPr>
    </w:p>
    <w:p w:rsidR="00A634F5" w:rsidRPr="006C7BA5" w:rsidRDefault="00A634F5" w:rsidP="00CD317A">
      <w:pPr>
        <w:pStyle w:val="Default"/>
        <w:tabs>
          <w:tab w:val="left" w:pos="0"/>
        </w:tabs>
        <w:ind w:firstLine="709"/>
        <w:jc w:val="both"/>
        <w:rPr>
          <w:sz w:val="28"/>
          <w:szCs w:val="28"/>
        </w:rPr>
      </w:pPr>
      <w:r w:rsidRPr="006C7BA5">
        <w:rPr>
          <w:sz w:val="28"/>
          <w:szCs w:val="28"/>
        </w:rPr>
        <w:t>1.1. Предмет регулирования административного регламента</w:t>
      </w:r>
      <w:r w:rsidR="00CF1DD2">
        <w:rPr>
          <w:sz w:val="28"/>
          <w:szCs w:val="28"/>
        </w:rPr>
        <w:t>:</w:t>
      </w:r>
      <w:r w:rsidRPr="006C7BA5">
        <w:rPr>
          <w:sz w:val="28"/>
          <w:szCs w:val="28"/>
        </w:rPr>
        <w:t xml:space="preserve"> </w:t>
      </w:r>
    </w:p>
    <w:p w:rsidR="00A634F5" w:rsidRDefault="00A634F5" w:rsidP="00CD317A">
      <w:pPr>
        <w:pStyle w:val="Default"/>
        <w:tabs>
          <w:tab w:val="left" w:pos="0"/>
        </w:tabs>
        <w:ind w:firstLine="709"/>
        <w:jc w:val="both"/>
        <w:rPr>
          <w:sz w:val="28"/>
          <w:szCs w:val="28"/>
        </w:rPr>
      </w:pPr>
      <w:r w:rsidRPr="006C7BA5">
        <w:rPr>
          <w:sz w:val="28"/>
          <w:szCs w:val="28"/>
        </w:rPr>
        <w:t>Административный регламент по предоставлению муниципальной услуги «Прием заявлений, документов, а также постановка граждан на учёт в качестве</w:t>
      </w:r>
      <w:r>
        <w:rPr>
          <w:sz w:val="28"/>
          <w:szCs w:val="28"/>
        </w:rPr>
        <w:t xml:space="preserve"> нуждающ</w:t>
      </w:r>
      <w:r w:rsidR="00023EE5">
        <w:rPr>
          <w:sz w:val="28"/>
          <w:szCs w:val="28"/>
        </w:rPr>
        <w:t xml:space="preserve">ихся в жилых помещениях» (далее </w:t>
      </w:r>
      <w:r>
        <w:rPr>
          <w:sz w:val="28"/>
          <w:szCs w:val="28"/>
        </w:rPr>
        <w:t xml:space="preserve">- </w:t>
      </w:r>
      <w:r w:rsidR="006C7BA5">
        <w:rPr>
          <w:sz w:val="28"/>
          <w:szCs w:val="28"/>
        </w:rPr>
        <w:t>Регламент</w:t>
      </w:r>
      <w:r>
        <w:rPr>
          <w:sz w:val="28"/>
          <w:szCs w:val="28"/>
        </w:rPr>
        <w:t xml:space="preserve">) разработан в целях повышения качества предоставления и доступности услуги, создания комфортных условий для получения муниципальной услуги. </w:t>
      </w:r>
    </w:p>
    <w:p w:rsidR="00A634F5" w:rsidRDefault="00A634F5" w:rsidP="00CD317A">
      <w:pPr>
        <w:pStyle w:val="Default"/>
        <w:tabs>
          <w:tab w:val="left" w:pos="0"/>
        </w:tabs>
        <w:ind w:firstLine="709"/>
        <w:jc w:val="both"/>
        <w:rPr>
          <w:sz w:val="28"/>
          <w:szCs w:val="28"/>
        </w:rPr>
      </w:pPr>
      <w:r>
        <w:rPr>
          <w:sz w:val="28"/>
          <w:szCs w:val="28"/>
        </w:rPr>
        <w:t xml:space="preserve">Регламент устанавливает порядок предоставления муниципальной услуги, состав и сроки выполнения административных процедур, требования к порядку их выполнения, формы контроля за исполнением Регламента, досудебный (внесудебный) порядок обжалования решений и действий (бездействия) органа, предоставляющего муниципальную услугу, </w:t>
      </w:r>
      <w:r w:rsidR="00CF1DD2">
        <w:rPr>
          <w:sz w:val="28"/>
          <w:szCs w:val="28"/>
        </w:rPr>
        <w:t>должностных лиц и специалистов М</w:t>
      </w:r>
      <w:r>
        <w:rPr>
          <w:sz w:val="28"/>
          <w:szCs w:val="28"/>
        </w:rPr>
        <w:t xml:space="preserve">униципального казенного учреждения «Управление городским хозяйством» (далее по тексту - МКУ «Управление городским хозяйством»). </w:t>
      </w:r>
    </w:p>
    <w:p w:rsidR="00CB0E01" w:rsidRDefault="00221E93" w:rsidP="00CD317A">
      <w:pPr>
        <w:pStyle w:val="Default"/>
        <w:tabs>
          <w:tab w:val="left" w:pos="0"/>
        </w:tabs>
        <w:ind w:firstLine="709"/>
        <w:jc w:val="both"/>
        <w:rPr>
          <w:sz w:val="28"/>
          <w:szCs w:val="28"/>
        </w:rPr>
      </w:pPr>
      <w:r>
        <w:rPr>
          <w:sz w:val="28"/>
          <w:szCs w:val="28"/>
        </w:rPr>
        <w:t>1.2. Описание З</w:t>
      </w:r>
      <w:r w:rsidR="00A634F5">
        <w:rPr>
          <w:sz w:val="28"/>
          <w:szCs w:val="28"/>
        </w:rPr>
        <w:t>аявителей</w:t>
      </w:r>
      <w:r w:rsidR="00CB0E01">
        <w:rPr>
          <w:sz w:val="28"/>
          <w:szCs w:val="28"/>
        </w:rPr>
        <w:t>:</w:t>
      </w:r>
    </w:p>
    <w:p w:rsidR="00A634F5" w:rsidRDefault="00A634F5" w:rsidP="00CD317A">
      <w:pPr>
        <w:pStyle w:val="Default"/>
        <w:tabs>
          <w:tab w:val="left" w:pos="0"/>
        </w:tabs>
        <w:ind w:firstLine="709"/>
        <w:jc w:val="both"/>
        <w:rPr>
          <w:sz w:val="28"/>
          <w:szCs w:val="28"/>
        </w:rPr>
      </w:pPr>
      <w:r>
        <w:rPr>
          <w:sz w:val="28"/>
          <w:szCs w:val="28"/>
        </w:rPr>
        <w:t>1.2.1. Заявителями на предоставление муниципальной услуги являются малоимущие граждане Российской Федерации, постоянно или преимущественно проживающие на территории муниципального образования, признанные нуждающимися в жилых помещениях, предоставляемых по договорам социального найма (далее - Заявители).</w:t>
      </w:r>
    </w:p>
    <w:p w:rsidR="00A634F5" w:rsidRDefault="00A634F5" w:rsidP="00CD317A">
      <w:pPr>
        <w:pStyle w:val="Default"/>
        <w:tabs>
          <w:tab w:val="left" w:pos="0"/>
        </w:tabs>
        <w:ind w:firstLine="709"/>
        <w:jc w:val="both"/>
        <w:rPr>
          <w:sz w:val="28"/>
          <w:szCs w:val="28"/>
        </w:rPr>
      </w:pPr>
      <w:r>
        <w:rPr>
          <w:sz w:val="28"/>
          <w:szCs w:val="28"/>
        </w:rPr>
        <w:t xml:space="preserve">Иным категориям граждан, определенным федеральным законом, Указом Президента Российской Федерации или Законом Мурманской области, признанным нуждающимися в жилых помещениях, могут предоставляться по договорам социального найма жилые помещения муниципального жилищного фонда в случае наделения органа местного самоуправления в установленном законодательством порядке государственными полномочиями на обеспечение указанных категорий граждан жилыми помещениями. </w:t>
      </w:r>
    </w:p>
    <w:p w:rsidR="00A634F5" w:rsidRDefault="00A634F5" w:rsidP="00CD317A">
      <w:pPr>
        <w:pStyle w:val="Default"/>
        <w:tabs>
          <w:tab w:val="left" w:pos="0"/>
        </w:tabs>
        <w:ind w:firstLine="709"/>
        <w:jc w:val="both"/>
        <w:rPr>
          <w:sz w:val="28"/>
          <w:szCs w:val="28"/>
        </w:rPr>
      </w:pPr>
      <w:r>
        <w:rPr>
          <w:sz w:val="28"/>
          <w:szCs w:val="28"/>
        </w:rPr>
        <w:t xml:space="preserve">1.2.2. Нуждающимися в жилых помещениях, предоставляемых по договорам социального найма, признаются граждане: </w:t>
      </w:r>
    </w:p>
    <w:p w:rsidR="00A634F5" w:rsidRDefault="00A634F5" w:rsidP="00CD317A">
      <w:pPr>
        <w:pStyle w:val="Default"/>
        <w:tabs>
          <w:tab w:val="left" w:pos="0"/>
        </w:tabs>
        <w:ind w:firstLine="709"/>
        <w:jc w:val="both"/>
        <w:rPr>
          <w:sz w:val="28"/>
          <w:szCs w:val="28"/>
        </w:rPr>
      </w:pPr>
      <w:r>
        <w:rPr>
          <w:sz w:val="28"/>
          <w:szCs w:val="28"/>
        </w:rPr>
        <w:t xml:space="preserve">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w:t>
      </w:r>
      <w:r>
        <w:rPr>
          <w:sz w:val="28"/>
          <w:szCs w:val="28"/>
        </w:rPr>
        <w:lastRenderedPageBreak/>
        <w:t xml:space="preserve">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w:t>
      </w:r>
    </w:p>
    <w:p w:rsidR="00A634F5" w:rsidRDefault="00A634F5" w:rsidP="00CD317A">
      <w:pPr>
        <w:pStyle w:val="Default"/>
        <w:tabs>
          <w:tab w:val="left" w:pos="0"/>
        </w:tabs>
        <w:ind w:firstLine="709"/>
        <w:jc w:val="both"/>
        <w:rPr>
          <w:sz w:val="28"/>
          <w:szCs w:val="28"/>
        </w:rPr>
      </w:pPr>
      <w:r>
        <w:rPr>
          <w:sz w:val="28"/>
          <w:szCs w:val="28"/>
        </w:rPr>
        <w:t xml:space="preserve">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 </w:t>
      </w:r>
    </w:p>
    <w:p w:rsidR="00A634F5" w:rsidRDefault="00A634F5" w:rsidP="00CD317A">
      <w:pPr>
        <w:pStyle w:val="Default"/>
        <w:tabs>
          <w:tab w:val="left" w:pos="0"/>
        </w:tabs>
        <w:ind w:firstLine="709"/>
        <w:jc w:val="both"/>
        <w:rPr>
          <w:sz w:val="28"/>
          <w:szCs w:val="28"/>
        </w:rPr>
      </w:pPr>
      <w:r>
        <w:rPr>
          <w:sz w:val="28"/>
          <w:szCs w:val="28"/>
        </w:rPr>
        <w:t xml:space="preserve">3) проживающие в помещении, не отвечающем установленным для жилых помещений требованиям; </w:t>
      </w:r>
    </w:p>
    <w:p w:rsidR="00A634F5" w:rsidRDefault="00A634F5" w:rsidP="00CD317A">
      <w:pPr>
        <w:pStyle w:val="Default"/>
        <w:tabs>
          <w:tab w:val="left" w:pos="0"/>
        </w:tabs>
        <w:ind w:firstLine="709"/>
        <w:jc w:val="both"/>
        <w:rPr>
          <w:sz w:val="28"/>
          <w:szCs w:val="28"/>
        </w:rPr>
      </w:pPr>
      <w:r>
        <w:rPr>
          <w:sz w:val="28"/>
          <w:szCs w:val="28"/>
        </w:rPr>
        <w:t xml:space="preserve">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Перечень соответствующих заболеваний устанавливается уполномоченным Правительством Российской Федерации федеральным органом исполнительной власти. </w:t>
      </w:r>
    </w:p>
    <w:p w:rsidR="00A634F5" w:rsidRDefault="00A634F5" w:rsidP="00FE5529">
      <w:pPr>
        <w:pStyle w:val="af3"/>
        <w:tabs>
          <w:tab w:val="clear" w:pos="360"/>
          <w:tab w:val="left" w:pos="0"/>
        </w:tabs>
        <w:ind w:firstLine="709"/>
        <w:rPr>
          <w:sz w:val="28"/>
          <w:szCs w:val="28"/>
        </w:rPr>
      </w:pPr>
      <w:r>
        <w:rPr>
          <w:sz w:val="28"/>
          <w:szCs w:val="28"/>
        </w:rPr>
        <w:t>1.2.3. С заявлением о предоставлении муниципальной услуги в</w:t>
      </w:r>
      <w:r w:rsidR="0087433B">
        <w:rPr>
          <w:sz w:val="28"/>
          <w:szCs w:val="28"/>
        </w:rPr>
        <w:t>праве обратиться представители З</w:t>
      </w:r>
      <w:r>
        <w:rPr>
          <w:sz w:val="28"/>
          <w:szCs w:val="28"/>
        </w:rPr>
        <w:t>аявителя, действующие в силу полномочий, основанных на оформленной в установленном законодательством Российской Федерации порядке довер</w:t>
      </w:r>
      <w:r w:rsidR="000C72C4">
        <w:rPr>
          <w:sz w:val="28"/>
          <w:szCs w:val="28"/>
        </w:rPr>
        <w:t>енности (далее - представитель З</w:t>
      </w:r>
      <w:r>
        <w:rPr>
          <w:sz w:val="28"/>
          <w:szCs w:val="28"/>
        </w:rPr>
        <w:t>аявителя).</w:t>
      </w:r>
      <w:r>
        <w:rPr>
          <w:sz w:val="23"/>
          <w:szCs w:val="23"/>
        </w:rPr>
        <w:t xml:space="preserve"> </w:t>
      </w:r>
    </w:p>
    <w:p w:rsidR="00A634F5" w:rsidRDefault="00A634F5" w:rsidP="00FE5529">
      <w:pPr>
        <w:tabs>
          <w:tab w:val="left" w:pos="-142"/>
          <w:tab w:val="left" w:pos="0"/>
        </w:tabs>
        <w:spacing w:after="0" w:line="240" w:lineRule="auto"/>
        <w:ind w:right="113" w:firstLine="709"/>
        <w:jc w:val="both"/>
        <w:rPr>
          <w:sz w:val="28"/>
          <w:szCs w:val="28"/>
        </w:rPr>
      </w:pPr>
      <w:r>
        <w:rPr>
          <w:rFonts w:ascii="Times New Roman" w:hAnsi="Times New Roman" w:cs="Times New Roman"/>
          <w:sz w:val="28"/>
          <w:szCs w:val="28"/>
        </w:rPr>
        <w:t>1.3. Требования к порядку информирования о  предоставлении муниципальной услуги</w:t>
      </w:r>
      <w:r w:rsidR="00D700CB">
        <w:rPr>
          <w:rFonts w:ascii="Times New Roman" w:hAnsi="Times New Roman" w:cs="Times New Roman"/>
          <w:sz w:val="28"/>
          <w:szCs w:val="28"/>
        </w:rPr>
        <w:t>:</w:t>
      </w:r>
    </w:p>
    <w:p w:rsidR="00A634F5" w:rsidRPr="009C2950" w:rsidRDefault="00A634F5" w:rsidP="00FE5529">
      <w:pPr>
        <w:pStyle w:val="af3"/>
        <w:tabs>
          <w:tab w:val="clear" w:pos="360"/>
          <w:tab w:val="left" w:pos="0"/>
        </w:tabs>
        <w:ind w:firstLine="709"/>
        <w:rPr>
          <w:i/>
          <w:sz w:val="28"/>
          <w:szCs w:val="28"/>
        </w:rPr>
      </w:pPr>
      <w:r>
        <w:rPr>
          <w:sz w:val="28"/>
          <w:szCs w:val="28"/>
        </w:rPr>
        <w:t xml:space="preserve">1.3.1. Муниципальная услуга </w:t>
      </w:r>
      <w:r w:rsidRPr="00D700CB">
        <w:rPr>
          <w:sz w:val="28"/>
          <w:szCs w:val="28"/>
        </w:rPr>
        <w:t>оказывается МКУ «Управление городским хозяйством».</w:t>
      </w:r>
      <w:r w:rsidR="009C2950" w:rsidRPr="00D700CB">
        <w:rPr>
          <w:sz w:val="28"/>
          <w:szCs w:val="28"/>
        </w:rPr>
        <w:t xml:space="preserve"> </w:t>
      </w:r>
    </w:p>
    <w:p w:rsidR="00A634F5" w:rsidRPr="006F445A" w:rsidRDefault="00A634F5" w:rsidP="00FE5529">
      <w:pPr>
        <w:pStyle w:val="af3"/>
        <w:tabs>
          <w:tab w:val="clear" w:pos="360"/>
          <w:tab w:val="left" w:pos="0"/>
        </w:tabs>
        <w:ind w:firstLine="709"/>
        <w:rPr>
          <w:sz w:val="28"/>
          <w:szCs w:val="28"/>
        </w:rPr>
      </w:pPr>
      <w:r>
        <w:rPr>
          <w:sz w:val="28"/>
          <w:szCs w:val="28"/>
        </w:rPr>
        <w:t xml:space="preserve">Место нахождения МКУ «Управление городским хозяйством»: 184310, Мурманская обл., г. Заозерск, ул. Ленинского Комсомола, д. 20,  телефон: </w:t>
      </w:r>
      <w:r w:rsidR="00CF1DD2">
        <w:rPr>
          <w:sz w:val="28"/>
          <w:szCs w:val="28"/>
        </w:rPr>
        <w:t xml:space="preserve">8(81556) </w:t>
      </w:r>
      <w:r w:rsidR="00FC6CAC">
        <w:rPr>
          <w:sz w:val="28"/>
          <w:szCs w:val="28"/>
        </w:rPr>
        <w:t xml:space="preserve">3-13-89, </w:t>
      </w:r>
      <w:r>
        <w:rPr>
          <w:sz w:val="28"/>
          <w:szCs w:val="28"/>
        </w:rPr>
        <w:t xml:space="preserve">8(81556) 3-14-53, адрес электронной почты: </w:t>
      </w:r>
      <w:r>
        <w:rPr>
          <w:bCs/>
          <w:sz w:val="28"/>
          <w:szCs w:val="28"/>
          <w:lang w:val="en-US"/>
        </w:rPr>
        <w:t>e</w:t>
      </w:r>
      <w:r>
        <w:rPr>
          <w:bCs/>
          <w:sz w:val="28"/>
          <w:szCs w:val="28"/>
        </w:rPr>
        <w:t>-</w:t>
      </w:r>
      <w:r>
        <w:rPr>
          <w:bCs/>
          <w:sz w:val="28"/>
          <w:szCs w:val="28"/>
          <w:lang w:val="en-US"/>
        </w:rPr>
        <w:t>mail</w:t>
      </w:r>
      <w:r>
        <w:rPr>
          <w:bCs/>
          <w:sz w:val="28"/>
          <w:szCs w:val="28"/>
        </w:rPr>
        <w:t>:</w:t>
      </w:r>
      <w:r w:rsidR="00D700CB" w:rsidRPr="00D700CB">
        <w:t xml:space="preserve"> </w:t>
      </w:r>
      <w:hyperlink r:id="rId8" w:history="1">
        <w:r w:rsidR="00D700CB" w:rsidRPr="006F445A">
          <w:rPr>
            <w:rStyle w:val="a3"/>
            <w:color w:val="auto"/>
            <w:sz w:val="28"/>
            <w:u w:val="none"/>
          </w:rPr>
          <w:t>mku-ugh@mail.ru</w:t>
        </w:r>
      </w:hyperlink>
      <w:r w:rsidR="00D700CB" w:rsidRPr="006F445A">
        <w:t>.</w:t>
      </w:r>
    </w:p>
    <w:p w:rsidR="00A634F5" w:rsidRDefault="00A634F5" w:rsidP="00FE5529">
      <w:pPr>
        <w:pStyle w:val="af3"/>
        <w:tabs>
          <w:tab w:val="clear" w:pos="360"/>
          <w:tab w:val="left" w:pos="0"/>
        </w:tabs>
        <w:ind w:firstLine="709"/>
        <w:rPr>
          <w:sz w:val="28"/>
          <w:szCs w:val="28"/>
        </w:rPr>
      </w:pPr>
      <w:r>
        <w:rPr>
          <w:sz w:val="28"/>
          <w:szCs w:val="28"/>
        </w:rPr>
        <w:t>1.3.2. График работы МКУ «Управление городским хозяйством»: понедельник – пятница: с 9-00 до 17-</w:t>
      </w:r>
      <w:r w:rsidR="00D700CB">
        <w:rPr>
          <w:sz w:val="28"/>
          <w:szCs w:val="28"/>
        </w:rPr>
        <w:t>1</w:t>
      </w:r>
      <w:r>
        <w:rPr>
          <w:sz w:val="28"/>
          <w:szCs w:val="28"/>
        </w:rPr>
        <w:t xml:space="preserve">5; перерыв: с 13-00 </w:t>
      </w:r>
      <w:r w:rsidRPr="00D700CB">
        <w:rPr>
          <w:sz w:val="28"/>
          <w:szCs w:val="28"/>
        </w:rPr>
        <w:t xml:space="preserve">до </w:t>
      </w:r>
      <w:r w:rsidR="00D700CB" w:rsidRPr="00D700CB">
        <w:rPr>
          <w:sz w:val="28"/>
          <w:szCs w:val="28"/>
        </w:rPr>
        <w:t>14-00</w:t>
      </w:r>
      <w:r w:rsidRPr="00D700CB">
        <w:rPr>
          <w:sz w:val="28"/>
          <w:szCs w:val="28"/>
        </w:rPr>
        <w:t>, выходные</w:t>
      </w:r>
      <w:r>
        <w:rPr>
          <w:sz w:val="28"/>
          <w:szCs w:val="28"/>
        </w:rPr>
        <w:t xml:space="preserve"> дни: суббота, воскресенье.</w:t>
      </w:r>
    </w:p>
    <w:p w:rsidR="00A634F5" w:rsidRDefault="00A634F5" w:rsidP="00FE5529">
      <w:pPr>
        <w:pStyle w:val="af3"/>
        <w:tabs>
          <w:tab w:val="clear" w:pos="360"/>
          <w:tab w:val="left" w:pos="0"/>
        </w:tabs>
        <w:ind w:firstLine="709"/>
        <w:rPr>
          <w:sz w:val="28"/>
          <w:szCs w:val="28"/>
        </w:rPr>
      </w:pPr>
      <w:r>
        <w:rPr>
          <w:sz w:val="28"/>
          <w:szCs w:val="28"/>
        </w:rPr>
        <w:t xml:space="preserve">1.3.3. Предоставление муниципальной услуги в части информирования и консультирования граждан, приема, проверки и регистрации заявлений и документов, подготовки уведомлений о постановке (отказе в постановке) на учет </w:t>
      </w:r>
      <w:r>
        <w:rPr>
          <w:sz w:val="28"/>
          <w:szCs w:val="28"/>
        </w:rPr>
        <w:lastRenderedPageBreak/>
        <w:t xml:space="preserve">в качестве нуждающихся в жилых помещениях осуществляется специалистом </w:t>
      </w:r>
      <w:r w:rsidR="00D700CB">
        <w:rPr>
          <w:sz w:val="28"/>
          <w:szCs w:val="28"/>
        </w:rPr>
        <w:t xml:space="preserve">МКУ «Управление городским хозяйством» </w:t>
      </w:r>
      <w:r w:rsidR="00CB0E01">
        <w:rPr>
          <w:sz w:val="28"/>
          <w:szCs w:val="28"/>
        </w:rPr>
        <w:t>(далее –  С</w:t>
      </w:r>
      <w:r>
        <w:rPr>
          <w:sz w:val="28"/>
          <w:szCs w:val="28"/>
        </w:rPr>
        <w:t>пециалист).</w:t>
      </w:r>
    </w:p>
    <w:p w:rsidR="00A634F5" w:rsidRDefault="00CB0E01" w:rsidP="00FE5529">
      <w:pPr>
        <w:pStyle w:val="af3"/>
        <w:tabs>
          <w:tab w:val="clear" w:pos="360"/>
          <w:tab w:val="left" w:pos="0"/>
        </w:tabs>
        <w:ind w:firstLine="709"/>
        <w:rPr>
          <w:sz w:val="28"/>
          <w:szCs w:val="28"/>
        </w:rPr>
      </w:pPr>
      <w:r>
        <w:rPr>
          <w:sz w:val="28"/>
          <w:szCs w:val="28"/>
        </w:rPr>
        <w:t>Телефон С</w:t>
      </w:r>
      <w:r w:rsidR="00A634F5">
        <w:rPr>
          <w:sz w:val="28"/>
          <w:szCs w:val="28"/>
        </w:rPr>
        <w:t>пециалиста: (81556) 3-14-53.</w:t>
      </w:r>
    </w:p>
    <w:p w:rsidR="00A634F5" w:rsidRDefault="00A634F5" w:rsidP="00FE5529">
      <w:pPr>
        <w:pStyle w:val="af3"/>
        <w:tabs>
          <w:tab w:val="clear" w:pos="360"/>
          <w:tab w:val="left" w:pos="0"/>
        </w:tabs>
        <w:ind w:firstLine="709"/>
        <w:rPr>
          <w:sz w:val="28"/>
          <w:szCs w:val="28"/>
        </w:rPr>
      </w:pPr>
      <w:r>
        <w:rPr>
          <w:sz w:val="28"/>
          <w:szCs w:val="28"/>
        </w:rPr>
        <w:t>1.3.4. Время консультирования и при</w:t>
      </w:r>
      <w:r w:rsidR="00CB0E01">
        <w:rPr>
          <w:sz w:val="28"/>
          <w:szCs w:val="28"/>
        </w:rPr>
        <w:t>ема граждан (подача заявлений) С</w:t>
      </w:r>
      <w:r>
        <w:rPr>
          <w:sz w:val="28"/>
          <w:szCs w:val="28"/>
        </w:rPr>
        <w:t>пециалистом:</w:t>
      </w:r>
    </w:p>
    <w:p w:rsidR="00A634F5" w:rsidRDefault="00A634F5" w:rsidP="00FE5529">
      <w:pPr>
        <w:pStyle w:val="af3"/>
        <w:tabs>
          <w:tab w:val="clear" w:pos="360"/>
          <w:tab w:val="left" w:pos="0"/>
        </w:tabs>
        <w:ind w:firstLine="709"/>
        <w:rPr>
          <w:sz w:val="28"/>
          <w:szCs w:val="28"/>
        </w:rPr>
      </w:pPr>
      <w:r>
        <w:rPr>
          <w:sz w:val="28"/>
          <w:szCs w:val="28"/>
        </w:rPr>
        <w:t>- понедельник: с 15-00 до 17-00;</w:t>
      </w:r>
    </w:p>
    <w:p w:rsidR="00A634F5" w:rsidRDefault="00A634F5" w:rsidP="00FE5529">
      <w:pPr>
        <w:pStyle w:val="af3"/>
        <w:tabs>
          <w:tab w:val="clear" w:pos="360"/>
          <w:tab w:val="left" w:pos="0"/>
        </w:tabs>
        <w:ind w:firstLine="709"/>
        <w:rPr>
          <w:sz w:val="28"/>
          <w:szCs w:val="28"/>
        </w:rPr>
      </w:pPr>
      <w:r>
        <w:rPr>
          <w:sz w:val="28"/>
          <w:szCs w:val="28"/>
        </w:rPr>
        <w:t>- среда: с 10-00 до 13-00 и с 15-00 до 17-00;</w:t>
      </w:r>
    </w:p>
    <w:p w:rsidR="00A634F5" w:rsidRDefault="00A634F5" w:rsidP="00FE5529">
      <w:pPr>
        <w:pStyle w:val="af3"/>
        <w:tabs>
          <w:tab w:val="clear" w:pos="360"/>
          <w:tab w:val="left" w:pos="0"/>
        </w:tabs>
        <w:ind w:firstLine="709"/>
        <w:rPr>
          <w:sz w:val="28"/>
          <w:szCs w:val="28"/>
        </w:rPr>
      </w:pPr>
      <w:r>
        <w:rPr>
          <w:sz w:val="28"/>
          <w:szCs w:val="28"/>
        </w:rPr>
        <w:t>- пятница: с 10-00 до 13-00.</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1.3.5. Прием граждан ведется без предварительной записи, в порядке живой очереди. Граждане, имеющие установленное действующим законодательством Российской Федерации право внеочередного приема, принимаются вне очереди. </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1.3.6.</w:t>
      </w:r>
      <w:r>
        <w:rPr>
          <w:rFonts w:ascii="Times New Roman" w:hAnsi="Times New Roman" w:cs="Times New Roman"/>
          <w:sz w:val="28"/>
          <w:szCs w:val="28"/>
        </w:rPr>
        <w:t xml:space="preserve"> Сведения о местонахождении, графике работы, контактных телефонах, адресах официального сайта МКУ «Управление городским хозяйством» в сети «Интернет», адресе электронной почты МКУ «Управление городским хозяйством» и Муниципального казенного учреждения «Многофункциональный центр предоставления государственных и муниципальных услуг ЗАТО город Заозерск» </w:t>
      </w:r>
      <w:r w:rsidR="00023EE5" w:rsidRPr="00023EE5">
        <w:rPr>
          <w:rFonts w:ascii="Times New Roman" w:hAnsi="Times New Roman" w:cs="Times New Roman"/>
          <w:sz w:val="28"/>
          <w:szCs w:val="28"/>
        </w:rPr>
        <w:t xml:space="preserve">(далее – </w:t>
      </w:r>
      <w:r w:rsidR="00023EE5">
        <w:rPr>
          <w:rFonts w:ascii="Times New Roman" w:hAnsi="Times New Roman" w:cs="Times New Roman"/>
          <w:sz w:val="28"/>
          <w:szCs w:val="28"/>
        </w:rPr>
        <w:t xml:space="preserve">МКУ «МФЦ ЗАТО город Заозерск»). </w:t>
      </w:r>
      <w:r>
        <w:rPr>
          <w:rFonts w:ascii="Times New Roman" w:hAnsi="Times New Roman" w:cs="Times New Roman"/>
          <w:sz w:val="28"/>
          <w:szCs w:val="28"/>
        </w:rPr>
        <w:t>размещены:</w:t>
      </w:r>
    </w:p>
    <w:p w:rsidR="009C5D29" w:rsidRDefault="00A634F5" w:rsidP="00FE5529">
      <w:pPr>
        <w:widowControl w:val="0"/>
        <w:tabs>
          <w:tab w:val="left" w:pos="0"/>
        </w:tabs>
        <w:autoSpaceDE w:val="0"/>
        <w:spacing w:after="0" w:line="240" w:lineRule="auto"/>
        <w:ind w:firstLine="709"/>
        <w:jc w:val="both"/>
        <w:rPr>
          <w:rFonts w:ascii="Times New Roman" w:hAnsi="Times New Roman" w:cs="Times New Roman"/>
          <w:i/>
          <w:sz w:val="28"/>
          <w:szCs w:val="28"/>
        </w:rPr>
      </w:pPr>
      <w:r>
        <w:rPr>
          <w:rFonts w:ascii="Times New Roman" w:hAnsi="Times New Roman" w:cs="Times New Roman"/>
          <w:sz w:val="28"/>
          <w:szCs w:val="28"/>
        </w:rPr>
        <w:t xml:space="preserve">- </w:t>
      </w:r>
      <w:r w:rsidRPr="00FC6CAC">
        <w:rPr>
          <w:rFonts w:ascii="Times New Roman" w:hAnsi="Times New Roman" w:cs="Times New Roman"/>
          <w:sz w:val="28"/>
          <w:szCs w:val="28"/>
        </w:rPr>
        <w:t xml:space="preserve">на официальном сайте </w:t>
      </w:r>
      <w:r w:rsidR="009C5D29" w:rsidRPr="00FC6CAC">
        <w:rPr>
          <w:rFonts w:ascii="Times New Roman" w:hAnsi="Times New Roman" w:cs="Times New Roman"/>
          <w:sz w:val="28"/>
          <w:szCs w:val="28"/>
        </w:rPr>
        <w:t xml:space="preserve">органов местного самоупралвения </w:t>
      </w:r>
      <w:r w:rsidRPr="00FC6CAC">
        <w:rPr>
          <w:rFonts w:ascii="Times New Roman" w:hAnsi="Times New Roman" w:cs="Times New Roman"/>
          <w:sz w:val="28"/>
          <w:szCs w:val="28"/>
        </w:rPr>
        <w:t xml:space="preserve">ЗАТО город Заозерск в сети «Интернет»: </w:t>
      </w:r>
      <w:hyperlink r:id="rId9" w:history="1">
        <w:r w:rsidRPr="006F445A">
          <w:rPr>
            <w:rStyle w:val="a3"/>
            <w:rFonts w:ascii="Times New Roman" w:hAnsi="Times New Roman" w:cs="Times New Roman"/>
            <w:color w:val="000000"/>
            <w:sz w:val="28"/>
            <w:szCs w:val="28"/>
            <w:u w:val="none"/>
            <w:lang w:val="en-US"/>
          </w:rPr>
          <w:t>http</w:t>
        </w:r>
        <w:r w:rsidRPr="006F445A">
          <w:rPr>
            <w:rStyle w:val="a3"/>
            <w:rFonts w:ascii="Times New Roman" w:hAnsi="Times New Roman" w:cs="Times New Roman"/>
            <w:color w:val="000000"/>
            <w:sz w:val="28"/>
            <w:szCs w:val="28"/>
            <w:u w:val="none"/>
          </w:rPr>
          <w:t>://www.</w:t>
        </w:r>
        <w:r w:rsidRPr="006F445A">
          <w:rPr>
            <w:rStyle w:val="a3"/>
            <w:rFonts w:ascii="Times New Roman" w:hAnsi="Times New Roman" w:cs="Times New Roman"/>
            <w:bCs/>
            <w:color w:val="000000"/>
            <w:sz w:val="28"/>
            <w:szCs w:val="28"/>
            <w:u w:val="none"/>
          </w:rPr>
          <w:t>zatozaozersk</w:t>
        </w:r>
        <w:r w:rsidRPr="006F445A">
          <w:rPr>
            <w:rStyle w:val="a3"/>
            <w:rFonts w:ascii="Times New Roman" w:hAnsi="Times New Roman" w:cs="Times New Roman"/>
            <w:color w:val="000000"/>
            <w:sz w:val="28"/>
            <w:szCs w:val="28"/>
            <w:u w:val="none"/>
          </w:rPr>
          <w:t>.ru</w:t>
        </w:r>
      </w:hyperlink>
      <w:r w:rsidRPr="006F445A">
        <w:rPr>
          <w:rStyle w:val="da"/>
          <w:rFonts w:ascii="Times New Roman" w:hAnsi="Times New Roman" w:cs="Times New Roman"/>
          <w:color w:val="000000"/>
          <w:sz w:val="28"/>
          <w:szCs w:val="28"/>
        </w:rPr>
        <w:t>.</w:t>
      </w:r>
      <w:r w:rsidRPr="006F445A">
        <w:rPr>
          <w:rFonts w:ascii="Times New Roman" w:hAnsi="Times New Roman" w:cs="Times New Roman"/>
          <w:sz w:val="28"/>
          <w:szCs w:val="28"/>
        </w:rPr>
        <w:t>;</w:t>
      </w:r>
      <w:r w:rsidR="00A27B6E">
        <w:rPr>
          <w:rFonts w:ascii="Times New Roman" w:hAnsi="Times New Roman" w:cs="Times New Roman"/>
          <w:sz w:val="28"/>
          <w:szCs w:val="28"/>
          <w:u w:val="single"/>
        </w:rPr>
        <w:t xml:space="preserve"> </w:t>
      </w:r>
    </w:p>
    <w:p w:rsidR="00A634F5" w:rsidRPr="006F445A"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на Едином портале государственных и муниципальных услуг (функций) (далее - Единый портал): </w:t>
      </w:r>
      <w:hyperlink r:id="rId10" w:history="1">
        <w:r w:rsidRPr="006F445A">
          <w:rPr>
            <w:rStyle w:val="a3"/>
            <w:rFonts w:ascii="Times New Roman" w:hAnsi="Times New Roman" w:cs="Times New Roman"/>
            <w:color w:val="auto"/>
            <w:sz w:val="28"/>
            <w:szCs w:val="28"/>
            <w:u w:val="none"/>
          </w:rPr>
          <w:t>http://www.gosuslugi.ru</w:t>
        </w:r>
      </w:hyperlink>
      <w:r w:rsidRPr="006F445A">
        <w:rPr>
          <w:rFonts w:ascii="Times New Roman" w:hAnsi="Times New Roman" w:cs="Times New Roman"/>
          <w:sz w:val="28"/>
          <w:szCs w:val="28"/>
        </w:rPr>
        <w:t>;</w:t>
      </w:r>
    </w:p>
    <w:p w:rsidR="00A634F5" w:rsidRPr="006F445A" w:rsidRDefault="00A634F5" w:rsidP="00FE5529">
      <w:pPr>
        <w:tabs>
          <w:tab w:val="left" w:pos="0"/>
        </w:tabs>
        <w:spacing w:after="0" w:line="240" w:lineRule="auto"/>
        <w:ind w:firstLine="709"/>
        <w:jc w:val="both"/>
        <w:rPr>
          <w:sz w:val="28"/>
          <w:szCs w:val="28"/>
        </w:rPr>
      </w:pPr>
      <w:r>
        <w:rPr>
          <w:rFonts w:ascii="Times New Roman" w:hAnsi="Times New Roman" w:cs="Times New Roman"/>
          <w:sz w:val="28"/>
          <w:szCs w:val="28"/>
        </w:rPr>
        <w:t>- на региональном портале государственных и муниципальных услуг (функций) (далее - региональный портал</w:t>
      </w:r>
      <w:r w:rsidRPr="006F445A">
        <w:rPr>
          <w:rFonts w:ascii="Times New Roman" w:hAnsi="Times New Roman" w:cs="Times New Roman"/>
          <w:sz w:val="28"/>
          <w:szCs w:val="28"/>
        </w:rPr>
        <w:t xml:space="preserve">): </w:t>
      </w:r>
      <w:hyperlink r:id="rId11" w:history="1">
        <w:r w:rsidRPr="006F445A">
          <w:rPr>
            <w:rStyle w:val="a3"/>
            <w:rFonts w:ascii="Times New Roman" w:hAnsi="Times New Roman" w:cs="Times New Roman"/>
            <w:color w:val="auto"/>
            <w:sz w:val="28"/>
            <w:szCs w:val="28"/>
            <w:u w:val="none"/>
          </w:rPr>
          <w:t>http://51.</w:t>
        </w:r>
        <w:r w:rsidRPr="006F445A">
          <w:rPr>
            <w:rStyle w:val="a3"/>
            <w:rFonts w:ascii="Times New Roman" w:hAnsi="Times New Roman" w:cs="Times New Roman"/>
            <w:color w:val="auto"/>
            <w:sz w:val="28"/>
            <w:szCs w:val="28"/>
            <w:u w:val="none"/>
            <w:lang w:val="en-US"/>
          </w:rPr>
          <w:t>gosuslugi</w:t>
        </w:r>
        <w:r w:rsidRPr="006F445A">
          <w:rPr>
            <w:rStyle w:val="a3"/>
            <w:rFonts w:ascii="Times New Roman" w:hAnsi="Times New Roman" w:cs="Times New Roman"/>
            <w:color w:val="auto"/>
            <w:sz w:val="28"/>
            <w:szCs w:val="28"/>
            <w:u w:val="none"/>
          </w:rPr>
          <w:t>.ru</w:t>
        </w:r>
      </w:hyperlink>
      <w:r w:rsidR="00FC6CAC" w:rsidRPr="006F445A">
        <w:t>.</w:t>
      </w:r>
    </w:p>
    <w:p w:rsidR="009C5D29" w:rsidRDefault="00A634F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w:t>
      </w:r>
      <w:r w:rsidR="0087433B">
        <w:rPr>
          <w:rFonts w:ascii="Times New Roman" w:hAnsi="Times New Roman" w:cs="Times New Roman"/>
          <w:sz w:val="28"/>
          <w:szCs w:val="28"/>
        </w:rPr>
        <w:t>. Порядок получения информации З</w:t>
      </w:r>
      <w:r>
        <w:rPr>
          <w:rFonts w:ascii="Times New Roman" w:hAnsi="Times New Roman" w:cs="Times New Roman"/>
          <w:sz w:val="28"/>
          <w:szCs w:val="28"/>
        </w:rPr>
        <w:t>аявителями по вопросам предоставления муниципальной</w:t>
      </w:r>
      <w:r w:rsidR="009C5D29">
        <w:rPr>
          <w:rFonts w:ascii="Times New Roman" w:hAnsi="Times New Roman" w:cs="Times New Roman"/>
          <w:sz w:val="28"/>
          <w:szCs w:val="28"/>
        </w:rPr>
        <w:t>:</w:t>
      </w:r>
      <w:r>
        <w:rPr>
          <w:rFonts w:ascii="Times New Roman" w:hAnsi="Times New Roman" w:cs="Times New Roman"/>
          <w:sz w:val="28"/>
          <w:szCs w:val="28"/>
        </w:rPr>
        <w:t xml:space="preserve"> </w:t>
      </w:r>
    </w:p>
    <w:p w:rsidR="00A634F5" w:rsidRDefault="00A634F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1.4.1.Информация о процедуре предоставления муниципальной услуги является открытой и общедоступной, предоставляется бесплатно.</w:t>
      </w:r>
    </w:p>
    <w:p w:rsidR="00CF1DD2"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1.4.2. Информирование о порядке предоставления мун</w:t>
      </w:r>
      <w:r w:rsidR="00CB0E01">
        <w:rPr>
          <w:rFonts w:ascii="Times New Roman" w:hAnsi="Times New Roman" w:cs="Times New Roman"/>
          <w:sz w:val="28"/>
          <w:szCs w:val="28"/>
        </w:rPr>
        <w:t>иципальной услуги осуществляет Специалист</w:t>
      </w:r>
      <w:r>
        <w:rPr>
          <w:rFonts w:ascii="Times New Roman" w:hAnsi="Times New Roman" w:cs="Times New Roman"/>
          <w:sz w:val="28"/>
          <w:szCs w:val="28"/>
        </w:rPr>
        <w:t xml:space="preserve"> МКУ «Управление городским хозяйством» и </w:t>
      </w:r>
      <w:r w:rsidR="00CF1DD2">
        <w:rPr>
          <w:rFonts w:ascii="Times New Roman" w:hAnsi="Times New Roman" w:cs="Times New Roman"/>
          <w:sz w:val="28"/>
          <w:szCs w:val="28"/>
        </w:rPr>
        <w:t>МКУ «МФЦ ЗАТО город Заозерск»</w:t>
      </w:r>
      <w:r w:rsidR="00FC6CAC">
        <w:rPr>
          <w:rFonts w:ascii="Times New Roman" w:hAnsi="Times New Roman" w:cs="Times New Roman"/>
          <w:sz w:val="28"/>
          <w:szCs w:val="28"/>
        </w:rPr>
        <w:t>.</w:t>
      </w:r>
    </w:p>
    <w:p w:rsidR="00A634F5" w:rsidRDefault="00CB0E01"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1.4.3. Информирование С</w:t>
      </w:r>
      <w:r w:rsidR="00A634F5">
        <w:rPr>
          <w:rFonts w:ascii="Times New Roman" w:hAnsi="Times New Roman" w:cs="Times New Roman"/>
          <w:sz w:val="28"/>
          <w:szCs w:val="28"/>
        </w:rPr>
        <w:t>пециалистом МКУ «Управление городским хозяйством» осуществляется в виде:</w:t>
      </w:r>
    </w:p>
    <w:p w:rsidR="00A634F5" w:rsidRDefault="00A634F5" w:rsidP="00FE5529">
      <w:pPr>
        <w:widowControl w:val="0"/>
        <w:tabs>
          <w:tab w:val="left" w:pos="0"/>
          <w:tab w:val="left" w:pos="709"/>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устного консультирования;</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письменного консультирования.</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1.4.3.1. Информирование осуществляется с использованием:</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средств телефонной связи;</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средств почтовой связи;</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электронной почты;</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сети Интернет, в том числе через интернет-портал государственных и муниципальных услуг </w:t>
      </w:r>
      <w:r w:rsidRPr="006F445A">
        <w:rPr>
          <w:rFonts w:ascii="Times New Roman" w:hAnsi="Times New Roman" w:cs="Times New Roman"/>
          <w:sz w:val="28"/>
          <w:szCs w:val="28"/>
        </w:rPr>
        <w:t>(</w:t>
      </w:r>
      <w:hyperlink r:id="rId12" w:history="1">
        <w:r w:rsidRPr="006F445A">
          <w:rPr>
            <w:rStyle w:val="a3"/>
            <w:rFonts w:ascii="Times New Roman" w:hAnsi="Times New Roman" w:cs="Times New Roman"/>
            <w:color w:val="auto"/>
            <w:sz w:val="28"/>
            <w:szCs w:val="28"/>
            <w:u w:val="none"/>
            <w:lang w:val="en-US"/>
          </w:rPr>
          <w:t>http</w:t>
        </w:r>
        <w:r w:rsidRPr="006F445A">
          <w:rPr>
            <w:rStyle w:val="a3"/>
            <w:rFonts w:ascii="Times New Roman" w:hAnsi="Times New Roman" w:cs="Times New Roman"/>
            <w:color w:val="auto"/>
            <w:sz w:val="28"/>
            <w:szCs w:val="28"/>
            <w:u w:val="none"/>
          </w:rPr>
          <w:t>://</w:t>
        </w:r>
        <w:r w:rsidRPr="006F445A">
          <w:rPr>
            <w:rStyle w:val="a3"/>
            <w:rFonts w:ascii="Times New Roman" w:hAnsi="Times New Roman" w:cs="Times New Roman"/>
            <w:color w:val="auto"/>
            <w:sz w:val="28"/>
            <w:szCs w:val="28"/>
            <w:u w:val="none"/>
            <w:lang w:val="en-US"/>
          </w:rPr>
          <w:t>gosuslugi</w:t>
        </w:r>
        <w:r w:rsidRPr="006F445A">
          <w:rPr>
            <w:rStyle w:val="a3"/>
            <w:rFonts w:ascii="Times New Roman" w:hAnsi="Times New Roman" w:cs="Times New Roman"/>
            <w:color w:val="auto"/>
            <w:sz w:val="28"/>
            <w:szCs w:val="28"/>
            <w:u w:val="none"/>
          </w:rPr>
          <w:t>.</w:t>
        </w:r>
        <w:r w:rsidRPr="006F445A">
          <w:rPr>
            <w:rStyle w:val="a3"/>
            <w:rFonts w:ascii="Times New Roman" w:hAnsi="Times New Roman" w:cs="Times New Roman"/>
            <w:color w:val="auto"/>
            <w:sz w:val="28"/>
            <w:szCs w:val="28"/>
            <w:u w:val="none"/>
            <w:lang w:val="en-US"/>
          </w:rPr>
          <w:t>ru</w:t>
        </w:r>
      </w:hyperlink>
      <w:r w:rsidRPr="006F445A">
        <w:rPr>
          <w:rFonts w:ascii="Times New Roman" w:hAnsi="Times New Roman" w:cs="Times New Roman"/>
          <w:sz w:val="28"/>
          <w:szCs w:val="28"/>
        </w:rPr>
        <w:t>),</w:t>
      </w:r>
      <w:r>
        <w:rPr>
          <w:rFonts w:ascii="Times New Roman" w:hAnsi="Times New Roman" w:cs="Times New Roman"/>
          <w:sz w:val="28"/>
          <w:szCs w:val="28"/>
        </w:rPr>
        <w:t xml:space="preserve"> а также региональный интернет-портала государственных и муниципальных услуг Мурманской области </w:t>
      </w:r>
      <w:r w:rsidRPr="006F445A">
        <w:rPr>
          <w:rFonts w:ascii="Times New Roman" w:hAnsi="Times New Roman" w:cs="Times New Roman"/>
          <w:sz w:val="28"/>
          <w:szCs w:val="28"/>
        </w:rPr>
        <w:t>(</w:t>
      </w:r>
      <w:hyperlink r:id="rId13" w:history="1">
        <w:r w:rsidRPr="006F445A">
          <w:rPr>
            <w:rStyle w:val="a3"/>
            <w:rFonts w:ascii="Times New Roman" w:hAnsi="Times New Roman" w:cs="Times New Roman"/>
            <w:color w:val="auto"/>
            <w:sz w:val="28"/>
            <w:szCs w:val="28"/>
            <w:u w:val="none"/>
            <w:lang w:val="en-US"/>
          </w:rPr>
          <w:t>http</w:t>
        </w:r>
        <w:r w:rsidRPr="006F445A">
          <w:rPr>
            <w:rStyle w:val="a3"/>
            <w:rFonts w:ascii="Times New Roman" w:hAnsi="Times New Roman" w:cs="Times New Roman"/>
            <w:color w:val="auto"/>
            <w:sz w:val="28"/>
            <w:szCs w:val="28"/>
            <w:u w:val="none"/>
          </w:rPr>
          <w:t>://51.</w:t>
        </w:r>
        <w:r w:rsidRPr="006F445A">
          <w:rPr>
            <w:rStyle w:val="a3"/>
            <w:rFonts w:ascii="Times New Roman" w:hAnsi="Times New Roman" w:cs="Times New Roman"/>
            <w:color w:val="auto"/>
            <w:sz w:val="28"/>
            <w:szCs w:val="28"/>
            <w:u w:val="none"/>
            <w:lang w:val="en-US"/>
          </w:rPr>
          <w:t>gosuslugi</w:t>
        </w:r>
        <w:r w:rsidRPr="006F445A">
          <w:rPr>
            <w:rStyle w:val="a3"/>
            <w:rFonts w:ascii="Times New Roman" w:hAnsi="Times New Roman" w:cs="Times New Roman"/>
            <w:color w:val="auto"/>
            <w:sz w:val="28"/>
            <w:szCs w:val="28"/>
            <w:u w:val="none"/>
          </w:rPr>
          <w:t>.</w:t>
        </w:r>
        <w:r w:rsidRPr="006F445A">
          <w:rPr>
            <w:rStyle w:val="a3"/>
            <w:rFonts w:ascii="Times New Roman" w:hAnsi="Times New Roman" w:cs="Times New Roman"/>
            <w:color w:val="auto"/>
            <w:sz w:val="28"/>
            <w:szCs w:val="28"/>
            <w:u w:val="none"/>
            <w:lang w:val="en-US"/>
          </w:rPr>
          <w:t>ru</w:t>
        </w:r>
      </w:hyperlink>
      <w:r>
        <w:rPr>
          <w:rFonts w:ascii="Times New Roman" w:hAnsi="Times New Roman" w:cs="Times New Roman"/>
          <w:sz w:val="28"/>
          <w:szCs w:val="28"/>
        </w:rPr>
        <w:t>);</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средств массовой информации; </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печатных информационных материалов (брошюр, буклетов и т.д.);</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информационных стендов.</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1.4.3.2. П</w:t>
      </w:r>
      <w:r w:rsidR="00CB0E01">
        <w:rPr>
          <w:rFonts w:ascii="Times New Roman" w:hAnsi="Times New Roman" w:cs="Times New Roman"/>
          <w:sz w:val="28"/>
          <w:szCs w:val="28"/>
        </w:rPr>
        <w:t>ри ответе на телефонные звонки С</w:t>
      </w:r>
      <w:r>
        <w:rPr>
          <w:rFonts w:ascii="Times New Roman" w:hAnsi="Times New Roman" w:cs="Times New Roman"/>
          <w:sz w:val="28"/>
          <w:szCs w:val="28"/>
        </w:rPr>
        <w:t>пециалист МКУ «Управление городским хозяйством», ответственное за прием и консультирование, обязан:</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назвать наименование организации, должность, свои фамилию, имя, отчество;</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отвечать корректно, не допускать в это время разговоров с другими людьми. </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Максимальное время телефонного разговора не должно превышать 15 минут.</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1.4.3.3. При ответе на телефонные звонки </w:t>
      </w:r>
      <w:r w:rsidR="00023EE5">
        <w:rPr>
          <w:rFonts w:ascii="Times New Roman" w:hAnsi="Times New Roman" w:cs="Times New Roman"/>
          <w:sz w:val="28"/>
          <w:szCs w:val="28"/>
        </w:rPr>
        <w:t>и при устном обращении граждан С</w:t>
      </w:r>
      <w:r>
        <w:rPr>
          <w:rFonts w:ascii="Times New Roman" w:hAnsi="Times New Roman" w:cs="Times New Roman"/>
          <w:sz w:val="28"/>
          <w:szCs w:val="28"/>
        </w:rPr>
        <w:t xml:space="preserve">пециалист МКУ «Управление городским хозяйством», осуществляющий прием и консультирование, в пределах своей компетенции дает ответ самостоятельно. </w:t>
      </w:r>
    </w:p>
    <w:p w:rsidR="00A634F5" w:rsidRDefault="00023EE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С</w:t>
      </w:r>
      <w:r w:rsidR="00A634F5">
        <w:rPr>
          <w:rFonts w:ascii="Times New Roman" w:hAnsi="Times New Roman" w:cs="Times New Roman"/>
          <w:sz w:val="28"/>
          <w:szCs w:val="28"/>
        </w:rPr>
        <w:t>пециалист МКУ «Управление городским хозяйством» не может дать ответ самостоятельно либо подготовка ответа требует продолжительного времени, он обязан выбрать один из вариантов дальнейших действий:</w:t>
      </w:r>
    </w:p>
    <w:p w:rsidR="00A634F5" w:rsidRDefault="0087433B"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 предложить З</w:t>
      </w:r>
      <w:r w:rsidR="00A634F5">
        <w:rPr>
          <w:rFonts w:ascii="Times New Roman" w:hAnsi="Times New Roman" w:cs="Times New Roman"/>
          <w:sz w:val="28"/>
          <w:szCs w:val="28"/>
        </w:rPr>
        <w:t>аявителю изложить суть обращения в письменной форме;</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w:t>
      </w:r>
      <w:r w:rsidR="0087433B">
        <w:rPr>
          <w:rFonts w:ascii="Times New Roman" w:hAnsi="Times New Roman" w:cs="Times New Roman"/>
          <w:sz w:val="28"/>
          <w:szCs w:val="28"/>
        </w:rPr>
        <w:t>) назначить другое удобное для З</w:t>
      </w:r>
      <w:r>
        <w:rPr>
          <w:rFonts w:ascii="Times New Roman" w:hAnsi="Times New Roman" w:cs="Times New Roman"/>
          <w:sz w:val="28"/>
          <w:szCs w:val="28"/>
        </w:rPr>
        <w:t>аявителя время для консультации;</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в двухдневный срок дать консультацию по ко</w:t>
      </w:r>
      <w:r w:rsidR="0087433B">
        <w:rPr>
          <w:rFonts w:ascii="Times New Roman" w:hAnsi="Times New Roman" w:cs="Times New Roman"/>
          <w:sz w:val="28"/>
          <w:szCs w:val="28"/>
        </w:rPr>
        <w:t>нтактному телефону, указанному З</w:t>
      </w:r>
      <w:r>
        <w:rPr>
          <w:rFonts w:ascii="Times New Roman" w:hAnsi="Times New Roman" w:cs="Times New Roman"/>
          <w:sz w:val="28"/>
          <w:szCs w:val="28"/>
        </w:rPr>
        <w:t xml:space="preserve">аявителем. </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1.4.4. Информирование и консультирование о муниципальной услуге, предоставляемой в </w:t>
      </w:r>
      <w:r w:rsidR="00CF1DD2">
        <w:rPr>
          <w:rFonts w:ascii="Times New Roman" w:hAnsi="Times New Roman" w:cs="Times New Roman"/>
          <w:sz w:val="28"/>
          <w:szCs w:val="28"/>
        </w:rPr>
        <w:t>МКУ «МФЦ ЗАТО город Заозерск»,</w:t>
      </w:r>
      <w:r>
        <w:rPr>
          <w:rFonts w:ascii="Times New Roman" w:hAnsi="Times New Roman" w:cs="Times New Roman"/>
          <w:sz w:val="28"/>
          <w:szCs w:val="28"/>
        </w:rPr>
        <w:t xml:space="preserve"> осуществляется посредством:</w:t>
      </w:r>
    </w:p>
    <w:p w:rsidR="00A634F5" w:rsidRDefault="00FC6CA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информационных стендов, программно-аппаратных комплексов;</w:t>
      </w:r>
    </w:p>
    <w:p w:rsidR="00A634F5" w:rsidRDefault="00FC6CA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 xml:space="preserve">официального сайта </w:t>
      </w:r>
      <w:r w:rsidR="00CF1DD2">
        <w:rPr>
          <w:rFonts w:ascii="Times New Roman" w:hAnsi="Times New Roman" w:cs="Times New Roman"/>
          <w:sz w:val="28"/>
          <w:szCs w:val="28"/>
        </w:rPr>
        <w:t>МКУ «МФЦ ЗАТО город Заозерск»;</w:t>
      </w:r>
    </w:p>
    <w:p w:rsidR="00A634F5" w:rsidRDefault="00FC6CA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 xml:space="preserve">телефонной связи; </w:t>
      </w:r>
    </w:p>
    <w:p w:rsidR="00A634F5" w:rsidRDefault="00FC6CA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электронной почты;</w:t>
      </w:r>
    </w:p>
    <w:p w:rsidR="00A634F5" w:rsidRDefault="00FC6CA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информационно-телекоммуникационной сети «Интернет»;</w:t>
      </w:r>
    </w:p>
    <w:p w:rsidR="00A634F5" w:rsidRDefault="00FC6CA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средств массовой информации;</w:t>
      </w:r>
    </w:p>
    <w:p w:rsidR="00A634F5" w:rsidRDefault="00FC6CA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печатных информационных материалов (брошюр, буклетов и т.п.).</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1.4.5. Результатом информирования и консультир</w:t>
      </w:r>
      <w:r w:rsidR="0087433B">
        <w:rPr>
          <w:rFonts w:ascii="Times New Roman" w:hAnsi="Times New Roman" w:cs="Times New Roman"/>
          <w:sz w:val="28"/>
          <w:szCs w:val="28"/>
        </w:rPr>
        <w:t>ования является предоставление З</w:t>
      </w:r>
      <w:r>
        <w:rPr>
          <w:rFonts w:ascii="Times New Roman" w:hAnsi="Times New Roman" w:cs="Times New Roman"/>
          <w:sz w:val="28"/>
          <w:szCs w:val="28"/>
        </w:rPr>
        <w:t>аявителю (его представителю) информации:</w:t>
      </w:r>
    </w:p>
    <w:p w:rsidR="00A634F5" w:rsidRDefault="00CB433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 xml:space="preserve">об органе (организации), предоставляющем муниципальную услугу (наименование, номер телефона, почтовый и электронный </w:t>
      </w:r>
      <w:r w:rsidR="0087433B">
        <w:rPr>
          <w:rFonts w:ascii="Times New Roman" w:hAnsi="Times New Roman" w:cs="Times New Roman"/>
          <w:sz w:val="28"/>
          <w:szCs w:val="28"/>
        </w:rPr>
        <w:t>адрес), времени приема органом З</w:t>
      </w:r>
      <w:r w:rsidR="00A634F5">
        <w:rPr>
          <w:rFonts w:ascii="Times New Roman" w:hAnsi="Times New Roman" w:cs="Times New Roman"/>
          <w:sz w:val="28"/>
          <w:szCs w:val="28"/>
        </w:rPr>
        <w:t>аявителей;</w:t>
      </w:r>
    </w:p>
    <w:p w:rsidR="00A634F5" w:rsidRDefault="00CB433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о перечне документов, необходимых для оказания  муниципальной услуги;</w:t>
      </w:r>
    </w:p>
    <w:p w:rsidR="00A634F5" w:rsidRDefault="00CB433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о сроках предоставления  муниципальной услуги;</w:t>
      </w:r>
    </w:p>
    <w:p w:rsidR="00A634F5" w:rsidRDefault="00CB433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об основаниях для отказа в предоставлении муниципальной услуги;</w:t>
      </w:r>
    </w:p>
    <w:p w:rsidR="00A634F5" w:rsidRDefault="00CB433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 xml:space="preserve">о порядке обжалования действий (бездействия), а также решений органов, предоставляющих муниципальные услуги, муниципальных служащих; </w:t>
      </w:r>
    </w:p>
    <w:p w:rsidR="00A634F5" w:rsidRDefault="00CB433C"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иная информация, включая предоставление</w:t>
      </w:r>
      <w:r w:rsidR="0087433B">
        <w:rPr>
          <w:rFonts w:ascii="Times New Roman" w:hAnsi="Times New Roman" w:cs="Times New Roman"/>
          <w:sz w:val="28"/>
          <w:szCs w:val="28"/>
        </w:rPr>
        <w:t xml:space="preserve"> распечатанной «Информации для З</w:t>
      </w:r>
      <w:r w:rsidR="00A634F5">
        <w:rPr>
          <w:rFonts w:ascii="Times New Roman" w:hAnsi="Times New Roman" w:cs="Times New Roman"/>
          <w:sz w:val="28"/>
          <w:szCs w:val="28"/>
        </w:rPr>
        <w:t>аявителя».</w:t>
      </w:r>
    </w:p>
    <w:p w:rsidR="00A634F5" w:rsidRDefault="0087433B"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З</w:t>
      </w:r>
      <w:r w:rsidR="00A634F5">
        <w:rPr>
          <w:rFonts w:ascii="Times New Roman" w:hAnsi="Times New Roman" w:cs="Times New Roman"/>
          <w:sz w:val="28"/>
          <w:szCs w:val="28"/>
        </w:rPr>
        <w:t>аявителю может быть оказана помощь в заполнении заявления (заявлений) о предоставлении услуги.</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1.4.6. Специалисты, ответственные за прием и консультирование граждан (лично или по телефону), обязаны относиться к обратившимся гражданам </w:t>
      </w:r>
      <w:r>
        <w:rPr>
          <w:rFonts w:ascii="Times New Roman" w:hAnsi="Times New Roman" w:cs="Times New Roman"/>
          <w:sz w:val="28"/>
          <w:szCs w:val="28"/>
        </w:rPr>
        <w:lastRenderedPageBreak/>
        <w:t>корректно и внимательно, не унижая их чести и достоинства.</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1.4.7. Письменные разъяснения даются МКУ «Управление городским хозяйством» при</w:t>
      </w:r>
      <w:r w:rsidR="0087433B">
        <w:rPr>
          <w:rFonts w:ascii="Times New Roman" w:hAnsi="Times New Roman" w:cs="Times New Roman"/>
          <w:sz w:val="28"/>
          <w:szCs w:val="28"/>
        </w:rPr>
        <w:t xml:space="preserve"> наличии письменного обращения З</w:t>
      </w:r>
      <w:r>
        <w:rPr>
          <w:rFonts w:ascii="Times New Roman" w:hAnsi="Times New Roman" w:cs="Times New Roman"/>
          <w:sz w:val="28"/>
          <w:szCs w:val="28"/>
        </w:rPr>
        <w:t xml:space="preserve">аявителя. Специалисты, ответственные за прием и консультирование граждан, квалифицированно готовят разъяснения в пределах своей компетенции. </w:t>
      </w:r>
    </w:p>
    <w:p w:rsidR="00A634F5" w:rsidRDefault="00A634F5" w:rsidP="00FE5529">
      <w:pPr>
        <w:widowControl w:val="0"/>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1.4.8. Руководитель, либо лицо, его замещающее, определяет исполнителя для подготовки ответа по каждому конкретному письменному обращению. </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1.4.9. Письменный ответ подписывает руководитель МКУ «Управление городским хозяйством» или лицо, его замещающее. Ответ должен содержать фамилию, инициалы и телефон исполнителя.</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Исполнитель направляет ответ письмом, электронной почтой, факсом либо с использованием сети «Интернет» в зависимости от способа обращения за консультацией или способа доставки, указанного в письменном обращении, в том числе нарочным.</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Ответ на обращение, полученное по электронной почте в режиме вопросов-ответов, размещается в сети «Интернет» на официальном сайте МКУ «Управление городским хозяйством».</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Срок подготовки </w:t>
      </w:r>
      <w:r w:rsidR="00CB433C">
        <w:rPr>
          <w:rFonts w:ascii="Times New Roman" w:hAnsi="Times New Roman" w:cs="Times New Roman"/>
          <w:sz w:val="28"/>
          <w:szCs w:val="28"/>
        </w:rPr>
        <w:t>письменного ответа составляет 30</w:t>
      </w:r>
      <w:r>
        <w:rPr>
          <w:rFonts w:ascii="Times New Roman" w:hAnsi="Times New Roman" w:cs="Times New Roman"/>
          <w:sz w:val="28"/>
          <w:szCs w:val="28"/>
        </w:rPr>
        <w:t xml:space="preserve"> рабочих дней со дня регистрации письменного обращения.</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1.4.10. Результатом информирования и консультирования является предоставление обратившемуся лицу информации:</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об органе, предоставляющем муниципальную услугу (наименование, номер телефона, почтовый и элек</w:t>
      </w:r>
      <w:r w:rsidR="0087433B">
        <w:rPr>
          <w:rFonts w:ascii="Times New Roman" w:hAnsi="Times New Roman" w:cs="Times New Roman"/>
          <w:sz w:val="28"/>
          <w:szCs w:val="28"/>
        </w:rPr>
        <w:t>тронный адрес), времени приема З</w:t>
      </w:r>
      <w:r>
        <w:rPr>
          <w:rFonts w:ascii="Times New Roman" w:hAnsi="Times New Roman" w:cs="Times New Roman"/>
          <w:sz w:val="28"/>
          <w:szCs w:val="28"/>
        </w:rPr>
        <w:t>аявителей;</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 перечне документов, необходимых для оказания муниципальной услуги;</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 сроках предоставления муниципальной услуги;</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об основаниях для отказа в предоставлении муниципальной услуги;</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 порядке обжалования действий (бездействия), а также решений органа, предоставляющего муниципальную услугу, муниципальных служащих.</w:t>
      </w:r>
    </w:p>
    <w:p w:rsidR="00A634F5" w:rsidRDefault="0087433B"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З</w:t>
      </w:r>
      <w:r w:rsidR="00A634F5">
        <w:rPr>
          <w:rFonts w:ascii="Times New Roman" w:hAnsi="Times New Roman" w:cs="Times New Roman"/>
          <w:sz w:val="28"/>
          <w:szCs w:val="28"/>
        </w:rPr>
        <w:t>аявителю оказывается помощь в заполнении заявления (заявлений) при предоставлении муниципальной услуги.</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1.4.11. Должностные лица, ответственные за прием и консультирование граждан (лично или по телефону), обязаны относиться к обратившимся гражданам корректно и внимательно, не унижая их чести и достоинства.</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1.4.12. В печатных информационных материалах (брошюрах, буклетах и т.д.), на информационных стендах (информационных терминалах), в программно-аппаратных комплексах, в том числе на официальном </w:t>
      </w:r>
      <w:r w:rsidRPr="009C5D29">
        <w:rPr>
          <w:rFonts w:ascii="Times New Roman" w:hAnsi="Times New Roman" w:cs="Times New Roman"/>
          <w:sz w:val="28"/>
          <w:szCs w:val="28"/>
        </w:rPr>
        <w:t xml:space="preserve">сайте </w:t>
      </w:r>
      <w:r w:rsidR="009C5D29">
        <w:rPr>
          <w:rFonts w:ascii="Times New Roman" w:hAnsi="Times New Roman" w:cs="Times New Roman"/>
          <w:sz w:val="28"/>
          <w:szCs w:val="28"/>
        </w:rPr>
        <w:t>МКУ «Управление городским хозяйством»,</w:t>
      </w:r>
      <w:r>
        <w:rPr>
          <w:rFonts w:ascii="Times New Roman" w:hAnsi="Times New Roman" w:cs="Times New Roman"/>
          <w:sz w:val="28"/>
          <w:szCs w:val="28"/>
        </w:rPr>
        <w:t xml:space="preserve"> </w:t>
      </w:r>
      <w:r w:rsidR="00CF1DD2">
        <w:rPr>
          <w:rFonts w:ascii="Times New Roman" w:hAnsi="Times New Roman" w:cs="Times New Roman"/>
          <w:sz w:val="28"/>
          <w:szCs w:val="28"/>
        </w:rPr>
        <w:t>МКУ «МФЦ ЗАТО город Заозерск»</w:t>
      </w:r>
      <w:r>
        <w:rPr>
          <w:rFonts w:ascii="Times New Roman" w:hAnsi="Times New Roman" w:cs="Times New Roman"/>
          <w:sz w:val="28"/>
          <w:szCs w:val="28"/>
        </w:rPr>
        <w:t>, едином и региональном портале размещается следующая информация:</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сведения о местонахождении, контактных телефонах, адресах электронной почты, официальных сайтах МКУ «Управление городским хозяйством», </w:t>
      </w:r>
      <w:r w:rsidR="00CF1DD2">
        <w:rPr>
          <w:rFonts w:ascii="Times New Roman" w:hAnsi="Times New Roman" w:cs="Times New Roman"/>
          <w:sz w:val="28"/>
          <w:szCs w:val="28"/>
        </w:rPr>
        <w:t>МКУ «МФЦ ЗАТО город Заозерск»</w:t>
      </w:r>
      <w:r>
        <w:rPr>
          <w:rFonts w:ascii="Times New Roman" w:hAnsi="Times New Roman" w:cs="Times New Roman"/>
          <w:sz w:val="28"/>
          <w:szCs w:val="28"/>
        </w:rPr>
        <w:t>;</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сведения о графике работы МКУ «Управление городским хозяйством», </w:t>
      </w:r>
      <w:r w:rsidR="00CF1DD2">
        <w:rPr>
          <w:rFonts w:ascii="Times New Roman" w:hAnsi="Times New Roman" w:cs="Times New Roman"/>
          <w:sz w:val="28"/>
          <w:szCs w:val="28"/>
        </w:rPr>
        <w:t>МКУ «МФЦ ЗАТО город Заозерс</w:t>
      </w:r>
      <w:r w:rsidR="00CF1DD2" w:rsidRPr="00CF1DD2">
        <w:rPr>
          <w:rFonts w:ascii="Times New Roman" w:hAnsi="Times New Roman" w:cs="Times New Roman"/>
          <w:sz w:val="28"/>
          <w:szCs w:val="28"/>
        </w:rPr>
        <w:t>к»</w:t>
      </w:r>
      <w:r w:rsidRPr="00CF1DD2">
        <w:rPr>
          <w:rFonts w:ascii="Times New Roman" w:hAnsi="Times New Roman" w:cs="Times New Roman"/>
          <w:sz w:val="28"/>
          <w:szCs w:val="28"/>
        </w:rPr>
        <w:t>;</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сведения о графике приема граждан;</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настоящий </w:t>
      </w:r>
      <w:r w:rsidR="009275BC">
        <w:rPr>
          <w:rFonts w:ascii="Times New Roman" w:hAnsi="Times New Roman" w:cs="Times New Roman"/>
          <w:sz w:val="28"/>
          <w:szCs w:val="28"/>
        </w:rPr>
        <w:t>Р</w:t>
      </w:r>
      <w:r>
        <w:rPr>
          <w:rFonts w:ascii="Times New Roman" w:hAnsi="Times New Roman" w:cs="Times New Roman"/>
          <w:sz w:val="28"/>
          <w:szCs w:val="28"/>
        </w:rPr>
        <w:t>егламент;</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д) основания для отказа в предоставлении муниципальной услуги;</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 перечень документов, необходимых для предоставления муниципальной услуги;</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ж) форма (образец) заявления;</w:t>
      </w:r>
    </w:p>
    <w:p w:rsidR="00A634F5" w:rsidRDefault="00A634F5" w:rsidP="00FE5529">
      <w:pPr>
        <w:tabs>
          <w:tab w:val="left" w:pos="0"/>
        </w:tabs>
        <w:suppressAutoHyphens w:val="0"/>
        <w:autoSpaceDE w:val="0"/>
        <w:spacing w:after="0" w:line="240" w:lineRule="auto"/>
        <w:ind w:firstLine="709"/>
        <w:jc w:val="both"/>
        <w:rPr>
          <w:sz w:val="28"/>
          <w:szCs w:val="28"/>
        </w:rPr>
      </w:pPr>
      <w:r>
        <w:rPr>
          <w:rFonts w:ascii="Times New Roman" w:hAnsi="Times New Roman" w:cs="Times New Roman"/>
          <w:sz w:val="28"/>
          <w:szCs w:val="28"/>
        </w:rPr>
        <w:t>з) порядок обжалования решений, действий или бездействия должностных лиц МКУ «Управление городским хозяйством».</w:t>
      </w:r>
    </w:p>
    <w:p w:rsidR="00A634F5" w:rsidRPr="00F038DC" w:rsidRDefault="00A634F5" w:rsidP="00FE5529">
      <w:pPr>
        <w:pStyle w:val="af3"/>
        <w:tabs>
          <w:tab w:val="clear" w:pos="360"/>
          <w:tab w:val="left" w:pos="0"/>
        </w:tabs>
        <w:ind w:firstLine="709"/>
        <w:rPr>
          <w:sz w:val="28"/>
          <w:szCs w:val="28"/>
        </w:rPr>
      </w:pPr>
    </w:p>
    <w:p w:rsidR="00A634F5" w:rsidRPr="00F038DC" w:rsidRDefault="00A634F5" w:rsidP="00CC24CC">
      <w:pPr>
        <w:pStyle w:val="aff0"/>
        <w:numPr>
          <w:ilvl w:val="0"/>
          <w:numId w:val="9"/>
        </w:numPr>
        <w:tabs>
          <w:tab w:val="left" w:pos="0"/>
        </w:tabs>
        <w:autoSpaceDE w:val="0"/>
        <w:jc w:val="center"/>
        <w:rPr>
          <w:sz w:val="28"/>
          <w:szCs w:val="28"/>
        </w:rPr>
      </w:pPr>
      <w:r w:rsidRPr="00F038DC">
        <w:rPr>
          <w:sz w:val="28"/>
          <w:szCs w:val="28"/>
        </w:rPr>
        <w:t>Стандарт предоставления муниципальной услуги</w:t>
      </w:r>
    </w:p>
    <w:p w:rsidR="00CC24CC" w:rsidRPr="00CC24CC" w:rsidRDefault="00CC24CC" w:rsidP="00CC24CC">
      <w:pPr>
        <w:pStyle w:val="aff0"/>
        <w:tabs>
          <w:tab w:val="left" w:pos="0"/>
        </w:tabs>
        <w:autoSpaceDE w:val="0"/>
        <w:ind w:left="1069"/>
        <w:rPr>
          <w:sz w:val="28"/>
          <w:szCs w:val="28"/>
        </w:rPr>
      </w:pPr>
    </w:p>
    <w:p w:rsidR="009C5D29" w:rsidRDefault="00A634F5" w:rsidP="00FE5529">
      <w:pPr>
        <w:pStyle w:val="af3"/>
        <w:tabs>
          <w:tab w:val="clear" w:pos="360"/>
          <w:tab w:val="left" w:pos="0"/>
        </w:tabs>
        <w:ind w:firstLine="709"/>
        <w:rPr>
          <w:sz w:val="28"/>
          <w:szCs w:val="28"/>
        </w:rPr>
      </w:pPr>
      <w:r>
        <w:rPr>
          <w:sz w:val="28"/>
          <w:szCs w:val="28"/>
        </w:rPr>
        <w:t>2.1. Наименование муниципальной услуги</w:t>
      </w:r>
      <w:r w:rsidR="009C5D29">
        <w:rPr>
          <w:sz w:val="28"/>
          <w:szCs w:val="28"/>
        </w:rPr>
        <w:t>:</w:t>
      </w:r>
    </w:p>
    <w:p w:rsidR="00A634F5" w:rsidRDefault="00A634F5" w:rsidP="00FE5529">
      <w:pPr>
        <w:pStyle w:val="af3"/>
        <w:tabs>
          <w:tab w:val="clear" w:pos="360"/>
          <w:tab w:val="left" w:pos="0"/>
        </w:tabs>
        <w:ind w:firstLine="709"/>
        <w:rPr>
          <w:sz w:val="28"/>
          <w:szCs w:val="28"/>
        </w:rPr>
      </w:pPr>
      <w:r>
        <w:rPr>
          <w:sz w:val="28"/>
          <w:szCs w:val="28"/>
        </w:rPr>
        <w:t>Прием заявлений, документов, а также постановка граждан на учет в качестве нуждающихся в жилых помещениях.</w:t>
      </w:r>
    </w:p>
    <w:p w:rsidR="00A634F5" w:rsidRDefault="000C5228" w:rsidP="00FE5529">
      <w:pPr>
        <w:pStyle w:val="af3"/>
        <w:tabs>
          <w:tab w:val="clear" w:pos="360"/>
          <w:tab w:val="left" w:pos="0"/>
        </w:tabs>
        <w:ind w:left="709" w:firstLine="709"/>
        <w:rPr>
          <w:sz w:val="28"/>
          <w:szCs w:val="28"/>
        </w:rPr>
      </w:pPr>
      <w:r>
        <w:rPr>
          <w:sz w:val="28"/>
          <w:szCs w:val="28"/>
        </w:rPr>
        <w:t xml:space="preserve">2.2. </w:t>
      </w:r>
      <w:r w:rsidR="00A634F5">
        <w:rPr>
          <w:sz w:val="28"/>
          <w:szCs w:val="28"/>
        </w:rPr>
        <w:t>Наименование органа, предоставляющего муниципальную услугу</w:t>
      </w:r>
      <w:r w:rsidR="009C5D29">
        <w:rPr>
          <w:sz w:val="28"/>
          <w:szCs w:val="28"/>
        </w:rPr>
        <w:t>:</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2.2.1. Муниципальная услуга предоставляется МКУ «Управление городским хозяйством».</w:t>
      </w:r>
    </w:p>
    <w:p w:rsidR="00A634F5" w:rsidRDefault="00A634F5" w:rsidP="00FE5529">
      <w:pPr>
        <w:tabs>
          <w:tab w:val="left" w:pos="0"/>
        </w:tabs>
        <w:autoSpaceDE w:val="0"/>
        <w:spacing w:after="0" w:line="240" w:lineRule="auto"/>
        <w:ind w:right="-5" w:firstLine="709"/>
        <w:jc w:val="both"/>
        <w:rPr>
          <w:rFonts w:ascii="Times New Roman" w:hAnsi="Times New Roman" w:cs="Times New Roman"/>
          <w:sz w:val="28"/>
          <w:szCs w:val="28"/>
        </w:rPr>
      </w:pPr>
      <w:r>
        <w:rPr>
          <w:rFonts w:ascii="Times New Roman" w:hAnsi="Times New Roman" w:cs="Times New Roman"/>
          <w:sz w:val="28"/>
          <w:szCs w:val="28"/>
        </w:rPr>
        <w:t xml:space="preserve">2.2.2. Муниципальная услуга может предоставляться в </w:t>
      </w:r>
      <w:r w:rsidR="00CF1DD2">
        <w:rPr>
          <w:rFonts w:ascii="Times New Roman" w:hAnsi="Times New Roman" w:cs="Times New Roman"/>
          <w:sz w:val="28"/>
          <w:szCs w:val="28"/>
        </w:rPr>
        <w:t>МКУ «МФЦ ЗАТО город Заозерск»</w:t>
      </w:r>
      <w:r>
        <w:rPr>
          <w:rFonts w:ascii="Times New Roman" w:hAnsi="Times New Roman" w:cs="Times New Roman"/>
          <w:sz w:val="28"/>
          <w:szCs w:val="28"/>
        </w:rPr>
        <w:t xml:space="preserve"> в части:</w:t>
      </w:r>
    </w:p>
    <w:p w:rsidR="00A634F5" w:rsidRDefault="00A634F5" w:rsidP="00FE5529">
      <w:pPr>
        <w:tabs>
          <w:tab w:val="left" w:pos="0"/>
        </w:tabs>
        <w:autoSpaceDE w:val="0"/>
        <w:spacing w:after="0" w:line="240" w:lineRule="auto"/>
        <w:ind w:right="-5" w:firstLine="709"/>
        <w:jc w:val="both"/>
        <w:rPr>
          <w:rFonts w:ascii="Times New Roman" w:hAnsi="Times New Roman" w:cs="Times New Roman"/>
          <w:sz w:val="28"/>
          <w:szCs w:val="28"/>
        </w:rPr>
      </w:pPr>
      <w:r>
        <w:rPr>
          <w:rFonts w:ascii="Times New Roman" w:hAnsi="Times New Roman" w:cs="Times New Roman"/>
          <w:sz w:val="28"/>
          <w:szCs w:val="28"/>
        </w:rPr>
        <w:t>- приема, регистрации и передачи в МКУ «Управление городским хозяйством» заявлений и документов, необходимых для предоставления муниципальной услуги;</w:t>
      </w:r>
    </w:p>
    <w:p w:rsidR="00A634F5" w:rsidRDefault="00A634F5" w:rsidP="00FE5529">
      <w:pPr>
        <w:tabs>
          <w:tab w:val="left" w:pos="0"/>
        </w:tabs>
        <w:autoSpaceDE w:val="0"/>
        <w:spacing w:after="0" w:line="240" w:lineRule="auto"/>
        <w:ind w:right="-5" w:firstLine="709"/>
        <w:jc w:val="both"/>
        <w:rPr>
          <w:rFonts w:ascii="Times New Roman" w:hAnsi="Times New Roman" w:cs="Times New Roman"/>
          <w:sz w:val="28"/>
          <w:szCs w:val="28"/>
        </w:rPr>
      </w:pPr>
      <w:r>
        <w:rPr>
          <w:rFonts w:ascii="Times New Roman" w:hAnsi="Times New Roman" w:cs="Times New Roman"/>
          <w:sz w:val="28"/>
          <w:szCs w:val="28"/>
        </w:rPr>
        <w:t>- формирования и направления межведомственных запросов;</w:t>
      </w:r>
    </w:p>
    <w:p w:rsidR="00A634F5" w:rsidRDefault="00A634F5" w:rsidP="00FE5529">
      <w:pPr>
        <w:tabs>
          <w:tab w:val="left" w:pos="0"/>
        </w:tabs>
        <w:autoSpaceDE w:val="0"/>
        <w:spacing w:after="0" w:line="240" w:lineRule="auto"/>
        <w:ind w:right="-5" w:firstLine="709"/>
        <w:jc w:val="both"/>
        <w:rPr>
          <w:sz w:val="28"/>
          <w:szCs w:val="28"/>
        </w:rPr>
      </w:pPr>
      <w:r>
        <w:rPr>
          <w:rFonts w:ascii="Times New Roman" w:hAnsi="Times New Roman" w:cs="Times New Roman"/>
          <w:sz w:val="28"/>
          <w:szCs w:val="28"/>
        </w:rPr>
        <w:t>- выдачи результата предоставления муниципальной услуги.</w:t>
      </w:r>
    </w:p>
    <w:p w:rsidR="00A634F5" w:rsidRDefault="00A634F5" w:rsidP="00FE5529">
      <w:pPr>
        <w:pStyle w:val="af3"/>
        <w:tabs>
          <w:tab w:val="clear" w:pos="360"/>
          <w:tab w:val="left" w:pos="0"/>
        </w:tabs>
        <w:ind w:firstLine="709"/>
        <w:rPr>
          <w:sz w:val="28"/>
          <w:szCs w:val="28"/>
        </w:rPr>
      </w:pPr>
      <w:r>
        <w:rPr>
          <w:sz w:val="28"/>
          <w:szCs w:val="28"/>
        </w:rPr>
        <w:t xml:space="preserve">2.2.3. Муниципальная услуга оказывается во взаимодействии с </w:t>
      </w:r>
      <w:r>
        <w:rPr>
          <w:rStyle w:val="w300"/>
          <w:rFonts w:eastAsia="Arial Unicode MS"/>
          <w:sz w:val="28"/>
          <w:szCs w:val="28"/>
        </w:rPr>
        <w:t>Управлением Федеральной службы государственной регистрации, кадастра и картографии по Мурманской области (Управление Росреестра по Мурманской области).</w:t>
      </w:r>
    </w:p>
    <w:p w:rsidR="00A634F5" w:rsidRDefault="000C5228" w:rsidP="00FE5529">
      <w:pPr>
        <w:tabs>
          <w:tab w:val="left" w:pos="0"/>
        </w:tabs>
        <w:autoSpaceDE w:val="0"/>
        <w:spacing w:after="0" w:line="240" w:lineRule="auto"/>
        <w:ind w:right="-5" w:firstLine="709"/>
        <w:jc w:val="both"/>
        <w:rPr>
          <w:sz w:val="28"/>
          <w:szCs w:val="28"/>
        </w:rPr>
      </w:pPr>
      <w:r>
        <w:rPr>
          <w:rFonts w:ascii="Times New Roman" w:hAnsi="Times New Roman" w:cs="Times New Roman"/>
          <w:sz w:val="28"/>
          <w:szCs w:val="28"/>
        </w:rPr>
        <w:t xml:space="preserve">2.3. </w:t>
      </w:r>
      <w:r w:rsidR="00A634F5">
        <w:rPr>
          <w:rFonts w:ascii="Times New Roman" w:hAnsi="Times New Roman" w:cs="Times New Roman"/>
          <w:sz w:val="28"/>
          <w:szCs w:val="28"/>
        </w:rPr>
        <w:t>Описание результата предоставления муниципальной услуги</w:t>
      </w:r>
      <w:r w:rsidR="009C5D29">
        <w:rPr>
          <w:rFonts w:ascii="Times New Roman" w:hAnsi="Times New Roman" w:cs="Times New Roman"/>
          <w:sz w:val="28"/>
          <w:szCs w:val="28"/>
        </w:rPr>
        <w:t>:</w:t>
      </w:r>
      <w:r w:rsidR="00660D4F">
        <w:rPr>
          <w:rFonts w:ascii="Times New Roman" w:hAnsi="Times New Roman" w:cs="Times New Roman"/>
          <w:sz w:val="28"/>
          <w:szCs w:val="28"/>
        </w:rPr>
        <w:t xml:space="preserve"> </w:t>
      </w:r>
    </w:p>
    <w:p w:rsidR="00A634F5" w:rsidRDefault="00A634F5" w:rsidP="00FE5529">
      <w:pPr>
        <w:pStyle w:val="af3"/>
        <w:tabs>
          <w:tab w:val="clear" w:pos="360"/>
          <w:tab w:val="left" w:pos="0"/>
        </w:tabs>
        <w:ind w:firstLine="709"/>
        <w:rPr>
          <w:bCs/>
          <w:sz w:val="28"/>
          <w:szCs w:val="28"/>
        </w:rPr>
      </w:pPr>
      <w:r>
        <w:rPr>
          <w:sz w:val="28"/>
          <w:szCs w:val="28"/>
        </w:rPr>
        <w:t>2.3.1. Результатом предоставления муниципальной услуги являются:</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w:t>
      </w:r>
      <w:r w:rsidR="0087433B">
        <w:rPr>
          <w:rFonts w:ascii="Times New Roman" w:hAnsi="Times New Roman" w:cs="Times New Roman"/>
          <w:bCs/>
          <w:sz w:val="28"/>
          <w:szCs w:val="28"/>
        </w:rPr>
        <w:t xml:space="preserve"> принятие решения о постановке З</w:t>
      </w:r>
      <w:r>
        <w:rPr>
          <w:rFonts w:ascii="Times New Roman" w:hAnsi="Times New Roman" w:cs="Times New Roman"/>
          <w:bCs/>
          <w:sz w:val="28"/>
          <w:szCs w:val="28"/>
        </w:rPr>
        <w:t>аявителя на учет в качестве нуждающегося в жилом помещении (далее - решение о постановке на учет) и выдача (на</w:t>
      </w:r>
      <w:r w:rsidR="0087433B">
        <w:rPr>
          <w:rFonts w:ascii="Times New Roman" w:hAnsi="Times New Roman" w:cs="Times New Roman"/>
          <w:bCs/>
          <w:sz w:val="28"/>
          <w:szCs w:val="28"/>
        </w:rPr>
        <w:t>правление) уведомления в адрес З</w:t>
      </w:r>
      <w:r>
        <w:rPr>
          <w:rFonts w:ascii="Times New Roman" w:hAnsi="Times New Roman" w:cs="Times New Roman"/>
          <w:bCs/>
          <w:sz w:val="28"/>
          <w:szCs w:val="28"/>
        </w:rPr>
        <w:t>аявителя;</w:t>
      </w:r>
    </w:p>
    <w:p w:rsidR="00A634F5" w:rsidRDefault="00A634F5" w:rsidP="00FE5529">
      <w:pPr>
        <w:tabs>
          <w:tab w:val="left" w:pos="0"/>
        </w:tabs>
        <w:suppressAutoHyphens w:val="0"/>
        <w:autoSpaceDE w:val="0"/>
        <w:spacing w:after="0" w:line="240" w:lineRule="auto"/>
        <w:ind w:firstLine="709"/>
        <w:jc w:val="both"/>
        <w:rPr>
          <w:b/>
          <w:sz w:val="28"/>
          <w:szCs w:val="28"/>
        </w:rPr>
      </w:pPr>
      <w:r>
        <w:rPr>
          <w:rFonts w:ascii="Times New Roman" w:hAnsi="Times New Roman" w:cs="Times New Roman"/>
          <w:bCs/>
          <w:sz w:val="28"/>
          <w:szCs w:val="28"/>
        </w:rPr>
        <w:t xml:space="preserve">- принятие </w:t>
      </w:r>
      <w:r w:rsidR="0087433B">
        <w:rPr>
          <w:rFonts w:ascii="Times New Roman" w:hAnsi="Times New Roman" w:cs="Times New Roman"/>
          <w:bCs/>
          <w:sz w:val="28"/>
          <w:szCs w:val="28"/>
        </w:rPr>
        <w:t>решения об отказе в постановке З</w:t>
      </w:r>
      <w:r>
        <w:rPr>
          <w:rFonts w:ascii="Times New Roman" w:hAnsi="Times New Roman" w:cs="Times New Roman"/>
          <w:bCs/>
          <w:sz w:val="28"/>
          <w:szCs w:val="28"/>
        </w:rPr>
        <w:t>аявителя на учет в качестве нуждающегося в жилом помещении (далее - решение об отказе в постановке на учет) и выдача (напра</w:t>
      </w:r>
      <w:r w:rsidR="0087433B">
        <w:rPr>
          <w:rFonts w:ascii="Times New Roman" w:hAnsi="Times New Roman" w:cs="Times New Roman"/>
          <w:bCs/>
          <w:sz w:val="28"/>
          <w:szCs w:val="28"/>
        </w:rPr>
        <w:t>вление) уведомления в адрес З</w:t>
      </w:r>
      <w:r>
        <w:rPr>
          <w:rFonts w:ascii="Times New Roman" w:hAnsi="Times New Roman" w:cs="Times New Roman"/>
          <w:bCs/>
          <w:sz w:val="28"/>
          <w:szCs w:val="28"/>
        </w:rPr>
        <w:t>аявителя.</w:t>
      </w:r>
    </w:p>
    <w:p w:rsidR="009C5D29" w:rsidRDefault="00A634F5" w:rsidP="00FE5529">
      <w:pPr>
        <w:pStyle w:val="af3"/>
        <w:tabs>
          <w:tab w:val="clear" w:pos="360"/>
          <w:tab w:val="left" w:pos="0"/>
        </w:tabs>
        <w:ind w:firstLine="709"/>
        <w:rPr>
          <w:i/>
          <w:sz w:val="28"/>
          <w:szCs w:val="28"/>
        </w:rPr>
      </w:pPr>
      <w:r w:rsidRPr="009C5D29">
        <w:rPr>
          <w:sz w:val="28"/>
          <w:szCs w:val="28"/>
        </w:rPr>
        <w:t>2.4.</w:t>
      </w:r>
      <w:r>
        <w:rPr>
          <w:b/>
          <w:sz w:val="28"/>
          <w:szCs w:val="28"/>
        </w:rPr>
        <w:t xml:space="preserve"> </w:t>
      </w:r>
      <w:r>
        <w:rPr>
          <w:sz w:val="28"/>
          <w:szCs w:val="28"/>
        </w:rPr>
        <w:t>Срок предоставления муниципальной услуги</w:t>
      </w:r>
      <w:r w:rsidR="009C5D29">
        <w:rPr>
          <w:sz w:val="28"/>
          <w:szCs w:val="28"/>
        </w:rPr>
        <w:t>:</w:t>
      </w:r>
      <w:r>
        <w:rPr>
          <w:sz w:val="28"/>
          <w:szCs w:val="28"/>
        </w:rPr>
        <w:t xml:space="preserve"> </w:t>
      </w:r>
    </w:p>
    <w:p w:rsidR="00A634F5" w:rsidRDefault="00A634F5" w:rsidP="00FE5529">
      <w:pPr>
        <w:pStyle w:val="af3"/>
        <w:tabs>
          <w:tab w:val="clear" w:pos="360"/>
          <w:tab w:val="left" w:pos="0"/>
        </w:tabs>
        <w:ind w:firstLine="709"/>
        <w:rPr>
          <w:sz w:val="28"/>
          <w:szCs w:val="28"/>
        </w:rPr>
      </w:pPr>
      <w:r>
        <w:rPr>
          <w:sz w:val="28"/>
          <w:szCs w:val="28"/>
        </w:rPr>
        <w:t xml:space="preserve">2.4.1. Срок предоставления муниципальной услуги составляет 30 дней со дня предоставления заявления и документов, указанных в п. 2.6. настоящего </w:t>
      </w:r>
      <w:r w:rsidR="009C5D29">
        <w:rPr>
          <w:sz w:val="28"/>
          <w:szCs w:val="28"/>
        </w:rPr>
        <w:t>Р</w:t>
      </w:r>
      <w:r>
        <w:rPr>
          <w:sz w:val="28"/>
          <w:szCs w:val="28"/>
        </w:rPr>
        <w:t>егламента в МКУ «Управление городским хозяйством».</w:t>
      </w:r>
    </w:p>
    <w:p w:rsidR="00A634F5" w:rsidRDefault="00A634F5" w:rsidP="00FE5529">
      <w:pPr>
        <w:widowControl w:val="0"/>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2.4.2. Максимальный срок ожидания в очереди при подаче документов и при получении результата - 15 минут.</w:t>
      </w:r>
    </w:p>
    <w:p w:rsidR="007A70B5" w:rsidRPr="0087433B" w:rsidRDefault="00A634F5" w:rsidP="0087433B">
      <w:pPr>
        <w:widowControl w:val="0"/>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87433B">
        <w:rPr>
          <w:rFonts w:ascii="Times New Roman" w:hAnsi="Times New Roman" w:cs="Times New Roman"/>
          <w:sz w:val="28"/>
          <w:szCs w:val="28"/>
        </w:rPr>
        <w:t>.4.3. Срок регистрации запроса З</w:t>
      </w:r>
      <w:r>
        <w:rPr>
          <w:rFonts w:ascii="Times New Roman" w:hAnsi="Times New Roman" w:cs="Times New Roman"/>
          <w:sz w:val="28"/>
          <w:szCs w:val="28"/>
        </w:rPr>
        <w:t>аявителя о предоставлении муниципальной услуги сост</w:t>
      </w:r>
      <w:r w:rsidR="0087433B">
        <w:rPr>
          <w:rFonts w:ascii="Times New Roman" w:hAnsi="Times New Roman" w:cs="Times New Roman"/>
          <w:sz w:val="28"/>
          <w:szCs w:val="28"/>
        </w:rPr>
        <w:t>авляет 1 день со дня обращения З</w:t>
      </w:r>
      <w:r>
        <w:rPr>
          <w:rFonts w:ascii="Times New Roman" w:hAnsi="Times New Roman" w:cs="Times New Roman"/>
          <w:sz w:val="28"/>
          <w:szCs w:val="28"/>
        </w:rPr>
        <w:t>аявителя.</w:t>
      </w:r>
    </w:p>
    <w:p w:rsidR="00A634F5" w:rsidRDefault="00A634F5" w:rsidP="00FE5529">
      <w:pPr>
        <w:pStyle w:val="af3"/>
        <w:tabs>
          <w:tab w:val="clear" w:pos="360"/>
          <w:tab w:val="left" w:pos="0"/>
        </w:tabs>
        <w:ind w:firstLine="709"/>
        <w:rPr>
          <w:sz w:val="28"/>
          <w:szCs w:val="28"/>
        </w:rPr>
      </w:pPr>
      <w:r w:rsidRPr="009C5D29">
        <w:rPr>
          <w:sz w:val="28"/>
          <w:szCs w:val="28"/>
        </w:rPr>
        <w:t>2.5.</w:t>
      </w:r>
      <w:r>
        <w:rPr>
          <w:b/>
          <w:sz w:val="28"/>
          <w:szCs w:val="28"/>
        </w:rPr>
        <w:t xml:space="preserve"> </w:t>
      </w:r>
      <w:r>
        <w:rPr>
          <w:sz w:val="28"/>
          <w:szCs w:val="28"/>
        </w:rPr>
        <w:t>Правовые основания для предоставления муниципальной услуги:</w:t>
      </w:r>
    </w:p>
    <w:p w:rsidR="00A634F5" w:rsidRDefault="00A634F5" w:rsidP="00FE5529">
      <w:pPr>
        <w:pStyle w:val="af3"/>
        <w:tabs>
          <w:tab w:val="clear" w:pos="360"/>
          <w:tab w:val="left" w:pos="0"/>
        </w:tabs>
        <w:ind w:firstLine="709"/>
        <w:rPr>
          <w:sz w:val="28"/>
          <w:szCs w:val="28"/>
        </w:rPr>
      </w:pPr>
      <w:r>
        <w:rPr>
          <w:sz w:val="28"/>
          <w:szCs w:val="28"/>
        </w:rPr>
        <w:t>-</w:t>
      </w:r>
      <w:r w:rsidR="00887988">
        <w:rPr>
          <w:sz w:val="28"/>
          <w:szCs w:val="28"/>
        </w:rPr>
        <w:t xml:space="preserve"> </w:t>
      </w:r>
      <w:r>
        <w:rPr>
          <w:sz w:val="28"/>
          <w:szCs w:val="28"/>
        </w:rPr>
        <w:t>Жилищный кодекс Российской Федерации от 29.12.2004 №188-ФЗ;</w:t>
      </w:r>
    </w:p>
    <w:p w:rsidR="00A634F5" w:rsidRDefault="00A634F5" w:rsidP="00FE5529">
      <w:pPr>
        <w:pStyle w:val="af3"/>
        <w:tabs>
          <w:tab w:val="clear" w:pos="360"/>
          <w:tab w:val="left" w:pos="0"/>
        </w:tabs>
        <w:ind w:firstLine="709"/>
        <w:rPr>
          <w:sz w:val="28"/>
          <w:szCs w:val="28"/>
        </w:rPr>
      </w:pPr>
      <w:r>
        <w:rPr>
          <w:sz w:val="28"/>
          <w:szCs w:val="28"/>
        </w:rPr>
        <w:lastRenderedPageBreak/>
        <w:t>-</w:t>
      </w:r>
      <w:r w:rsidR="00887988">
        <w:rPr>
          <w:sz w:val="28"/>
          <w:szCs w:val="28"/>
        </w:rPr>
        <w:t xml:space="preserve"> </w:t>
      </w:r>
      <w:r>
        <w:rPr>
          <w:sz w:val="28"/>
          <w:szCs w:val="28"/>
        </w:rPr>
        <w:t>Федеральный закон от 06.10.2003 № 131-ФЗ «Об общих принципах организации местного самоуправления в Российской Федерации»;</w:t>
      </w:r>
    </w:p>
    <w:p w:rsidR="00A634F5" w:rsidRDefault="00A634F5" w:rsidP="00FE5529">
      <w:pPr>
        <w:pStyle w:val="af3"/>
        <w:tabs>
          <w:tab w:val="clear" w:pos="360"/>
          <w:tab w:val="left" w:pos="0"/>
        </w:tabs>
        <w:ind w:firstLine="709"/>
        <w:rPr>
          <w:sz w:val="28"/>
          <w:szCs w:val="28"/>
        </w:rPr>
      </w:pPr>
      <w:r>
        <w:rPr>
          <w:sz w:val="28"/>
          <w:szCs w:val="28"/>
        </w:rPr>
        <w:t>-</w:t>
      </w:r>
      <w:r w:rsidR="00887988">
        <w:rPr>
          <w:sz w:val="28"/>
          <w:szCs w:val="28"/>
        </w:rPr>
        <w:t xml:space="preserve"> </w:t>
      </w:r>
      <w:r>
        <w:rPr>
          <w:sz w:val="28"/>
          <w:szCs w:val="28"/>
        </w:rPr>
        <w:t>Федеральный закон от 02.05.2006 № 59-ФЗ «О порядке рассмотрения обращений граждан Российской Федерации»;</w:t>
      </w:r>
    </w:p>
    <w:p w:rsidR="007A70B5" w:rsidRPr="007A70B5" w:rsidRDefault="007A70B5" w:rsidP="007A70B5">
      <w:pPr>
        <w:autoSpaceDE w:val="0"/>
        <w:autoSpaceDN w:val="0"/>
        <w:adjustRightInd w:val="0"/>
        <w:spacing w:after="0" w:line="240" w:lineRule="auto"/>
        <w:ind w:firstLine="540"/>
        <w:jc w:val="both"/>
        <w:rPr>
          <w:rFonts w:ascii="Times New Roman" w:hAnsi="Times New Roman" w:cs="Times New Roman"/>
          <w:sz w:val="28"/>
          <w:szCs w:val="28"/>
        </w:rPr>
      </w:pPr>
      <w:r w:rsidRPr="007A70B5">
        <w:rPr>
          <w:sz w:val="28"/>
          <w:szCs w:val="28"/>
        </w:rPr>
        <w:t xml:space="preserve">   </w:t>
      </w:r>
      <w:r w:rsidRPr="007A70B5">
        <w:rPr>
          <w:rFonts w:ascii="Times New Roman" w:hAnsi="Times New Roman" w:cs="Times New Roman"/>
          <w:sz w:val="28"/>
          <w:szCs w:val="28"/>
        </w:rPr>
        <w:t xml:space="preserve">- Федеральным </w:t>
      </w:r>
      <w:hyperlink r:id="rId14" w:history="1">
        <w:r w:rsidRPr="007A70B5">
          <w:rPr>
            <w:rFonts w:ascii="Times New Roman" w:hAnsi="Times New Roman" w:cs="Times New Roman"/>
            <w:sz w:val="28"/>
            <w:szCs w:val="28"/>
          </w:rPr>
          <w:t>законом</w:t>
        </w:r>
      </w:hyperlink>
      <w:r w:rsidRPr="007A70B5">
        <w:rPr>
          <w:rFonts w:ascii="Times New Roman" w:hAnsi="Times New Roman" w:cs="Times New Roman"/>
          <w:sz w:val="28"/>
          <w:szCs w:val="28"/>
        </w:rPr>
        <w:t xml:space="preserve"> от 27.07.2010 № 210-ФЗ «Об организации предоставления государственных</w:t>
      </w:r>
      <w:r>
        <w:rPr>
          <w:rFonts w:ascii="Times New Roman" w:hAnsi="Times New Roman" w:cs="Times New Roman"/>
          <w:sz w:val="28"/>
          <w:szCs w:val="28"/>
        </w:rPr>
        <w:t xml:space="preserve"> и муниципальных услуг»</w:t>
      </w:r>
      <w:r w:rsidRPr="000E39E2">
        <w:rPr>
          <w:rFonts w:ascii="Times New Roman" w:hAnsi="Times New Roman" w:cs="Times New Roman"/>
          <w:sz w:val="28"/>
          <w:szCs w:val="28"/>
        </w:rPr>
        <w:t>;</w:t>
      </w:r>
    </w:p>
    <w:p w:rsidR="00A634F5" w:rsidRDefault="00A634F5" w:rsidP="00FE5529">
      <w:pPr>
        <w:pStyle w:val="af3"/>
        <w:tabs>
          <w:tab w:val="clear" w:pos="360"/>
          <w:tab w:val="left" w:pos="0"/>
        </w:tabs>
        <w:ind w:firstLine="709"/>
        <w:rPr>
          <w:color w:val="000000"/>
          <w:sz w:val="28"/>
          <w:szCs w:val="28"/>
        </w:rPr>
      </w:pPr>
      <w:r>
        <w:rPr>
          <w:sz w:val="28"/>
          <w:szCs w:val="28"/>
        </w:rPr>
        <w:t>-</w:t>
      </w:r>
      <w:r w:rsidR="00887988">
        <w:rPr>
          <w:sz w:val="28"/>
          <w:szCs w:val="28"/>
        </w:rPr>
        <w:t xml:space="preserve"> </w:t>
      </w:r>
      <w:r>
        <w:rPr>
          <w:color w:val="000000"/>
          <w:sz w:val="28"/>
          <w:szCs w:val="28"/>
        </w:rPr>
        <w:t>Закон Мурманской области от 07.07.2005 № 646-01-ЗМО «О предоставлении жилых помещений муниципального жилищного фонда по договорам социального найма»;</w:t>
      </w:r>
    </w:p>
    <w:p w:rsidR="00A634F5" w:rsidRDefault="00A634F5" w:rsidP="00FE5529">
      <w:pPr>
        <w:pStyle w:val="af3"/>
        <w:tabs>
          <w:tab w:val="clear" w:pos="360"/>
          <w:tab w:val="left" w:pos="0"/>
        </w:tabs>
        <w:ind w:firstLine="709"/>
        <w:rPr>
          <w:color w:val="000000"/>
          <w:sz w:val="28"/>
          <w:szCs w:val="28"/>
        </w:rPr>
      </w:pPr>
      <w:r>
        <w:rPr>
          <w:color w:val="000000"/>
          <w:sz w:val="28"/>
          <w:szCs w:val="28"/>
        </w:rPr>
        <w:t>-</w:t>
      </w:r>
      <w:r w:rsidR="00887988">
        <w:rPr>
          <w:color w:val="000000"/>
          <w:sz w:val="28"/>
          <w:szCs w:val="28"/>
        </w:rPr>
        <w:t xml:space="preserve"> </w:t>
      </w:r>
      <w:r w:rsidR="00B13859" w:rsidRPr="00B13859">
        <w:rPr>
          <w:color w:val="000000"/>
          <w:sz w:val="28"/>
          <w:szCs w:val="28"/>
        </w:rPr>
        <w:t>Решение Совета депутатов ЗАТО город Заозерск от 27.12.2016 № 50-3515 «Об установлении в ЗАТО город Заозерск Мурманской области размера дохода, приходящегося на каждого члена семьи, и стоимости имущества, находящегося в собственности членов семьи и подлежащим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r w:rsidR="002A3927">
        <w:rPr>
          <w:rStyle w:val="ac"/>
          <w:color w:val="000000"/>
          <w:sz w:val="28"/>
          <w:szCs w:val="28"/>
        </w:rPr>
        <w:t>;</w:t>
      </w:r>
    </w:p>
    <w:p w:rsidR="00A634F5" w:rsidRDefault="00A634F5" w:rsidP="00FE5529">
      <w:pPr>
        <w:pStyle w:val="af3"/>
        <w:tabs>
          <w:tab w:val="clear" w:pos="360"/>
          <w:tab w:val="left" w:pos="0"/>
        </w:tabs>
        <w:ind w:firstLine="709"/>
        <w:rPr>
          <w:color w:val="000000"/>
          <w:sz w:val="28"/>
          <w:szCs w:val="28"/>
        </w:rPr>
      </w:pPr>
      <w:r w:rsidRPr="00B13859">
        <w:rPr>
          <w:color w:val="000000"/>
          <w:sz w:val="28"/>
          <w:szCs w:val="28"/>
        </w:rPr>
        <w:t>-</w:t>
      </w:r>
      <w:r w:rsidR="00887988" w:rsidRPr="00B13859">
        <w:rPr>
          <w:color w:val="000000"/>
          <w:sz w:val="28"/>
          <w:szCs w:val="28"/>
        </w:rPr>
        <w:t xml:space="preserve"> </w:t>
      </w:r>
      <w:r w:rsidRPr="00B13859">
        <w:rPr>
          <w:color w:val="000000"/>
          <w:sz w:val="28"/>
          <w:szCs w:val="28"/>
        </w:rPr>
        <w:t>Реше</w:t>
      </w:r>
      <w:r w:rsidR="00071328" w:rsidRPr="00B13859">
        <w:rPr>
          <w:color w:val="000000"/>
          <w:sz w:val="28"/>
          <w:szCs w:val="28"/>
        </w:rPr>
        <w:t>ние Совета депутатов ЗАТО город</w:t>
      </w:r>
      <w:r w:rsidRPr="00B13859">
        <w:rPr>
          <w:color w:val="000000"/>
          <w:sz w:val="28"/>
          <w:szCs w:val="28"/>
        </w:rPr>
        <w:t xml:space="preserve"> Заозерск от </w:t>
      </w:r>
      <w:r w:rsidR="00071328" w:rsidRPr="00B13859">
        <w:rPr>
          <w:color w:val="000000"/>
          <w:sz w:val="28"/>
          <w:szCs w:val="28"/>
        </w:rPr>
        <w:t>27.12.2016</w:t>
      </w:r>
      <w:r w:rsidRPr="00B13859">
        <w:rPr>
          <w:color w:val="000000"/>
          <w:sz w:val="28"/>
          <w:szCs w:val="28"/>
        </w:rPr>
        <w:t xml:space="preserve"> № </w:t>
      </w:r>
      <w:r w:rsidR="00B13859">
        <w:rPr>
          <w:color w:val="000000"/>
          <w:sz w:val="28"/>
          <w:szCs w:val="28"/>
        </w:rPr>
        <w:t>50-3516</w:t>
      </w:r>
      <w:r w:rsidRPr="00B13859">
        <w:rPr>
          <w:color w:val="000000"/>
          <w:sz w:val="28"/>
          <w:szCs w:val="28"/>
        </w:rPr>
        <w:t xml:space="preserve"> «О</w:t>
      </w:r>
      <w:r w:rsidR="00071328" w:rsidRPr="00B13859">
        <w:rPr>
          <w:color w:val="000000"/>
          <w:sz w:val="28"/>
          <w:szCs w:val="28"/>
        </w:rPr>
        <w:t xml:space="preserve">б </w:t>
      </w:r>
      <w:r w:rsidR="00B13859">
        <w:rPr>
          <w:color w:val="000000"/>
          <w:sz w:val="28"/>
          <w:szCs w:val="28"/>
        </w:rPr>
        <w:t xml:space="preserve">утверждении порядка </w:t>
      </w:r>
      <w:r w:rsidR="00071328" w:rsidRPr="00B13859">
        <w:rPr>
          <w:color w:val="000000"/>
          <w:sz w:val="28"/>
          <w:szCs w:val="28"/>
        </w:rPr>
        <w:t>установлени</w:t>
      </w:r>
      <w:r w:rsidR="00B13859">
        <w:rPr>
          <w:color w:val="000000"/>
          <w:sz w:val="28"/>
          <w:szCs w:val="28"/>
        </w:rPr>
        <w:t>я максимального размера дохода гражданина и постоянно проживающих совместно с ним членов его семьи и стоимости подлежащего налог</w:t>
      </w:r>
      <w:r w:rsidR="00D60038">
        <w:rPr>
          <w:color w:val="000000"/>
          <w:sz w:val="28"/>
          <w:szCs w:val="28"/>
        </w:rPr>
        <w:t>ообложению их имущества</w:t>
      </w:r>
      <w:r w:rsidR="00071328" w:rsidRPr="00B13859">
        <w:rPr>
          <w:color w:val="000000"/>
          <w:sz w:val="28"/>
          <w:szCs w:val="28"/>
        </w:rPr>
        <w:t xml:space="preserve"> в целях признания граждан </w:t>
      </w:r>
      <w:r w:rsidR="00D60038">
        <w:rPr>
          <w:color w:val="000000"/>
          <w:sz w:val="28"/>
          <w:szCs w:val="28"/>
        </w:rPr>
        <w:t xml:space="preserve">нуждающимися в </w:t>
      </w:r>
      <w:r w:rsidR="00071328" w:rsidRPr="00B13859">
        <w:rPr>
          <w:color w:val="000000"/>
          <w:sz w:val="28"/>
          <w:szCs w:val="28"/>
        </w:rPr>
        <w:t>предоставлени</w:t>
      </w:r>
      <w:r w:rsidR="00D60038">
        <w:rPr>
          <w:color w:val="000000"/>
          <w:sz w:val="28"/>
          <w:szCs w:val="28"/>
        </w:rPr>
        <w:t xml:space="preserve">и жилых помещений по </w:t>
      </w:r>
      <w:r w:rsidR="00071328" w:rsidRPr="00B13859">
        <w:rPr>
          <w:color w:val="000000"/>
          <w:sz w:val="28"/>
          <w:szCs w:val="28"/>
        </w:rPr>
        <w:t>договорам найма</w:t>
      </w:r>
      <w:r w:rsidR="00D60038">
        <w:rPr>
          <w:color w:val="000000"/>
          <w:sz w:val="28"/>
          <w:szCs w:val="28"/>
        </w:rPr>
        <w:t xml:space="preserve"> </w:t>
      </w:r>
      <w:r w:rsidR="00071328" w:rsidRPr="00B13859">
        <w:rPr>
          <w:color w:val="000000"/>
          <w:sz w:val="28"/>
          <w:szCs w:val="28"/>
        </w:rPr>
        <w:t xml:space="preserve"> жилых помещений жилищного фонда</w:t>
      </w:r>
      <w:r w:rsidR="00D60038">
        <w:rPr>
          <w:color w:val="000000"/>
          <w:sz w:val="28"/>
          <w:szCs w:val="28"/>
        </w:rPr>
        <w:t xml:space="preserve"> социального использования в ЗАТО город Заозерск Мурманской области</w:t>
      </w:r>
      <w:r w:rsidR="00071328" w:rsidRPr="00B13859">
        <w:rPr>
          <w:color w:val="000000"/>
          <w:sz w:val="28"/>
          <w:szCs w:val="28"/>
        </w:rPr>
        <w:t>»</w:t>
      </w:r>
      <w:r w:rsidR="002A3927">
        <w:rPr>
          <w:rStyle w:val="ac"/>
          <w:color w:val="000000"/>
          <w:sz w:val="28"/>
          <w:szCs w:val="28"/>
        </w:rPr>
        <w:t>;</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sidRPr="007A70B5">
        <w:rPr>
          <w:rFonts w:ascii="Times New Roman" w:hAnsi="Times New Roman" w:cs="Times New Roman"/>
          <w:sz w:val="28"/>
          <w:szCs w:val="28"/>
        </w:rPr>
        <w:t xml:space="preserve">- </w:t>
      </w:r>
      <w:r w:rsidRPr="002A3927">
        <w:rPr>
          <w:rFonts w:ascii="Times New Roman" w:hAnsi="Times New Roman" w:cs="Times New Roman"/>
          <w:sz w:val="28"/>
          <w:szCs w:val="28"/>
        </w:rPr>
        <w:t xml:space="preserve">Федеральным </w:t>
      </w:r>
      <w:hyperlink r:id="rId15" w:history="1">
        <w:r w:rsidRPr="002A3927">
          <w:rPr>
            <w:rStyle w:val="a3"/>
            <w:rFonts w:ascii="Times New Roman" w:hAnsi="Times New Roman" w:cs="Times New Roman"/>
            <w:color w:val="auto"/>
            <w:sz w:val="28"/>
            <w:szCs w:val="28"/>
            <w:u w:val="none"/>
          </w:rPr>
          <w:t>законом</w:t>
        </w:r>
      </w:hyperlink>
      <w:r w:rsidRPr="007A70B5">
        <w:rPr>
          <w:rFonts w:ascii="Times New Roman" w:hAnsi="Times New Roman" w:cs="Times New Roman"/>
          <w:sz w:val="28"/>
          <w:szCs w:val="28"/>
        </w:rPr>
        <w:t xml:space="preserve"> от 27.07.</w:t>
      </w:r>
      <w:r>
        <w:rPr>
          <w:rFonts w:ascii="Times New Roman" w:hAnsi="Times New Roman" w:cs="Times New Roman"/>
          <w:sz w:val="28"/>
          <w:szCs w:val="28"/>
        </w:rPr>
        <w:t>2006 № 152-ФЗ «О персональных данных»;</w:t>
      </w:r>
    </w:p>
    <w:p w:rsidR="00A634F5" w:rsidRPr="007A70B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sidRPr="007A70B5">
        <w:rPr>
          <w:rFonts w:ascii="Times New Roman" w:hAnsi="Times New Roman" w:cs="Times New Roman"/>
          <w:sz w:val="28"/>
          <w:szCs w:val="28"/>
        </w:rPr>
        <w:t>- Собрание законодательства Российской Федерации, 06.10.2003, № 40;</w:t>
      </w:r>
    </w:p>
    <w:p w:rsidR="00A634F5" w:rsidRPr="007A70B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sidRPr="007A70B5">
        <w:rPr>
          <w:rFonts w:ascii="Times New Roman" w:hAnsi="Times New Roman" w:cs="Times New Roman"/>
          <w:sz w:val="28"/>
          <w:szCs w:val="28"/>
        </w:rPr>
        <w:t>- Российская газета, № 165, 29.07.2006;</w:t>
      </w:r>
    </w:p>
    <w:p w:rsidR="007A70B5" w:rsidRPr="000E39E2" w:rsidRDefault="007A70B5" w:rsidP="000C72C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0E39E2">
        <w:rPr>
          <w:rFonts w:ascii="Times New Roman" w:hAnsi="Times New Roman" w:cs="Times New Roman"/>
          <w:sz w:val="28"/>
          <w:szCs w:val="28"/>
        </w:rPr>
        <w:t>Собрание законодательства Рос</w:t>
      </w:r>
      <w:r>
        <w:rPr>
          <w:rFonts w:ascii="Times New Roman" w:hAnsi="Times New Roman" w:cs="Times New Roman"/>
          <w:sz w:val="28"/>
          <w:szCs w:val="28"/>
        </w:rPr>
        <w:t>сийской Федерации, 03.01.2005, №</w:t>
      </w:r>
      <w:r w:rsidRPr="000E39E2">
        <w:rPr>
          <w:rFonts w:ascii="Times New Roman" w:hAnsi="Times New Roman" w:cs="Times New Roman"/>
          <w:sz w:val="28"/>
          <w:szCs w:val="28"/>
        </w:rPr>
        <w:t xml:space="preserve"> 1 (часть 1), ст. 15.</w:t>
      </w:r>
    </w:p>
    <w:p w:rsidR="007A70B5" w:rsidRPr="000E39E2" w:rsidRDefault="007A70B5" w:rsidP="000C72C4">
      <w:pPr>
        <w:autoSpaceDE w:val="0"/>
        <w:autoSpaceDN w:val="0"/>
        <w:adjustRightInd w:val="0"/>
        <w:spacing w:after="0" w:line="240" w:lineRule="auto"/>
        <w:ind w:firstLine="709"/>
        <w:jc w:val="both"/>
        <w:rPr>
          <w:rFonts w:ascii="Times New Roman" w:hAnsi="Times New Roman" w:cs="Times New Roman"/>
          <w:sz w:val="28"/>
          <w:szCs w:val="28"/>
        </w:rPr>
      </w:pPr>
      <w:r w:rsidRPr="000E39E2">
        <w:rPr>
          <w:rFonts w:ascii="Times New Roman" w:hAnsi="Times New Roman" w:cs="Times New Roman"/>
          <w:sz w:val="28"/>
          <w:szCs w:val="28"/>
        </w:rPr>
        <w:t>- Уставом</w:t>
      </w:r>
      <w:r w:rsidR="000C72C4">
        <w:rPr>
          <w:rFonts w:ascii="Times New Roman" w:hAnsi="Times New Roman" w:cs="Times New Roman"/>
          <w:sz w:val="28"/>
          <w:szCs w:val="28"/>
        </w:rPr>
        <w:t xml:space="preserve"> ЗАТО город Заозерск</w:t>
      </w:r>
      <w:r w:rsidR="00840EDB">
        <w:rPr>
          <w:rFonts w:ascii="Times New Roman" w:hAnsi="Times New Roman" w:cs="Times New Roman"/>
          <w:sz w:val="28"/>
          <w:szCs w:val="28"/>
        </w:rPr>
        <w:t xml:space="preserve"> Мурманской области</w:t>
      </w:r>
      <w:r w:rsidRPr="000E39E2">
        <w:rPr>
          <w:rFonts w:ascii="Times New Roman" w:hAnsi="Times New Roman" w:cs="Times New Roman"/>
          <w:sz w:val="28"/>
          <w:szCs w:val="28"/>
        </w:rPr>
        <w:t>;</w:t>
      </w:r>
    </w:p>
    <w:p w:rsidR="007A70B5" w:rsidRPr="007A70B5" w:rsidRDefault="000C72C4" w:rsidP="000C72C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настоящим Р</w:t>
      </w:r>
      <w:r w:rsidR="007A70B5" w:rsidRPr="000E39E2">
        <w:rPr>
          <w:rFonts w:ascii="Times New Roman" w:hAnsi="Times New Roman" w:cs="Times New Roman"/>
          <w:sz w:val="28"/>
          <w:szCs w:val="28"/>
        </w:rPr>
        <w:t>егламентом.</w:t>
      </w:r>
    </w:p>
    <w:p w:rsidR="00A634F5" w:rsidRDefault="00A634F5" w:rsidP="00FE5529">
      <w:pPr>
        <w:tabs>
          <w:tab w:val="left" w:pos="0"/>
        </w:tabs>
        <w:autoSpaceDE w:val="0"/>
        <w:spacing w:after="0" w:line="240" w:lineRule="auto"/>
        <w:ind w:firstLine="709"/>
        <w:jc w:val="both"/>
        <w:rPr>
          <w:sz w:val="28"/>
          <w:szCs w:val="28"/>
        </w:rPr>
      </w:pPr>
      <w:r>
        <w:rPr>
          <w:rFonts w:ascii="Times New Roman" w:hAnsi="Times New Roman" w:cs="Times New Roman"/>
          <w:sz w:val="28"/>
          <w:szCs w:val="28"/>
        </w:rPr>
        <w:t>2.6. Перечень документов, необходимых для предоставления муниципальной услуги</w:t>
      </w:r>
      <w:r w:rsidR="009C5D29">
        <w:rPr>
          <w:rFonts w:ascii="Times New Roman" w:hAnsi="Times New Roman" w:cs="Times New Roman"/>
          <w:sz w:val="28"/>
          <w:szCs w:val="28"/>
        </w:rPr>
        <w:t>:</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sidRPr="00783479">
        <w:rPr>
          <w:rFonts w:ascii="Times New Roman" w:hAnsi="Times New Roman" w:cs="Times New Roman"/>
          <w:sz w:val="28"/>
          <w:szCs w:val="28"/>
        </w:rPr>
        <w:t>2.6.1</w:t>
      </w:r>
      <w:r w:rsidRPr="00783479">
        <w:rPr>
          <w:sz w:val="28"/>
          <w:szCs w:val="28"/>
        </w:rPr>
        <w:t xml:space="preserve">. </w:t>
      </w:r>
      <w:r w:rsidRPr="00783479">
        <w:rPr>
          <w:rFonts w:ascii="Times New Roman" w:hAnsi="Times New Roman" w:cs="Times New Roman"/>
          <w:bCs/>
          <w:sz w:val="28"/>
          <w:szCs w:val="28"/>
        </w:rPr>
        <w:t xml:space="preserve">Для предоставления муниципальной услуги </w:t>
      </w:r>
      <w:r w:rsidR="00CB0E01" w:rsidRPr="00783479">
        <w:rPr>
          <w:rFonts w:ascii="Times New Roman" w:hAnsi="Times New Roman" w:cs="Times New Roman"/>
          <w:bCs/>
          <w:sz w:val="28"/>
          <w:szCs w:val="28"/>
        </w:rPr>
        <w:t>З</w:t>
      </w:r>
      <w:r w:rsidRPr="00783479">
        <w:rPr>
          <w:rFonts w:ascii="Times New Roman" w:hAnsi="Times New Roman" w:cs="Times New Roman"/>
          <w:bCs/>
          <w:sz w:val="28"/>
          <w:szCs w:val="28"/>
        </w:rPr>
        <w:t>аявитель или законный представитель</w:t>
      </w:r>
      <w:r w:rsidR="00783479">
        <w:rPr>
          <w:rFonts w:ascii="Times New Roman" w:hAnsi="Times New Roman" w:cs="Times New Roman"/>
          <w:bCs/>
          <w:sz w:val="28"/>
          <w:szCs w:val="28"/>
        </w:rPr>
        <w:t xml:space="preserve"> З</w:t>
      </w:r>
      <w:r w:rsidRPr="00783479">
        <w:rPr>
          <w:rFonts w:ascii="Times New Roman" w:hAnsi="Times New Roman" w:cs="Times New Roman"/>
          <w:bCs/>
          <w:sz w:val="28"/>
          <w:szCs w:val="28"/>
        </w:rPr>
        <w:t>аявителя, действующий в силу закона или на основании</w:t>
      </w:r>
      <w:r w:rsidR="0087433B">
        <w:rPr>
          <w:rFonts w:ascii="Times New Roman" w:hAnsi="Times New Roman" w:cs="Times New Roman"/>
          <w:bCs/>
          <w:sz w:val="28"/>
          <w:szCs w:val="28"/>
        </w:rPr>
        <w:t xml:space="preserve"> доверенности от имени З</w:t>
      </w:r>
      <w:r>
        <w:rPr>
          <w:rFonts w:ascii="Times New Roman" w:hAnsi="Times New Roman" w:cs="Times New Roman"/>
          <w:bCs/>
          <w:sz w:val="28"/>
          <w:szCs w:val="28"/>
        </w:rPr>
        <w:t xml:space="preserve">аявителя, представляет </w:t>
      </w:r>
      <w:r>
        <w:rPr>
          <w:rFonts w:ascii="Times New Roman" w:hAnsi="Times New Roman" w:cs="Times New Roman"/>
          <w:sz w:val="28"/>
          <w:szCs w:val="28"/>
        </w:rPr>
        <w:t>следующие документы</w:t>
      </w:r>
      <w:r>
        <w:rPr>
          <w:sz w:val="28"/>
          <w:szCs w:val="28"/>
        </w:rPr>
        <w:t xml:space="preserve">: </w:t>
      </w:r>
    </w:p>
    <w:p w:rsidR="00A634F5" w:rsidRPr="00F52004" w:rsidRDefault="009C5D29" w:rsidP="00FE5529">
      <w:pPr>
        <w:tabs>
          <w:tab w:val="left" w:pos="0"/>
        </w:tabs>
        <w:autoSpaceDE w:val="0"/>
        <w:spacing w:after="0" w:line="240" w:lineRule="auto"/>
        <w:ind w:firstLine="709"/>
        <w:jc w:val="both"/>
        <w:rPr>
          <w:rFonts w:ascii="Times New Roman" w:hAnsi="Times New Roman" w:cs="Times New Roman"/>
          <w:sz w:val="28"/>
          <w:szCs w:val="28"/>
        </w:rPr>
      </w:pPr>
      <w:r w:rsidRPr="00F52004">
        <w:rPr>
          <w:rFonts w:ascii="Times New Roman" w:hAnsi="Times New Roman" w:cs="Times New Roman"/>
          <w:sz w:val="28"/>
          <w:szCs w:val="28"/>
        </w:rPr>
        <w:t xml:space="preserve">1) </w:t>
      </w:r>
      <w:r w:rsidR="00A634F5" w:rsidRPr="00F52004">
        <w:rPr>
          <w:rFonts w:ascii="Times New Roman" w:hAnsi="Times New Roman" w:cs="Times New Roman"/>
          <w:sz w:val="28"/>
          <w:szCs w:val="28"/>
        </w:rPr>
        <w:t xml:space="preserve">Заявление о принятии на учет, подписанное всеми дееспособными членами семьи (приложение № 1 к </w:t>
      </w:r>
      <w:r w:rsidR="009275BC" w:rsidRPr="00F52004">
        <w:rPr>
          <w:rFonts w:ascii="Times New Roman" w:hAnsi="Times New Roman" w:cs="Times New Roman"/>
          <w:sz w:val="28"/>
          <w:szCs w:val="28"/>
        </w:rPr>
        <w:t>Р</w:t>
      </w:r>
      <w:r w:rsidR="00A634F5" w:rsidRPr="00F52004">
        <w:rPr>
          <w:rFonts w:ascii="Times New Roman" w:hAnsi="Times New Roman" w:cs="Times New Roman"/>
          <w:sz w:val="28"/>
          <w:szCs w:val="28"/>
        </w:rPr>
        <w:t>егламенту);</w:t>
      </w:r>
    </w:p>
    <w:p w:rsidR="00A634F5" w:rsidRPr="00F52004" w:rsidRDefault="009C5D29" w:rsidP="00FE5529">
      <w:pPr>
        <w:tabs>
          <w:tab w:val="left" w:pos="0"/>
        </w:tabs>
        <w:autoSpaceDE w:val="0"/>
        <w:spacing w:after="0" w:line="240" w:lineRule="auto"/>
        <w:ind w:left="750"/>
        <w:jc w:val="both"/>
        <w:rPr>
          <w:rFonts w:ascii="Times New Roman" w:hAnsi="Times New Roman" w:cs="Times New Roman"/>
          <w:sz w:val="28"/>
          <w:szCs w:val="28"/>
        </w:rPr>
      </w:pPr>
      <w:r w:rsidRPr="00F52004">
        <w:rPr>
          <w:rFonts w:ascii="Times New Roman" w:hAnsi="Times New Roman" w:cs="Times New Roman"/>
          <w:sz w:val="28"/>
          <w:szCs w:val="28"/>
        </w:rPr>
        <w:t xml:space="preserve">2) </w:t>
      </w:r>
      <w:r w:rsidR="00A634F5" w:rsidRPr="00F52004">
        <w:rPr>
          <w:rFonts w:ascii="Times New Roman" w:hAnsi="Times New Roman" w:cs="Times New Roman"/>
          <w:sz w:val="28"/>
          <w:szCs w:val="28"/>
        </w:rPr>
        <w:t>Паспорт или иные документы, удостоверяющие личность и подтверждающие гр</w:t>
      </w:r>
      <w:r w:rsidR="0087433B">
        <w:rPr>
          <w:rFonts w:ascii="Times New Roman" w:hAnsi="Times New Roman" w:cs="Times New Roman"/>
          <w:sz w:val="28"/>
          <w:szCs w:val="28"/>
        </w:rPr>
        <w:t>ажданство Российской Федерации З</w:t>
      </w:r>
      <w:r w:rsidR="00A634F5" w:rsidRPr="00F52004">
        <w:rPr>
          <w:rFonts w:ascii="Times New Roman" w:hAnsi="Times New Roman" w:cs="Times New Roman"/>
          <w:sz w:val="28"/>
          <w:szCs w:val="28"/>
        </w:rPr>
        <w:t>аявителя и членов его семьи;</w:t>
      </w:r>
    </w:p>
    <w:p w:rsidR="009275BC" w:rsidRDefault="009C5D29" w:rsidP="00FE5529">
      <w:pPr>
        <w:tabs>
          <w:tab w:val="left" w:pos="0"/>
        </w:tabs>
        <w:autoSpaceDE w:val="0"/>
        <w:spacing w:after="0" w:line="240" w:lineRule="auto"/>
        <w:ind w:firstLine="709"/>
        <w:jc w:val="both"/>
        <w:rPr>
          <w:sz w:val="28"/>
          <w:szCs w:val="28"/>
        </w:rPr>
      </w:pPr>
      <w:r w:rsidRPr="00F52004">
        <w:rPr>
          <w:rFonts w:ascii="Times New Roman" w:hAnsi="Times New Roman" w:cs="Times New Roman"/>
          <w:sz w:val="28"/>
          <w:szCs w:val="28"/>
        </w:rPr>
        <w:t xml:space="preserve">3) </w:t>
      </w:r>
      <w:r w:rsidR="00A634F5" w:rsidRPr="00F52004">
        <w:rPr>
          <w:rFonts w:ascii="Times New Roman" w:hAnsi="Times New Roman" w:cs="Times New Roman"/>
          <w:sz w:val="28"/>
          <w:szCs w:val="28"/>
        </w:rPr>
        <w:t>Документы, содержащие сведения о составе семьи и степени родства, в том числе:</w:t>
      </w:r>
    </w:p>
    <w:p w:rsidR="00A634F5" w:rsidRPr="009275BC" w:rsidRDefault="00A634F5" w:rsidP="00FE5529">
      <w:pPr>
        <w:tabs>
          <w:tab w:val="left" w:pos="0"/>
        </w:tabs>
        <w:autoSpaceDE w:val="0"/>
        <w:spacing w:after="0" w:line="240" w:lineRule="auto"/>
        <w:ind w:firstLine="709"/>
        <w:jc w:val="both"/>
        <w:rPr>
          <w:sz w:val="28"/>
          <w:szCs w:val="28"/>
        </w:rPr>
      </w:pPr>
      <w:r>
        <w:rPr>
          <w:rFonts w:ascii="Times New Roman" w:hAnsi="Times New Roman" w:cs="Times New Roman"/>
          <w:sz w:val="28"/>
          <w:szCs w:val="28"/>
        </w:rPr>
        <w:t>а) документ, выданный органом, осуществляющим регистрационный учет граждан, о регистрации в жилом помещении граждан по месту жительства;</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документы подтверждающие право пользование</w:t>
      </w:r>
      <w:r w:rsidR="0087433B">
        <w:rPr>
          <w:rFonts w:ascii="Times New Roman" w:hAnsi="Times New Roman" w:cs="Times New Roman"/>
          <w:sz w:val="28"/>
          <w:szCs w:val="28"/>
        </w:rPr>
        <w:t>м жилым помещением, занимаемым З</w:t>
      </w:r>
      <w:r>
        <w:rPr>
          <w:rFonts w:ascii="Times New Roman" w:hAnsi="Times New Roman" w:cs="Times New Roman"/>
          <w:sz w:val="28"/>
          <w:szCs w:val="28"/>
        </w:rPr>
        <w:t xml:space="preserve">аявителем и членами его семьи (договор, ордер, документ, </w:t>
      </w:r>
      <w:r>
        <w:rPr>
          <w:rFonts w:ascii="Times New Roman" w:hAnsi="Times New Roman" w:cs="Times New Roman"/>
          <w:sz w:val="28"/>
          <w:szCs w:val="28"/>
        </w:rPr>
        <w:lastRenderedPageBreak/>
        <w:t>подтверждающий принятие компетентными органами решения о предоставлении жилого помещения, иные документы, подтверждающие право пользования жилым помещением);</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свидетельство о рождении;</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 свидетельство о заключении (расторжении) брака;</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 решения суда об усыновлении (удочерении);</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 решение суда о при</w:t>
      </w:r>
      <w:r w:rsidR="0087433B">
        <w:rPr>
          <w:rFonts w:ascii="Times New Roman" w:hAnsi="Times New Roman" w:cs="Times New Roman"/>
          <w:sz w:val="28"/>
          <w:szCs w:val="28"/>
        </w:rPr>
        <w:t>знании гражданина членом семьи З</w:t>
      </w:r>
      <w:r>
        <w:rPr>
          <w:rFonts w:ascii="Times New Roman" w:hAnsi="Times New Roman" w:cs="Times New Roman"/>
          <w:sz w:val="28"/>
          <w:szCs w:val="28"/>
        </w:rPr>
        <w:t>аявителя;</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ж) иные документы, подтверждающие</w:t>
      </w:r>
      <w:r w:rsidR="0087433B">
        <w:rPr>
          <w:rFonts w:ascii="Times New Roman" w:hAnsi="Times New Roman" w:cs="Times New Roman"/>
          <w:sz w:val="28"/>
          <w:szCs w:val="28"/>
        </w:rPr>
        <w:t xml:space="preserve"> принадлежность к членам семьи З</w:t>
      </w:r>
      <w:r>
        <w:rPr>
          <w:rFonts w:ascii="Times New Roman" w:hAnsi="Times New Roman" w:cs="Times New Roman"/>
          <w:sz w:val="28"/>
          <w:szCs w:val="28"/>
        </w:rPr>
        <w:t>аявителя.</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Документ о наличии или отсутствии жилых помещений, принад</w:t>
      </w:r>
      <w:r w:rsidR="0087433B">
        <w:rPr>
          <w:rFonts w:ascii="Times New Roman" w:hAnsi="Times New Roman" w:cs="Times New Roman"/>
          <w:sz w:val="28"/>
          <w:szCs w:val="28"/>
        </w:rPr>
        <w:t>лежащих на праве собственности З</w:t>
      </w:r>
      <w:r>
        <w:rPr>
          <w:rFonts w:ascii="Times New Roman" w:hAnsi="Times New Roman" w:cs="Times New Roman"/>
          <w:sz w:val="28"/>
          <w:szCs w:val="28"/>
        </w:rPr>
        <w:t>аявителю и членам его семьи.</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F52004">
        <w:rPr>
          <w:rFonts w:ascii="Times New Roman" w:hAnsi="Times New Roman" w:cs="Times New Roman"/>
          <w:sz w:val="28"/>
          <w:szCs w:val="28"/>
        </w:rPr>
        <w:t xml:space="preserve"> </w:t>
      </w:r>
      <w:r>
        <w:rPr>
          <w:rFonts w:ascii="Times New Roman" w:hAnsi="Times New Roman" w:cs="Times New Roman"/>
          <w:sz w:val="28"/>
          <w:szCs w:val="28"/>
        </w:rPr>
        <w:t>Документы, подтверждающие право на дополнительную площадь (для граждан, имеющих право на дополнительную площадь);</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Докумен</w:t>
      </w:r>
      <w:r w:rsidR="0087433B">
        <w:rPr>
          <w:rFonts w:ascii="Times New Roman" w:hAnsi="Times New Roman" w:cs="Times New Roman"/>
          <w:sz w:val="28"/>
          <w:szCs w:val="28"/>
        </w:rPr>
        <w:t>т, подтверждающий право З</w:t>
      </w:r>
      <w:r>
        <w:rPr>
          <w:rFonts w:ascii="Times New Roman" w:hAnsi="Times New Roman" w:cs="Times New Roman"/>
          <w:sz w:val="28"/>
          <w:szCs w:val="28"/>
        </w:rPr>
        <w:t>аявителя на получение жилого помещения по договору социального найма вне очереди (для граждан, жилые помещения которых признаны в установленном порядке непригодными для проживания и ремонту или реконструкции не подлежат, а также граждан, страдающих тяжелыми формами хронических заболеваний, перечень которых утвержден Правительством Российской Федерации), при которой совместное проживание с ним в одной квартире невозможно,  медицинскую справку,  дети-сироты и дети, оставшиеся без попечения родителей, - справку из органов опеки и попечительства;</w:t>
      </w:r>
    </w:p>
    <w:p w:rsidR="00A634F5" w:rsidRDefault="00F52004"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A634F5">
        <w:rPr>
          <w:rFonts w:ascii="Times New Roman" w:hAnsi="Times New Roman" w:cs="Times New Roman"/>
          <w:sz w:val="28"/>
          <w:szCs w:val="28"/>
        </w:rPr>
        <w:t>Для подтверждения статуса малоимущих граждане, подавшие заявления о принятии на учет, дополнительно предоставляют:</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 документы,</w:t>
      </w:r>
      <w:r w:rsidR="0087433B">
        <w:rPr>
          <w:rFonts w:ascii="Times New Roman" w:hAnsi="Times New Roman" w:cs="Times New Roman"/>
          <w:sz w:val="28"/>
          <w:szCs w:val="28"/>
        </w:rPr>
        <w:t xml:space="preserve"> содержащие сведения о доходах З</w:t>
      </w:r>
      <w:r>
        <w:rPr>
          <w:rFonts w:ascii="Times New Roman" w:hAnsi="Times New Roman" w:cs="Times New Roman"/>
          <w:sz w:val="28"/>
          <w:szCs w:val="28"/>
        </w:rPr>
        <w:t>аявителя  и членов его семьи за двенадцать месяцев, предшествующих месяцу подачи заявления о принятии на учет (приложение №4</w:t>
      </w:r>
      <w:r w:rsidR="0076275D" w:rsidRPr="0076275D">
        <w:rPr>
          <w:sz w:val="28"/>
          <w:szCs w:val="28"/>
        </w:rPr>
        <w:t xml:space="preserve"> </w:t>
      </w:r>
      <w:r w:rsidR="0076275D" w:rsidRPr="0076275D">
        <w:rPr>
          <w:rFonts w:ascii="Times New Roman" w:hAnsi="Times New Roman" w:cs="Times New Roman"/>
          <w:sz w:val="28"/>
          <w:szCs w:val="28"/>
        </w:rPr>
        <w:t>к Регламенту</w:t>
      </w:r>
      <w:r>
        <w:rPr>
          <w:rFonts w:ascii="Times New Roman" w:hAnsi="Times New Roman" w:cs="Times New Roman"/>
          <w:sz w:val="28"/>
          <w:szCs w:val="28"/>
        </w:rPr>
        <w:t>);</w:t>
      </w:r>
    </w:p>
    <w:p w:rsidR="00A634F5" w:rsidRDefault="00A634F5" w:rsidP="00FE5529">
      <w:pPr>
        <w:tabs>
          <w:tab w:val="left" w:pos="0"/>
        </w:tabs>
        <w:autoSpaceDE w:val="0"/>
        <w:spacing w:after="0" w:line="240" w:lineRule="auto"/>
        <w:ind w:firstLine="709"/>
        <w:jc w:val="both"/>
        <w:rPr>
          <w:sz w:val="28"/>
          <w:szCs w:val="28"/>
        </w:rPr>
      </w:pPr>
      <w:r>
        <w:rPr>
          <w:rFonts w:ascii="Times New Roman" w:hAnsi="Times New Roman" w:cs="Times New Roman"/>
          <w:sz w:val="28"/>
          <w:szCs w:val="28"/>
        </w:rPr>
        <w:t>б) документы, содержащие сведения о недвижимом имуществе, земельных участках, транспортных средства</w:t>
      </w:r>
      <w:r w:rsidR="0087433B">
        <w:rPr>
          <w:rFonts w:ascii="Times New Roman" w:hAnsi="Times New Roman" w:cs="Times New Roman"/>
          <w:sz w:val="28"/>
          <w:szCs w:val="28"/>
        </w:rPr>
        <w:t>х, находящихся в собственности З</w:t>
      </w:r>
      <w:r>
        <w:rPr>
          <w:rFonts w:ascii="Times New Roman" w:hAnsi="Times New Roman" w:cs="Times New Roman"/>
          <w:sz w:val="28"/>
          <w:szCs w:val="28"/>
        </w:rPr>
        <w:t>аявителя или членов его семьи и подлежащих налогообложению, а также документы, содержащие сведения о стоимости указанного имущества.</w:t>
      </w:r>
    </w:p>
    <w:p w:rsidR="00A634F5" w:rsidRDefault="00F52004" w:rsidP="00FE5529">
      <w:pPr>
        <w:pStyle w:val="Default"/>
        <w:tabs>
          <w:tab w:val="left" w:pos="0"/>
          <w:tab w:val="left" w:pos="709"/>
        </w:tabs>
        <w:ind w:firstLine="709"/>
        <w:jc w:val="both"/>
        <w:rPr>
          <w:sz w:val="28"/>
          <w:szCs w:val="28"/>
        </w:rPr>
      </w:pPr>
      <w:r>
        <w:rPr>
          <w:sz w:val="28"/>
          <w:szCs w:val="28"/>
        </w:rPr>
        <w:t xml:space="preserve">8) </w:t>
      </w:r>
      <w:r w:rsidR="00A634F5">
        <w:rPr>
          <w:sz w:val="28"/>
          <w:szCs w:val="28"/>
        </w:rPr>
        <w:t xml:space="preserve">Согласие на обработку персональных данных (приложение № 2 и № 3 к Регламенту). </w:t>
      </w:r>
    </w:p>
    <w:p w:rsidR="00A634F5" w:rsidRDefault="00A634F5" w:rsidP="00FE5529">
      <w:pPr>
        <w:pStyle w:val="Default"/>
        <w:tabs>
          <w:tab w:val="left" w:pos="0"/>
        </w:tabs>
        <w:ind w:firstLine="709"/>
        <w:jc w:val="both"/>
        <w:rPr>
          <w:sz w:val="28"/>
          <w:szCs w:val="28"/>
        </w:rPr>
      </w:pPr>
      <w:r>
        <w:rPr>
          <w:sz w:val="28"/>
          <w:szCs w:val="28"/>
        </w:rPr>
        <w:t>2.6.2. Справки предоставляются на всех проживающих совме</w:t>
      </w:r>
      <w:r w:rsidR="0087433B">
        <w:rPr>
          <w:sz w:val="28"/>
          <w:szCs w:val="28"/>
        </w:rPr>
        <w:t>стно с З</w:t>
      </w:r>
      <w:r>
        <w:rPr>
          <w:sz w:val="28"/>
          <w:szCs w:val="28"/>
        </w:rPr>
        <w:t xml:space="preserve">аявителем, включая несовершеннолетних детей. </w:t>
      </w:r>
    </w:p>
    <w:p w:rsidR="00A634F5" w:rsidRDefault="00A634F5" w:rsidP="00FE5529">
      <w:pPr>
        <w:pStyle w:val="Default"/>
        <w:tabs>
          <w:tab w:val="left" w:pos="0"/>
        </w:tabs>
        <w:ind w:firstLine="709"/>
        <w:jc w:val="both"/>
        <w:rPr>
          <w:szCs w:val="28"/>
        </w:rPr>
      </w:pPr>
      <w:r>
        <w:rPr>
          <w:sz w:val="28"/>
          <w:szCs w:val="28"/>
        </w:rPr>
        <w:t>2.6.3. Документы предоставляются в копиях с одновременным предоставлением оригинала.</w:t>
      </w:r>
    </w:p>
    <w:p w:rsidR="00A634F5" w:rsidRDefault="00A634F5" w:rsidP="00FE5529">
      <w:pPr>
        <w:pStyle w:val="311"/>
        <w:tabs>
          <w:tab w:val="left" w:pos="0"/>
        </w:tabs>
        <w:ind w:left="0" w:firstLine="709"/>
        <w:jc w:val="both"/>
        <w:rPr>
          <w:szCs w:val="28"/>
        </w:rPr>
      </w:pPr>
      <w:r>
        <w:rPr>
          <w:szCs w:val="28"/>
        </w:rPr>
        <w:t>Специалист не вправе требовать от Заявителя иные документы для предоставления муниципальной услуги.</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2.6.4. Документы и информация, подлежащие представлению в рамках межведомственного информаци</w:t>
      </w:r>
      <w:r w:rsidR="00CB0E01">
        <w:rPr>
          <w:rFonts w:ascii="Times New Roman" w:hAnsi="Times New Roman" w:cs="Times New Roman"/>
          <w:sz w:val="28"/>
          <w:szCs w:val="28"/>
        </w:rPr>
        <w:t>онного взаимодействия, которые З</w:t>
      </w:r>
      <w:r>
        <w:rPr>
          <w:rFonts w:ascii="Times New Roman" w:hAnsi="Times New Roman" w:cs="Times New Roman"/>
          <w:sz w:val="28"/>
          <w:szCs w:val="28"/>
        </w:rPr>
        <w:t>аявитель вправе представить по собственной инициативе:</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справка органов государственной регистра</w:t>
      </w:r>
      <w:r w:rsidR="0087433B">
        <w:rPr>
          <w:rFonts w:ascii="Times New Roman" w:hAnsi="Times New Roman" w:cs="Times New Roman"/>
          <w:sz w:val="28"/>
          <w:szCs w:val="28"/>
        </w:rPr>
        <w:t>ции о наличии или отсутствии у З</w:t>
      </w:r>
      <w:r>
        <w:rPr>
          <w:rFonts w:ascii="Times New Roman" w:hAnsi="Times New Roman" w:cs="Times New Roman"/>
          <w:sz w:val="28"/>
          <w:szCs w:val="28"/>
        </w:rPr>
        <w:t>аявителя и членов его семьи жилых помещений на праве</w:t>
      </w:r>
      <w:r w:rsidR="0087433B">
        <w:rPr>
          <w:rFonts w:ascii="Times New Roman" w:hAnsi="Times New Roman" w:cs="Times New Roman"/>
          <w:sz w:val="28"/>
          <w:szCs w:val="28"/>
        </w:rPr>
        <w:t xml:space="preserve"> собственности (представляется З</w:t>
      </w:r>
      <w:r>
        <w:rPr>
          <w:rFonts w:ascii="Times New Roman" w:hAnsi="Times New Roman" w:cs="Times New Roman"/>
          <w:sz w:val="28"/>
          <w:szCs w:val="28"/>
        </w:rPr>
        <w:t>аявителем и каждым членом его семьи);</w:t>
      </w:r>
    </w:p>
    <w:p w:rsidR="00A634F5" w:rsidRDefault="00A634F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справка о налич</w:t>
      </w:r>
      <w:r w:rsidR="0087433B">
        <w:rPr>
          <w:rFonts w:ascii="Times New Roman" w:hAnsi="Times New Roman" w:cs="Times New Roman"/>
          <w:sz w:val="28"/>
          <w:szCs w:val="28"/>
        </w:rPr>
        <w:t>ии либо отсутствии регистрации З</w:t>
      </w:r>
      <w:r>
        <w:rPr>
          <w:rFonts w:ascii="Times New Roman" w:hAnsi="Times New Roman" w:cs="Times New Roman"/>
          <w:sz w:val="28"/>
          <w:szCs w:val="28"/>
        </w:rPr>
        <w:t>аявителя и членов его семьи как индивидуального предпринимателя (на несовершеннолетних не предоставляются);</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выписка из технического паспорта занимаемой квартиры (дома) с экспликацией.</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2.6.5. Заявление о предоставлении муниципальной услуги и документы, необходимые для предоставления муниципальной у</w:t>
      </w:r>
      <w:r w:rsidR="0087433B">
        <w:rPr>
          <w:rFonts w:ascii="Times New Roman" w:hAnsi="Times New Roman" w:cs="Times New Roman"/>
          <w:sz w:val="28"/>
          <w:szCs w:val="28"/>
        </w:rPr>
        <w:t>слуги, могут быть представлены З</w:t>
      </w:r>
      <w:r>
        <w:rPr>
          <w:rFonts w:ascii="Times New Roman" w:hAnsi="Times New Roman" w:cs="Times New Roman"/>
          <w:sz w:val="28"/>
          <w:szCs w:val="28"/>
        </w:rPr>
        <w:t>аявителем в форме электронных документов, порядок оформления которых определяется нормативными правовыми актами Российской Федерации, Мурманской области и направлены в МКУ «Управление городским хозяйством» с использованием информационно-телекоммуникационных сетей общего пользования, в том числе сети Интернет, включая Интернет-портал государственных и муниципальных услуг Мурманской области (www.51.gosuslugi.ru.) (норма действует с даты вступления в силу изменений в законодательные и (или) иные нормативные правовые акты, определяющие переч</w:t>
      </w:r>
      <w:r w:rsidR="0087433B">
        <w:rPr>
          <w:rFonts w:ascii="Times New Roman" w:hAnsi="Times New Roman" w:cs="Times New Roman"/>
          <w:sz w:val="28"/>
          <w:szCs w:val="28"/>
        </w:rPr>
        <w:t>ень документов, представляемых З</w:t>
      </w:r>
      <w:r>
        <w:rPr>
          <w:rFonts w:ascii="Times New Roman" w:hAnsi="Times New Roman" w:cs="Times New Roman"/>
          <w:sz w:val="28"/>
          <w:szCs w:val="28"/>
        </w:rPr>
        <w:t>аявителем, в час</w:t>
      </w:r>
      <w:r w:rsidR="0087433B">
        <w:rPr>
          <w:rFonts w:ascii="Times New Roman" w:hAnsi="Times New Roman" w:cs="Times New Roman"/>
          <w:sz w:val="28"/>
          <w:szCs w:val="28"/>
        </w:rPr>
        <w:t>ти обеспечения возможности для З</w:t>
      </w:r>
      <w:r>
        <w:rPr>
          <w:rFonts w:ascii="Times New Roman" w:hAnsi="Times New Roman" w:cs="Times New Roman"/>
          <w:sz w:val="28"/>
          <w:szCs w:val="28"/>
        </w:rPr>
        <w:t>аявителей подачи заявления и иных документов в электронном виде).</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2.6.6. В случае направления документов по почте копии представляемых документов должны быть заверены в установленном законом порядке.</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2.6.7. Д</w:t>
      </w:r>
      <w:r w:rsidR="0087433B">
        <w:rPr>
          <w:rFonts w:ascii="Times New Roman" w:hAnsi="Times New Roman" w:cs="Times New Roman"/>
          <w:sz w:val="28"/>
          <w:szCs w:val="28"/>
        </w:rPr>
        <w:t>окументы могут быть направлены З</w:t>
      </w:r>
      <w:r>
        <w:rPr>
          <w:rFonts w:ascii="Times New Roman" w:hAnsi="Times New Roman" w:cs="Times New Roman"/>
          <w:sz w:val="28"/>
          <w:szCs w:val="28"/>
        </w:rPr>
        <w:t xml:space="preserve">аявителем непосредственно, либо </w:t>
      </w:r>
      <w:r w:rsidRPr="00CF1DD2">
        <w:rPr>
          <w:rFonts w:ascii="Times New Roman" w:hAnsi="Times New Roman" w:cs="Times New Roman"/>
          <w:sz w:val="28"/>
          <w:szCs w:val="28"/>
        </w:rPr>
        <w:t xml:space="preserve">через </w:t>
      </w:r>
      <w:r w:rsidR="00CF1DD2">
        <w:rPr>
          <w:rFonts w:ascii="Times New Roman" w:hAnsi="Times New Roman" w:cs="Times New Roman"/>
          <w:sz w:val="28"/>
          <w:szCs w:val="28"/>
        </w:rPr>
        <w:t>МКУ «МФЦ ЗАТО город Заозерск»</w:t>
      </w:r>
      <w:r>
        <w:rPr>
          <w:rFonts w:ascii="Times New Roman" w:hAnsi="Times New Roman" w:cs="Times New Roman"/>
          <w:sz w:val="28"/>
          <w:szCs w:val="28"/>
        </w:rPr>
        <w:t xml:space="preserve"> в соответствии с соглашением о взаимодействии </w:t>
      </w:r>
      <w:r w:rsidRPr="00F52004">
        <w:rPr>
          <w:rFonts w:ascii="Times New Roman" w:hAnsi="Times New Roman" w:cs="Times New Roman"/>
          <w:sz w:val="28"/>
          <w:szCs w:val="28"/>
        </w:rPr>
        <w:t xml:space="preserve">между </w:t>
      </w:r>
      <w:r w:rsidR="00CF1DD2" w:rsidRPr="00F52004">
        <w:rPr>
          <w:rFonts w:ascii="Times New Roman" w:hAnsi="Times New Roman" w:cs="Times New Roman"/>
          <w:sz w:val="28"/>
          <w:szCs w:val="28"/>
        </w:rPr>
        <w:t>МКУ</w:t>
      </w:r>
      <w:r w:rsidR="00CF1DD2">
        <w:rPr>
          <w:rFonts w:ascii="Times New Roman" w:hAnsi="Times New Roman" w:cs="Times New Roman"/>
          <w:sz w:val="28"/>
          <w:szCs w:val="28"/>
        </w:rPr>
        <w:t xml:space="preserve"> «МФЦ ЗАТО город Заозерск»</w:t>
      </w:r>
      <w:r>
        <w:rPr>
          <w:rFonts w:ascii="Times New Roman" w:hAnsi="Times New Roman" w:cs="Times New Roman"/>
          <w:sz w:val="28"/>
          <w:szCs w:val="28"/>
        </w:rPr>
        <w:t xml:space="preserve"> и </w:t>
      </w:r>
      <w:r w:rsidRPr="009275BC">
        <w:rPr>
          <w:rFonts w:ascii="Times New Roman" w:hAnsi="Times New Roman" w:cs="Times New Roman"/>
          <w:sz w:val="28"/>
          <w:szCs w:val="28"/>
        </w:rPr>
        <w:t>МКУ «Управление городским хозяйством».</w:t>
      </w:r>
    </w:p>
    <w:p w:rsidR="00A634F5" w:rsidRDefault="00A634F5" w:rsidP="00FE5529">
      <w:pPr>
        <w:pStyle w:val="ConsPlusNormal"/>
        <w:tabs>
          <w:tab w:val="left" w:pos="0"/>
        </w:tabs>
        <w:ind w:firstLine="709"/>
        <w:jc w:val="both"/>
        <w:rPr>
          <w:sz w:val="28"/>
          <w:szCs w:val="28"/>
        </w:rPr>
      </w:pPr>
      <w:r>
        <w:rPr>
          <w:rFonts w:ascii="Times New Roman" w:hAnsi="Times New Roman" w:cs="Times New Roman"/>
          <w:sz w:val="28"/>
          <w:szCs w:val="28"/>
        </w:rPr>
        <w:t>2.6.8. Документы могут быть направлены в электронной форме при наличии технической возможности.</w:t>
      </w:r>
    </w:p>
    <w:p w:rsidR="00A634F5" w:rsidRDefault="00A634F5" w:rsidP="00FE5529">
      <w:pPr>
        <w:pStyle w:val="af3"/>
        <w:tabs>
          <w:tab w:val="clear" w:pos="360"/>
          <w:tab w:val="left" w:pos="0"/>
        </w:tabs>
        <w:ind w:firstLine="709"/>
        <w:rPr>
          <w:sz w:val="28"/>
          <w:szCs w:val="28"/>
        </w:rPr>
      </w:pPr>
      <w:r>
        <w:rPr>
          <w:sz w:val="28"/>
          <w:szCs w:val="28"/>
        </w:rPr>
        <w:t>2.7. Основаниями для отказа в приеме документов, а также в предоставлении муниципальной услуги</w:t>
      </w:r>
      <w:r w:rsidR="00F52004">
        <w:rPr>
          <w:sz w:val="28"/>
          <w:szCs w:val="28"/>
        </w:rPr>
        <w:t>.</w:t>
      </w:r>
      <w:r>
        <w:rPr>
          <w:sz w:val="28"/>
          <w:szCs w:val="28"/>
        </w:rPr>
        <w:t xml:space="preserve"> </w:t>
      </w:r>
    </w:p>
    <w:p w:rsidR="00A634F5" w:rsidRDefault="00A634F5" w:rsidP="00FE5529">
      <w:pPr>
        <w:pStyle w:val="af3"/>
        <w:tabs>
          <w:tab w:val="clear" w:pos="360"/>
          <w:tab w:val="left" w:pos="0"/>
        </w:tabs>
        <w:ind w:firstLine="709"/>
        <w:rPr>
          <w:sz w:val="28"/>
          <w:szCs w:val="28"/>
        </w:rPr>
      </w:pPr>
      <w:r>
        <w:rPr>
          <w:sz w:val="28"/>
          <w:szCs w:val="28"/>
        </w:rPr>
        <w:t>2.7.1. Основаниями для отказа в приеме документов являются:</w:t>
      </w:r>
    </w:p>
    <w:p w:rsidR="00A634F5" w:rsidRDefault="00A634F5" w:rsidP="00FE5529">
      <w:pPr>
        <w:pStyle w:val="af3"/>
        <w:tabs>
          <w:tab w:val="clear" w:pos="360"/>
          <w:tab w:val="left" w:pos="0"/>
        </w:tabs>
        <w:ind w:firstLine="709"/>
        <w:rPr>
          <w:sz w:val="28"/>
          <w:szCs w:val="28"/>
        </w:rPr>
      </w:pPr>
      <w:r>
        <w:rPr>
          <w:sz w:val="28"/>
          <w:szCs w:val="28"/>
        </w:rPr>
        <w:t>1. Представление нечитаемых документов, документов с приписками, исправлениями.</w:t>
      </w:r>
    </w:p>
    <w:p w:rsidR="00A634F5" w:rsidRDefault="00A634F5" w:rsidP="00FE5529">
      <w:pPr>
        <w:pStyle w:val="af3"/>
        <w:tabs>
          <w:tab w:val="clear" w:pos="360"/>
          <w:tab w:val="left" w:pos="0"/>
        </w:tabs>
        <w:ind w:firstLine="709"/>
        <w:rPr>
          <w:sz w:val="28"/>
          <w:szCs w:val="28"/>
        </w:rPr>
      </w:pPr>
      <w:r>
        <w:rPr>
          <w:sz w:val="28"/>
          <w:szCs w:val="28"/>
        </w:rPr>
        <w:t>2. Представление документов в не приемный, нерабочий день.</w:t>
      </w:r>
    </w:p>
    <w:p w:rsidR="00A634F5" w:rsidRDefault="00A634F5" w:rsidP="00FE5529">
      <w:pPr>
        <w:pStyle w:val="af3"/>
        <w:tabs>
          <w:tab w:val="clear" w:pos="360"/>
          <w:tab w:val="left" w:pos="0"/>
        </w:tabs>
        <w:ind w:firstLine="709"/>
        <w:rPr>
          <w:sz w:val="28"/>
          <w:szCs w:val="28"/>
        </w:rPr>
      </w:pPr>
      <w:r>
        <w:rPr>
          <w:sz w:val="28"/>
          <w:szCs w:val="28"/>
        </w:rPr>
        <w:t>3. Представление документов лицом, неуполномоченным в установленном порядке на подачу документов (при подаче документов для получения услуги на другое лицо).</w:t>
      </w:r>
    </w:p>
    <w:p w:rsidR="00A634F5" w:rsidRDefault="00A634F5" w:rsidP="00FE5529">
      <w:pPr>
        <w:pStyle w:val="af3"/>
        <w:tabs>
          <w:tab w:val="clear" w:pos="360"/>
          <w:tab w:val="left" w:pos="0"/>
        </w:tabs>
        <w:ind w:firstLine="709"/>
        <w:rPr>
          <w:sz w:val="28"/>
          <w:szCs w:val="28"/>
        </w:rPr>
      </w:pPr>
      <w:r>
        <w:rPr>
          <w:sz w:val="28"/>
          <w:szCs w:val="28"/>
        </w:rPr>
        <w:t>4. Представление документов, в которых не указаны фамилия, имя, отчество (при наличии последнего) гражданина, направившего обращение, и почтовый адрес, по которому должен быть направлен ответ (с указанием индекса).</w:t>
      </w:r>
    </w:p>
    <w:p w:rsidR="00A634F5" w:rsidRDefault="00A634F5" w:rsidP="00FE5529">
      <w:pPr>
        <w:pStyle w:val="af3"/>
        <w:tabs>
          <w:tab w:val="clear" w:pos="360"/>
          <w:tab w:val="left" w:pos="0"/>
        </w:tabs>
        <w:ind w:firstLine="709"/>
        <w:rPr>
          <w:sz w:val="28"/>
          <w:szCs w:val="28"/>
        </w:rPr>
      </w:pPr>
      <w:r>
        <w:rPr>
          <w:sz w:val="28"/>
          <w:szCs w:val="28"/>
        </w:rPr>
        <w:t>5. Обращение за муниципальной услугой не п</w:t>
      </w:r>
      <w:r w:rsidR="0087433B">
        <w:rPr>
          <w:sz w:val="28"/>
          <w:szCs w:val="28"/>
        </w:rPr>
        <w:t>о месту постоянной регистрации З</w:t>
      </w:r>
      <w:r>
        <w:rPr>
          <w:sz w:val="28"/>
          <w:szCs w:val="28"/>
        </w:rPr>
        <w:t>аявителя.</w:t>
      </w:r>
    </w:p>
    <w:p w:rsidR="00A634F5" w:rsidRDefault="00A634F5" w:rsidP="00FE5529">
      <w:pPr>
        <w:pStyle w:val="af3"/>
        <w:tabs>
          <w:tab w:val="clear" w:pos="360"/>
          <w:tab w:val="left" w:pos="0"/>
        </w:tabs>
        <w:ind w:firstLine="709"/>
        <w:rPr>
          <w:sz w:val="28"/>
          <w:szCs w:val="28"/>
        </w:rPr>
      </w:pPr>
      <w:r>
        <w:rPr>
          <w:sz w:val="28"/>
          <w:szCs w:val="28"/>
        </w:rPr>
        <w:t>2.7.2. Перечень оснований для отказа в принятии документов является исчерпывающим.</w:t>
      </w:r>
    </w:p>
    <w:p w:rsidR="00A634F5" w:rsidRDefault="00A634F5" w:rsidP="00FE5529">
      <w:pPr>
        <w:pStyle w:val="af3"/>
        <w:tabs>
          <w:tab w:val="clear" w:pos="360"/>
          <w:tab w:val="left" w:pos="0"/>
        </w:tabs>
        <w:ind w:firstLine="709"/>
        <w:rPr>
          <w:sz w:val="28"/>
          <w:szCs w:val="28"/>
        </w:rPr>
      </w:pPr>
      <w:r>
        <w:rPr>
          <w:sz w:val="28"/>
          <w:szCs w:val="28"/>
        </w:rPr>
        <w:t>2.7.3</w:t>
      </w:r>
      <w:r w:rsidR="006C7BA5">
        <w:rPr>
          <w:sz w:val="28"/>
          <w:szCs w:val="28"/>
        </w:rPr>
        <w:t>.</w:t>
      </w:r>
      <w:r>
        <w:rPr>
          <w:sz w:val="28"/>
          <w:szCs w:val="28"/>
        </w:rPr>
        <w:t xml:space="preserve"> В случае отказа в приеме документов, заяв</w:t>
      </w:r>
      <w:r w:rsidR="0087433B">
        <w:rPr>
          <w:sz w:val="28"/>
          <w:szCs w:val="28"/>
        </w:rPr>
        <w:t>ление и документы возвращаются З</w:t>
      </w:r>
      <w:r>
        <w:rPr>
          <w:sz w:val="28"/>
          <w:szCs w:val="28"/>
        </w:rPr>
        <w:t>аявителю.</w:t>
      </w:r>
    </w:p>
    <w:p w:rsidR="00A634F5" w:rsidRDefault="00A634F5" w:rsidP="00FE5529">
      <w:pPr>
        <w:pStyle w:val="af3"/>
        <w:tabs>
          <w:tab w:val="clear" w:pos="360"/>
          <w:tab w:val="left" w:pos="0"/>
        </w:tabs>
        <w:ind w:firstLine="709"/>
        <w:rPr>
          <w:sz w:val="28"/>
          <w:szCs w:val="28"/>
        </w:rPr>
      </w:pPr>
      <w:r>
        <w:rPr>
          <w:sz w:val="28"/>
          <w:szCs w:val="28"/>
        </w:rPr>
        <w:lastRenderedPageBreak/>
        <w:t>2.7.4. Перечень оснований для отказа в представлении муниципальной услуги:</w:t>
      </w:r>
    </w:p>
    <w:p w:rsidR="00A634F5" w:rsidRDefault="00A634F5" w:rsidP="00FE5529">
      <w:pPr>
        <w:pStyle w:val="af3"/>
        <w:tabs>
          <w:tab w:val="clear" w:pos="360"/>
          <w:tab w:val="left" w:pos="0"/>
        </w:tabs>
        <w:ind w:firstLine="709"/>
        <w:rPr>
          <w:sz w:val="28"/>
          <w:szCs w:val="28"/>
        </w:rPr>
      </w:pPr>
      <w:r>
        <w:rPr>
          <w:sz w:val="28"/>
          <w:szCs w:val="28"/>
        </w:rPr>
        <w:t>- представлены документы, которые не подтверждают право состоять на учете в качестве нуждающихся и жилых помещениях;</w:t>
      </w:r>
    </w:p>
    <w:p w:rsidR="00A634F5" w:rsidRDefault="00A634F5" w:rsidP="00FE5529">
      <w:pPr>
        <w:pStyle w:val="af3"/>
        <w:tabs>
          <w:tab w:val="clear" w:pos="360"/>
          <w:tab w:val="left" w:pos="0"/>
        </w:tabs>
        <w:ind w:firstLine="709"/>
        <w:rPr>
          <w:sz w:val="28"/>
          <w:szCs w:val="28"/>
        </w:rPr>
      </w:pPr>
      <w:r>
        <w:rPr>
          <w:sz w:val="28"/>
          <w:szCs w:val="28"/>
        </w:rPr>
        <w:t xml:space="preserve">- допущены нарушения требований к заполнению заявления, установленные настоящим Регламентом, или на таком заявлении отсутствуют подписи всех совершеннолетних членов семьи </w:t>
      </w:r>
      <w:r w:rsidR="0087433B">
        <w:rPr>
          <w:sz w:val="28"/>
          <w:szCs w:val="28"/>
        </w:rPr>
        <w:t>З</w:t>
      </w:r>
      <w:r>
        <w:rPr>
          <w:sz w:val="28"/>
          <w:szCs w:val="28"/>
        </w:rPr>
        <w:t>аявителя;</w:t>
      </w:r>
    </w:p>
    <w:p w:rsidR="00A634F5" w:rsidRDefault="00A634F5" w:rsidP="00FE5529">
      <w:pPr>
        <w:pStyle w:val="af3"/>
        <w:tabs>
          <w:tab w:val="clear" w:pos="360"/>
          <w:tab w:val="left" w:pos="0"/>
        </w:tabs>
        <w:ind w:firstLine="709"/>
        <w:rPr>
          <w:sz w:val="28"/>
          <w:szCs w:val="28"/>
        </w:rPr>
      </w:pPr>
      <w:r>
        <w:rPr>
          <w:sz w:val="28"/>
          <w:szCs w:val="28"/>
        </w:rPr>
        <w:t>- в заявлении указана неполная или несоответствующая представленным документам, предусмотренным пунктом 2.6.</w:t>
      </w:r>
      <w:r w:rsidR="009275BC">
        <w:rPr>
          <w:sz w:val="28"/>
          <w:szCs w:val="28"/>
        </w:rPr>
        <w:t xml:space="preserve"> настоящего </w:t>
      </w:r>
      <w:r>
        <w:rPr>
          <w:sz w:val="28"/>
          <w:szCs w:val="28"/>
        </w:rPr>
        <w:t xml:space="preserve"> </w:t>
      </w:r>
      <w:r w:rsidR="009275BC">
        <w:rPr>
          <w:sz w:val="28"/>
          <w:szCs w:val="28"/>
        </w:rPr>
        <w:t>Р</w:t>
      </w:r>
      <w:r>
        <w:rPr>
          <w:sz w:val="28"/>
          <w:szCs w:val="28"/>
        </w:rPr>
        <w:t>егламента, информация;</w:t>
      </w:r>
    </w:p>
    <w:p w:rsidR="00A634F5" w:rsidRDefault="00A634F5" w:rsidP="00FE5529">
      <w:pPr>
        <w:pStyle w:val="af3"/>
        <w:tabs>
          <w:tab w:val="clear" w:pos="360"/>
          <w:tab w:val="left" w:pos="0"/>
        </w:tabs>
        <w:ind w:firstLine="709"/>
        <w:rPr>
          <w:sz w:val="28"/>
          <w:szCs w:val="28"/>
        </w:rPr>
      </w:pPr>
      <w:r>
        <w:rPr>
          <w:sz w:val="28"/>
          <w:szCs w:val="28"/>
        </w:rPr>
        <w:t xml:space="preserve">- не представлены или представлены не в полном объеме предусмотренные пунктом 2.6. </w:t>
      </w:r>
      <w:r w:rsidR="006C7BA5">
        <w:rPr>
          <w:sz w:val="28"/>
          <w:szCs w:val="28"/>
        </w:rPr>
        <w:t>Р</w:t>
      </w:r>
      <w:r>
        <w:rPr>
          <w:sz w:val="28"/>
          <w:szCs w:val="28"/>
        </w:rPr>
        <w:t>егламента документы;</w:t>
      </w:r>
    </w:p>
    <w:p w:rsidR="00A634F5" w:rsidRDefault="00A634F5" w:rsidP="00FE5529">
      <w:pPr>
        <w:pStyle w:val="af3"/>
        <w:tabs>
          <w:tab w:val="clear" w:pos="360"/>
          <w:tab w:val="left" w:pos="0"/>
        </w:tabs>
        <w:ind w:firstLine="709"/>
        <w:rPr>
          <w:sz w:val="28"/>
          <w:szCs w:val="28"/>
        </w:rPr>
      </w:pPr>
      <w:r>
        <w:rPr>
          <w:sz w:val="28"/>
          <w:szCs w:val="28"/>
        </w:rPr>
        <w:t>- представлены документы, которые не подтверждают право соответствующих Заявителей на получение муниципальной услуги;</w:t>
      </w:r>
    </w:p>
    <w:p w:rsidR="00A634F5" w:rsidRDefault="00CB0E01" w:rsidP="00FE5529">
      <w:pPr>
        <w:pStyle w:val="af3"/>
        <w:tabs>
          <w:tab w:val="clear" w:pos="360"/>
          <w:tab w:val="left" w:pos="0"/>
        </w:tabs>
        <w:ind w:firstLine="709"/>
        <w:rPr>
          <w:sz w:val="28"/>
          <w:szCs w:val="28"/>
        </w:rPr>
      </w:pPr>
      <w:r>
        <w:rPr>
          <w:sz w:val="28"/>
          <w:szCs w:val="28"/>
        </w:rPr>
        <w:t>- З</w:t>
      </w:r>
      <w:r w:rsidR="00A634F5">
        <w:rPr>
          <w:sz w:val="28"/>
          <w:szCs w:val="28"/>
        </w:rPr>
        <w:t>аявитель намеренно ухудшил свои жилищные условия путем совершения сделки по отчуждению жилого помещения, в котором являлись собственниками или владели какой-либо долей, в период 5 (пяти) лет до подачи заявления;</w:t>
      </w:r>
    </w:p>
    <w:p w:rsidR="00A634F5" w:rsidRDefault="0087433B" w:rsidP="00FE5529">
      <w:pPr>
        <w:pStyle w:val="af3"/>
        <w:tabs>
          <w:tab w:val="clear" w:pos="360"/>
          <w:tab w:val="left" w:pos="0"/>
        </w:tabs>
        <w:ind w:firstLine="709"/>
        <w:rPr>
          <w:sz w:val="28"/>
          <w:szCs w:val="28"/>
        </w:rPr>
      </w:pPr>
      <w:r>
        <w:rPr>
          <w:sz w:val="28"/>
          <w:szCs w:val="28"/>
        </w:rPr>
        <w:t>- в случае отсутствия у З</w:t>
      </w:r>
      <w:r w:rsidR="00A634F5">
        <w:rPr>
          <w:sz w:val="28"/>
          <w:szCs w:val="28"/>
        </w:rPr>
        <w:t>аявителя гражданства Российской Федерации.</w:t>
      </w:r>
    </w:p>
    <w:p w:rsidR="00A634F5" w:rsidRDefault="00A634F5" w:rsidP="00FE5529">
      <w:pPr>
        <w:pStyle w:val="af3"/>
        <w:tabs>
          <w:tab w:val="clear" w:pos="360"/>
          <w:tab w:val="left" w:pos="0"/>
        </w:tabs>
        <w:ind w:firstLine="709"/>
        <w:rPr>
          <w:sz w:val="28"/>
          <w:szCs w:val="28"/>
        </w:rPr>
      </w:pPr>
      <w:r>
        <w:rPr>
          <w:sz w:val="28"/>
          <w:szCs w:val="28"/>
        </w:rPr>
        <w:t>2.8. Плата за предоставление муниципальной услуги</w:t>
      </w:r>
      <w:r w:rsidR="006C7BA5">
        <w:rPr>
          <w:sz w:val="28"/>
          <w:szCs w:val="28"/>
        </w:rPr>
        <w:t>:</w:t>
      </w:r>
    </w:p>
    <w:p w:rsidR="00A634F5" w:rsidRDefault="00A634F5" w:rsidP="00FE5529">
      <w:pPr>
        <w:pStyle w:val="af3"/>
        <w:tabs>
          <w:tab w:val="clear" w:pos="360"/>
          <w:tab w:val="left" w:pos="0"/>
        </w:tabs>
        <w:ind w:firstLine="709"/>
        <w:rPr>
          <w:spacing w:val="-5"/>
          <w:sz w:val="28"/>
          <w:szCs w:val="28"/>
        </w:rPr>
      </w:pPr>
      <w:r>
        <w:rPr>
          <w:sz w:val="28"/>
          <w:szCs w:val="28"/>
        </w:rPr>
        <w:t>Муниципальная услуга предоставляется Заявителю бесплатно.</w:t>
      </w:r>
    </w:p>
    <w:p w:rsidR="00A634F5" w:rsidRDefault="00A634F5" w:rsidP="00FE5529">
      <w:pPr>
        <w:tabs>
          <w:tab w:val="left" w:pos="0"/>
        </w:tabs>
        <w:spacing w:after="0" w:line="240" w:lineRule="auto"/>
        <w:ind w:right="113" w:firstLine="709"/>
        <w:jc w:val="both"/>
        <w:rPr>
          <w:rFonts w:ascii="Times New Roman" w:hAnsi="Times New Roman" w:cs="Times New Roman"/>
          <w:color w:val="000000"/>
          <w:sz w:val="28"/>
          <w:szCs w:val="28"/>
        </w:rPr>
      </w:pPr>
      <w:r>
        <w:rPr>
          <w:rFonts w:ascii="Times New Roman" w:hAnsi="Times New Roman" w:cs="Times New Roman"/>
          <w:spacing w:val="-5"/>
          <w:sz w:val="28"/>
          <w:szCs w:val="28"/>
        </w:rPr>
        <w:t>2.9. Максимальный срок ожидания в очереди при подаче запроса и получения результата</w:t>
      </w:r>
      <w:r w:rsidR="006C7BA5">
        <w:rPr>
          <w:rFonts w:ascii="Times New Roman" w:hAnsi="Times New Roman" w:cs="Times New Roman"/>
          <w:spacing w:val="-5"/>
          <w:sz w:val="28"/>
          <w:szCs w:val="28"/>
        </w:rPr>
        <w:t>:</w:t>
      </w:r>
    </w:p>
    <w:p w:rsidR="00A634F5" w:rsidRDefault="00A634F5" w:rsidP="00FE5529">
      <w:pPr>
        <w:tabs>
          <w:tab w:val="left" w:pos="0"/>
        </w:tabs>
        <w:spacing w:after="0" w:line="240" w:lineRule="auto"/>
        <w:ind w:right="113" w:firstLine="709"/>
        <w:jc w:val="both"/>
        <w:rPr>
          <w:rFonts w:ascii="Times New Roman" w:hAnsi="Times New Roman" w:cs="Times New Roman"/>
          <w:sz w:val="28"/>
          <w:szCs w:val="28"/>
        </w:rPr>
      </w:pPr>
      <w:r>
        <w:rPr>
          <w:rFonts w:ascii="Times New Roman" w:hAnsi="Times New Roman" w:cs="Times New Roman"/>
          <w:color w:val="000000"/>
          <w:sz w:val="28"/>
          <w:szCs w:val="28"/>
        </w:rPr>
        <w:t>Максимальное время ожидания в очереди при подаче документов  и при получении результатов предоставления муниципальной услуги при личном обращении Заявителя не должно превышать 15 минут.</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2.10. Требования к помещениям, в которых предоставляются муниципальные услуги, к месту ожидания, месту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r w:rsidR="006C7BA5">
        <w:rPr>
          <w:rFonts w:ascii="Times New Roman" w:hAnsi="Times New Roman" w:cs="Times New Roman"/>
          <w:sz w:val="28"/>
          <w:szCs w:val="28"/>
        </w:rPr>
        <w:t>.</w:t>
      </w:r>
    </w:p>
    <w:p w:rsidR="00A634F5" w:rsidRDefault="00A634F5" w:rsidP="00FE5529">
      <w:pPr>
        <w:tabs>
          <w:tab w:val="left" w:pos="0"/>
          <w:tab w:val="left" w:pos="900"/>
          <w:tab w:val="left" w:pos="170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2.10.1. Здание (строение), в котором осуществляется предоставление муниципальной услуги должно располагаться с уче</w:t>
      </w:r>
      <w:r w:rsidR="0087433B">
        <w:rPr>
          <w:rFonts w:ascii="Times New Roman" w:hAnsi="Times New Roman" w:cs="Times New Roman"/>
          <w:sz w:val="28"/>
          <w:szCs w:val="28"/>
        </w:rPr>
        <w:t>том пешеходной доступности для З</w:t>
      </w:r>
      <w:r>
        <w:rPr>
          <w:rFonts w:ascii="Times New Roman" w:hAnsi="Times New Roman" w:cs="Times New Roman"/>
          <w:sz w:val="28"/>
          <w:szCs w:val="28"/>
        </w:rPr>
        <w:t>аявителей.</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2.10.2. На территории, прилегающей к месторасположению исполнителя муниципальной услуги, должно быть оборудовано отдельным входом для свободного доступа граждан. Должны быть созданы условия для обслуживания маломобильных групп населения: помещения должны быть оборудованы пандусами, специальными о</w:t>
      </w:r>
      <w:r w:rsidR="0087433B">
        <w:rPr>
          <w:rFonts w:ascii="Times New Roman" w:hAnsi="Times New Roman" w:cs="Times New Roman"/>
          <w:sz w:val="28"/>
          <w:szCs w:val="28"/>
        </w:rPr>
        <w:t>граждениями и перилами. Доступ З</w:t>
      </w:r>
      <w:r>
        <w:rPr>
          <w:rFonts w:ascii="Times New Roman" w:hAnsi="Times New Roman" w:cs="Times New Roman"/>
          <w:sz w:val="28"/>
          <w:szCs w:val="28"/>
        </w:rPr>
        <w:t>аявителей к парковочным местам является бесплатным.</w:t>
      </w:r>
    </w:p>
    <w:p w:rsidR="00A634F5" w:rsidRDefault="00A634F5" w:rsidP="00FE5529">
      <w:pPr>
        <w:tabs>
          <w:tab w:val="left" w:pos="0"/>
          <w:tab w:val="left" w:pos="900"/>
          <w:tab w:val="left" w:pos="1701"/>
        </w:tabs>
        <w:spacing w:after="0" w:line="240" w:lineRule="auto"/>
        <w:ind w:firstLine="709"/>
        <w:jc w:val="both"/>
        <w:rPr>
          <w:sz w:val="28"/>
          <w:szCs w:val="28"/>
        </w:rPr>
      </w:pPr>
      <w:r>
        <w:rPr>
          <w:rFonts w:ascii="Times New Roman" w:hAnsi="Times New Roman" w:cs="Times New Roman"/>
          <w:sz w:val="28"/>
          <w:szCs w:val="28"/>
        </w:rPr>
        <w:t>2.10.3. Центральный вход в здание должен быть оборуд</w:t>
      </w:r>
      <w:r w:rsidR="006C7BA5">
        <w:rPr>
          <w:rFonts w:ascii="Times New Roman" w:hAnsi="Times New Roman" w:cs="Times New Roman"/>
          <w:sz w:val="28"/>
          <w:szCs w:val="28"/>
        </w:rPr>
        <w:t xml:space="preserve">ован информационной вывеской, </w:t>
      </w:r>
      <w:r>
        <w:rPr>
          <w:rFonts w:ascii="Times New Roman" w:hAnsi="Times New Roman" w:cs="Times New Roman"/>
          <w:sz w:val="28"/>
          <w:szCs w:val="28"/>
        </w:rPr>
        <w:t>содержащей следующую информацию:</w:t>
      </w:r>
    </w:p>
    <w:p w:rsidR="00A634F5" w:rsidRPr="00F52004" w:rsidRDefault="00A634F5" w:rsidP="00FE5529">
      <w:pPr>
        <w:tabs>
          <w:tab w:val="left" w:pos="0"/>
          <w:tab w:val="left" w:pos="1701"/>
        </w:tabs>
        <w:spacing w:after="0" w:line="240" w:lineRule="auto"/>
        <w:ind w:firstLine="709"/>
        <w:jc w:val="both"/>
        <w:rPr>
          <w:rFonts w:ascii="Times New Roman" w:hAnsi="Times New Roman" w:cs="Times New Roman"/>
          <w:sz w:val="28"/>
          <w:szCs w:val="28"/>
        </w:rPr>
      </w:pPr>
      <w:r w:rsidRPr="00F52004">
        <w:rPr>
          <w:rFonts w:ascii="Times New Roman" w:hAnsi="Times New Roman" w:cs="Times New Roman"/>
          <w:sz w:val="28"/>
          <w:szCs w:val="28"/>
        </w:rPr>
        <w:t>- полное наименование учреждения;</w:t>
      </w:r>
    </w:p>
    <w:p w:rsidR="00A634F5" w:rsidRPr="00F52004" w:rsidRDefault="00A634F5" w:rsidP="00FE5529">
      <w:pPr>
        <w:tabs>
          <w:tab w:val="left" w:pos="0"/>
          <w:tab w:val="left" w:pos="1701"/>
        </w:tabs>
        <w:spacing w:after="0" w:line="240" w:lineRule="auto"/>
        <w:ind w:firstLine="709"/>
        <w:jc w:val="both"/>
        <w:rPr>
          <w:rFonts w:ascii="Times New Roman" w:hAnsi="Times New Roman" w:cs="Times New Roman"/>
          <w:sz w:val="28"/>
          <w:szCs w:val="28"/>
        </w:rPr>
      </w:pPr>
      <w:r w:rsidRPr="00F52004">
        <w:rPr>
          <w:rFonts w:ascii="Times New Roman" w:hAnsi="Times New Roman" w:cs="Times New Roman"/>
          <w:sz w:val="28"/>
          <w:szCs w:val="28"/>
        </w:rPr>
        <w:t>- график работы.</w:t>
      </w:r>
    </w:p>
    <w:p w:rsidR="00A634F5" w:rsidRDefault="00A634F5" w:rsidP="00FE5529">
      <w:pPr>
        <w:tabs>
          <w:tab w:val="left" w:pos="0"/>
          <w:tab w:val="left" w:pos="900"/>
          <w:tab w:val="left" w:pos="1701"/>
        </w:tabs>
        <w:spacing w:after="0" w:line="240" w:lineRule="auto"/>
        <w:ind w:left="-142" w:firstLine="709"/>
        <w:jc w:val="both"/>
        <w:rPr>
          <w:sz w:val="28"/>
          <w:szCs w:val="28"/>
        </w:rPr>
      </w:pPr>
      <w:r>
        <w:rPr>
          <w:rFonts w:ascii="Times New Roman" w:hAnsi="Times New Roman" w:cs="Times New Roman"/>
          <w:sz w:val="28"/>
          <w:szCs w:val="28"/>
        </w:rPr>
        <w:t>2.10.4. Места информирования, пр</w:t>
      </w:r>
      <w:r w:rsidR="0087433B">
        <w:rPr>
          <w:rFonts w:ascii="Times New Roman" w:hAnsi="Times New Roman" w:cs="Times New Roman"/>
          <w:sz w:val="28"/>
          <w:szCs w:val="28"/>
        </w:rPr>
        <w:t>едназначенные для ознакомления З</w:t>
      </w:r>
      <w:r>
        <w:rPr>
          <w:rFonts w:ascii="Times New Roman" w:hAnsi="Times New Roman" w:cs="Times New Roman"/>
          <w:sz w:val="28"/>
          <w:szCs w:val="28"/>
        </w:rPr>
        <w:t>аявителей с информационными материалами, должны быть оборудованы:</w:t>
      </w:r>
    </w:p>
    <w:p w:rsidR="00A634F5" w:rsidRDefault="00A634F5" w:rsidP="00FE5529">
      <w:pPr>
        <w:pStyle w:val="aff0"/>
        <w:tabs>
          <w:tab w:val="left" w:pos="0"/>
          <w:tab w:val="left" w:pos="1701"/>
        </w:tabs>
        <w:ind w:left="0" w:firstLine="709"/>
        <w:jc w:val="both"/>
        <w:rPr>
          <w:sz w:val="28"/>
          <w:szCs w:val="28"/>
        </w:rPr>
      </w:pPr>
      <w:r>
        <w:rPr>
          <w:sz w:val="28"/>
          <w:szCs w:val="28"/>
        </w:rPr>
        <w:lastRenderedPageBreak/>
        <w:t>- информационными стендами;</w:t>
      </w:r>
    </w:p>
    <w:p w:rsidR="00A634F5" w:rsidRDefault="00A634F5" w:rsidP="00FE5529">
      <w:pPr>
        <w:pStyle w:val="aff0"/>
        <w:tabs>
          <w:tab w:val="left" w:pos="0"/>
          <w:tab w:val="left" w:pos="1701"/>
        </w:tabs>
        <w:ind w:left="0" w:firstLine="709"/>
        <w:jc w:val="both"/>
        <w:rPr>
          <w:sz w:val="28"/>
          <w:szCs w:val="28"/>
        </w:rPr>
      </w:pPr>
      <w:r>
        <w:rPr>
          <w:sz w:val="28"/>
          <w:szCs w:val="28"/>
        </w:rPr>
        <w:t>- стульями и столами.</w:t>
      </w:r>
    </w:p>
    <w:p w:rsidR="00A634F5" w:rsidRDefault="00A634F5" w:rsidP="00FE5529">
      <w:pPr>
        <w:pStyle w:val="aff0"/>
        <w:tabs>
          <w:tab w:val="left" w:pos="0"/>
          <w:tab w:val="left" w:pos="993"/>
          <w:tab w:val="left" w:pos="1560"/>
        </w:tabs>
        <w:ind w:left="0" w:firstLine="709"/>
        <w:jc w:val="both"/>
        <w:rPr>
          <w:sz w:val="28"/>
          <w:szCs w:val="28"/>
        </w:rPr>
      </w:pPr>
      <w:r>
        <w:rPr>
          <w:sz w:val="28"/>
          <w:szCs w:val="28"/>
        </w:rPr>
        <w:t>Информационные стенды по предоставлению муниципальной услуги должны содержать:</w:t>
      </w:r>
    </w:p>
    <w:p w:rsidR="00A634F5" w:rsidRDefault="006C7BA5" w:rsidP="00FE5529">
      <w:pPr>
        <w:pStyle w:val="aff0"/>
        <w:tabs>
          <w:tab w:val="left" w:pos="0"/>
          <w:tab w:val="left" w:pos="993"/>
          <w:tab w:val="left" w:pos="1560"/>
        </w:tabs>
        <w:ind w:left="0" w:firstLine="709"/>
        <w:jc w:val="both"/>
        <w:rPr>
          <w:sz w:val="28"/>
          <w:szCs w:val="28"/>
        </w:rPr>
      </w:pPr>
      <w:r>
        <w:rPr>
          <w:sz w:val="28"/>
          <w:szCs w:val="28"/>
        </w:rPr>
        <w:t xml:space="preserve">- </w:t>
      </w:r>
      <w:r w:rsidR="00A634F5">
        <w:rPr>
          <w:sz w:val="28"/>
          <w:szCs w:val="28"/>
        </w:rPr>
        <w:t>порядок предоставления муниципальной услуги;</w:t>
      </w:r>
    </w:p>
    <w:p w:rsidR="00A634F5" w:rsidRDefault="006C7BA5" w:rsidP="00FE5529">
      <w:pPr>
        <w:pStyle w:val="aff0"/>
        <w:tabs>
          <w:tab w:val="left" w:pos="0"/>
          <w:tab w:val="left" w:pos="993"/>
          <w:tab w:val="left" w:pos="1560"/>
        </w:tabs>
        <w:ind w:left="0" w:firstLine="709"/>
        <w:jc w:val="both"/>
        <w:rPr>
          <w:sz w:val="28"/>
          <w:szCs w:val="28"/>
        </w:rPr>
      </w:pPr>
      <w:r>
        <w:rPr>
          <w:sz w:val="28"/>
          <w:szCs w:val="28"/>
        </w:rPr>
        <w:t xml:space="preserve">- </w:t>
      </w:r>
      <w:r w:rsidR="00A634F5">
        <w:rPr>
          <w:sz w:val="28"/>
          <w:szCs w:val="28"/>
        </w:rPr>
        <w:t>перечень документов, необходимых для предоставления муниципальной услуги;</w:t>
      </w:r>
    </w:p>
    <w:p w:rsidR="00A634F5" w:rsidRDefault="006C7BA5" w:rsidP="00FE5529">
      <w:pPr>
        <w:pStyle w:val="aff0"/>
        <w:tabs>
          <w:tab w:val="left" w:pos="0"/>
          <w:tab w:val="left" w:pos="993"/>
          <w:tab w:val="left" w:pos="1560"/>
        </w:tabs>
        <w:ind w:left="0" w:firstLine="709"/>
        <w:jc w:val="both"/>
        <w:rPr>
          <w:sz w:val="28"/>
          <w:szCs w:val="28"/>
        </w:rPr>
      </w:pPr>
      <w:r>
        <w:rPr>
          <w:sz w:val="28"/>
          <w:szCs w:val="28"/>
        </w:rPr>
        <w:t xml:space="preserve">- </w:t>
      </w:r>
      <w:r w:rsidR="00A634F5">
        <w:rPr>
          <w:sz w:val="28"/>
          <w:szCs w:val="28"/>
        </w:rPr>
        <w:t>образцы заполнения документов, необходимых для предоставления муниципальной услуги;</w:t>
      </w:r>
    </w:p>
    <w:p w:rsidR="00A634F5" w:rsidRDefault="006C7BA5" w:rsidP="00FE5529">
      <w:pPr>
        <w:pStyle w:val="aff0"/>
        <w:tabs>
          <w:tab w:val="left" w:pos="0"/>
          <w:tab w:val="left" w:pos="993"/>
        </w:tabs>
        <w:ind w:left="0" w:firstLine="709"/>
        <w:jc w:val="both"/>
        <w:rPr>
          <w:sz w:val="28"/>
          <w:szCs w:val="28"/>
        </w:rPr>
      </w:pPr>
      <w:r>
        <w:rPr>
          <w:sz w:val="28"/>
          <w:szCs w:val="28"/>
        </w:rPr>
        <w:t xml:space="preserve">- </w:t>
      </w:r>
      <w:r w:rsidR="00A634F5">
        <w:rPr>
          <w:sz w:val="28"/>
          <w:szCs w:val="28"/>
        </w:rPr>
        <w:t>сроки предоставления муниципальной услуги.</w:t>
      </w:r>
    </w:p>
    <w:p w:rsidR="00A634F5" w:rsidRDefault="00A634F5" w:rsidP="00FE5529">
      <w:pPr>
        <w:tabs>
          <w:tab w:val="left" w:pos="0"/>
          <w:tab w:val="left" w:pos="1701"/>
        </w:tabs>
        <w:spacing w:after="0" w:line="240" w:lineRule="auto"/>
        <w:ind w:left="-142" w:firstLine="709"/>
        <w:jc w:val="both"/>
        <w:rPr>
          <w:rFonts w:ascii="Times New Roman" w:hAnsi="Times New Roman" w:cs="Times New Roman"/>
          <w:sz w:val="28"/>
          <w:szCs w:val="28"/>
        </w:rPr>
      </w:pPr>
      <w:r>
        <w:rPr>
          <w:rFonts w:ascii="Times New Roman" w:hAnsi="Times New Roman" w:cs="Times New Roman"/>
          <w:sz w:val="28"/>
          <w:szCs w:val="28"/>
        </w:rPr>
        <w:t>2.10.5. Места ожидания должны соответст</w:t>
      </w:r>
      <w:r w:rsidR="0087433B">
        <w:rPr>
          <w:rFonts w:ascii="Times New Roman" w:hAnsi="Times New Roman" w:cs="Times New Roman"/>
          <w:sz w:val="28"/>
          <w:szCs w:val="28"/>
        </w:rPr>
        <w:t>вовать комфортным условиям для З</w:t>
      </w:r>
      <w:r>
        <w:rPr>
          <w:rFonts w:ascii="Times New Roman" w:hAnsi="Times New Roman" w:cs="Times New Roman"/>
          <w:sz w:val="28"/>
          <w:szCs w:val="28"/>
        </w:rPr>
        <w:t>аявителей и оптимальным условиям работы должностных лиц, должны быть оборудованы стульями.</w:t>
      </w:r>
    </w:p>
    <w:p w:rsidR="00A634F5" w:rsidRDefault="0087433B" w:rsidP="00FE5529">
      <w:pPr>
        <w:tabs>
          <w:tab w:val="left" w:pos="0"/>
          <w:tab w:val="left" w:pos="1701"/>
        </w:tabs>
        <w:spacing w:after="0" w:line="240" w:lineRule="auto"/>
        <w:ind w:left="-142" w:firstLine="709"/>
        <w:jc w:val="both"/>
        <w:rPr>
          <w:sz w:val="28"/>
          <w:szCs w:val="28"/>
        </w:rPr>
      </w:pPr>
      <w:r>
        <w:rPr>
          <w:rFonts w:ascii="Times New Roman" w:hAnsi="Times New Roman" w:cs="Times New Roman"/>
          <w:sz w:val="28"/>
          <w:szCs w:val="28"/>
        </w:rPr>
        <w:t>2.10.6. Места приема З</w:t>
      </w:r>
      <w:r w:rsidR="00A634F5">
        <w:rPr>
          <w:rFonts w:ascii="Times New Roman" w:hAnsi="Times New Roman" w:cs="Times New Roman"/>
          <w:sz w:val="28"/>
          <w:szCs w:val="28"/>
        </w:rPr>
        <w:t>аявителей должны быть оборудованы информационными вывесками с указанием:</w:t>
      </w:r>
    </w:p>
    <w:p w:rsidR="00A634F5" w:rsidRDefault="00A634F5" w:rsidP="00FE5529">
      <w:pPr>
        <w:pStyle w:val="aff0"/>
        <w:tabs>
          <w:tab w:val="left" w:pos="0"/>
          <w:tab w:val="left" w:pos="1701"/>
        </w:tabs>
        <w:ind w:left="0" w:firstLine="709"/>
        <w:jc w:val="both"/>
        <w:rPr>
          <w:sz w:val="28"/>
          <w:szCs w:val="28"/>
        </w:rPr>
      </w:pPr>
      <w:r>
        <w:rPr>
          <w:sz w:val="28"/>
          <w:szCs w:val="28"/>
        </w:rPr>
        <w:t>- номера кабинета;</w:t>
      </w:r>
    </w:p>
    <w:p w:rsidR="00A634F5" w:rsidRDefault="00A634F5" w:rsidP="00FE5529">
      <w:pPr>
        <w:pStyle w:val="aff0"/>
        <w:tabs>
          <w:tab w:val="left" w:pos="0"/>
          <w:tab w:val="left" w:pos="1701"/>
        </w:tabs>
        <w:ind w:left="0" w:firstLine="709"/>
        <w:jc w:val="both"/>
        <w:rPr>
          <w:sz w:val="28"/>
          <w:szCs w:val="28"/>
        </w:rPr>
      </w:pPr>
      <w:r>
        <w:rPr>
          <w:sz w:val="28"/>
          <w:szCs w:val="28"/>
        </w:rPr>
        <w:t>- фамили</w:t>
      </w:r>
      <w:r w:rsidR="00023EE5">
        <w:rPr>
          <w:sz w:val="28"/>
          <w:szCs w:val="28"/>
        </w:rPr>
        <w:t>и, имени, отчества и должности С</w:t>
      </w:r>
      <w:r>
        <w:rPr>
          <w:sz w:val="28"/>
          <w:szCs w:val="28"/>
        </w:rPr>
        <w:t>пециалиста, осуществляющего   прием;</w:t>
      </w:r>
    </w:p>
    <w:p w:rsidR="00A634F5" w:rsidRDefault="00A634F5" w:rsidP="00FE5529">
      <w:pPr>
        <w:pStyle w:val="aff0"/>
        <w:tabs>
          <w:tab w:val="left" w:pos="0"/>
          <w:tab w:val="left" w:pos="1701"/>
        </w:tabs>
        <w:ind w:left="0" w:firstLine="709"/>
        <w:jc w:val="both"/>
        <w:rPr>
          <w:sz w:val="28"/>
          <w:szCs w:val="28"/>
        </w:rPr>
      </w:pPr>
      <w:r>
        <w:rPr>
          <w:sz w:val="28"/>
          <w:szCs w:val="28"/>
        </w:rPr>
        <w:t>- времени приема.</w:t>
      </w:r>
    </w:p>
    <w:p w:rsidR="00A634F5" w:rsidRDefault="00A634F5" w:rsidP="00FE5529">
      <w:pPr>
        <w:tabs>
          <w:tab w:val="left" w:pos="0"/>
          <w:tab w:val="left" w:pos="1701"/>
        </w:tabs>
        <w:spacing w:after="0" w:line="240" w:lineRule="auto"/>
        <w:ind w:left="-142" w:firstLine="709"/>
        <w:jc w:val="both"/>
        <w:rPr>
          <w:rFonts w:ascii="Times New Roman" w:hAnsi="Times New Roman" w:cs="Times New Roman"/>
          <w:sz w:val="28"/>
          <w:szCs w:val="28"/>
        </w:rPr>
      </w:pPr>
      <w:r>
        <w:rPr>
          <w:rFonts w:ascii="Times New Roman" w:hAnsi="Times New Roman" w:cs="Times New Roman"/>
          <w:sz w:val="28"/>
          <w:szCs w:val="28"/>
        </w:rPr>
        <w:t>2.10.7. Рабочее место должностного лица,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оргтехнике.</w:t>
      </w:r>
    </w:p>
    <w:p w:rsidR="00A634F5" w:rsidRDefault="00A634F5" w:rsidP="00FE5529">
      <w:pPr>
        <w:tabs>
          <w:tab w:val="left" w:pos="0"/>
          <w:tab w:val="left" w:pos="1701"/>
        </w:tabs>
        <w:spacing w:after="0" w:line="240" w:lineRule="auto"/>
        <w:ind w:left="-142" w:right="113" w:firstLine="709"/>
        <w:jc w:val="both"/>
        <w:rPr>
          <w:rFonts w:ascii="Times New Roman" w:hAnsi="Times New Roman" w:cs="Times New Roman"/>
          <w:sz w:val="28"/>
          <w:szCs w:val="28"/>
        </w:rPr>
      </w:pPr>
      <w:r>
        <w:rPr>
          <w:rFonts w:ascii="Times New Roman" w:hAnsi="Times New Roman" w:cs="Times New Roman"/>
          <w:sz w:val="28"/>
          <w:szCs w:val="28"/>
        </w:rPr>
        <w:t>2.10.8. В целях обеспечения</w:t>
      </w:r>
      <w:r w:rsidR="0087433B">
        <w:rPr>
          <w:rFonts w:ascii="Times New Roman" w:hAnsi="Times New Roman" w:cs="Times New Roman"/>
          <w:sz w:val="28"/>
          <w:szCs w:val="28"/>
        </w:rPr>
        <w:t xml:space="preserve"> конфиденциальности сведений о З</w:t>
      </w:r>
      <w:r>
        <w:rPr>
          <w:rFonts w:ascii="Times New Roman" w:hAnsi="Times New Roman" w:cs="Times New Roman"/>
          <w:sz w:val="28"/>
          <w:szCs w:val="28"/>
        </w:rPr>
        <w:t>аявителе, должностным лицом одновременн</w:t>
      </w:r>
      <w:r w:rsidR="0087433B">
        <w:rPr>
          <w:rFonts w:ascii="Times New Roman" w:hAnsi="Times New Roman" w:cs="Times New Roman"/>
          <w:sz w:val="28"/>
          <w:szCs w:val="28"/>
        </w:rPr>
        <w:t>о ведется  прием только одного З</w:t>
      </w:r>
      <w:r>
        <w:rPr>
          <w:rFonts w:ascii="Times New Roman" w:hAnsi="Times New Roman" w:cs="Times New Roman"/>
          <w:sz w:val="28"/>
          <w:szCs w:val="28"/>
        </w:rPr>
        <w:t>аявителя. Консультирова</w:t>
      </w:r>
      <w:r w:rsidR="0087433B">
        <w:rPr>
          <w:rFonts w:ascii="Times New Roman" w:hAnsi="Times New Roman" w:cs="Times New Roman"/>
          <w:sz w:val="28"/>
          <w:szCs w:val="28"/>
        </w:rPr>
        <w:t>ние и (или) прием двух и более З</w:t>
      </w:r>
      <w:r>
        <w:rPr>
          <w:rFonts w:ascii="Times New Roman" w:hAnsi="Times New Roman" w:cs="Times New Roman"/>
          <w:sz w:val="28"/>
          <w:szCs w:val="28"/>
        </w:rPr>
        <w:t>аявителей не допускается.</w:t>
      </w:r>
    </w:p>
    <w:p w:rsidR="00A634F5" w:rsidRDefault="00A634F5" w:rsidP="00FE5529">
      <w:pPr>
        <w:tabs>
          <w:tab w:val="left" w:pos="0"/>
          <w:tab w:val="left" w:pos="1701"/>
        </w:tabs>
        <w:spacing w:after="0" w:line="240" w:lineRule="auto"/>
        <w:ind w:left="-142" w:right="113" w:firstLine="709"/>
        <w:jc w:val="both"/>
        <w:rPr>
          <w:rFonts w:ascii="Times New Roman" w:hAnsi="Times New Roman" w:cs="Times New Roman"/>
          <w:sz w:val="28"/>
          <w:szCs w:val="28"/>
        </w:rPr>
      </w:pPr>
      <w:r>
        <w:rPr>
          <w:rFonts w:ascii="Times New Roman" w:hAnsi="Times New Roman" w:cs="Times New Roman"/>
          <w:sz w:val="28"/>
          <w:szCs w:val="28"/>
        </w:rPr>
        <w:t>2.10.9. Вход и выход из помещения для предоставления муниципальной услуги оборудуются соответствующими указателями.</w:t>
      </w:r>
    </w:p>
    <w:p w:rsidR="00A634F5" w:rsidRDefault="00A634F5" w:rsidP="00FE5529">
      <w:pPr>
        <w:tabs>
          <w:tab w:val="left" w:pos="0"/>
          <w:tab w:val="left" w:pos="1701"/>
        </w:tabs>
        <w:spacing w:after="0" w:line="240" w:lineRule="auto"/>
        <w:ind w:left="-142" w:right="113" w:firstLine="709"/>
        <w:jc w:val="both"/>
        <w:rPr>
          <w:rFonts w:ascii="Times New Roman" w:hAnsi="Times New Roman" w:cs="Times New Roman"/>
          <w:sz w:val="28"/>
          <w:szCs w:val="28"/>
        </w:rPr>
      </w:pPr>
      <w:r>
        <w:rPr>
          <w:rFonts w:ascii="Times New Roman" w:hAnsi="Times New Roman" w:cs="Times New Roman"/>
          <w:sz w:val="28"/>
          <w:szCs w:val="28"/>
        </w:rPr>
        <w:t>2.10.10. В местах предоставления муниципальной услуги на видном месте размещаются схемы расположения средств пожаротушения и путей эвакуации посетителей и сотрудников.</w:t>
      </w:r>
    </w:p>
    <w:p w:rsidR="00A634F5" w:rsidRDefault="00A634F5" w:rsidP="00FE5529">
      <w:pPr>
        <w:tabs>
          <w:tab w:val="left" w:pos="0"/>
          <w:tab w:val="left" w:pos="170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2.10.11. Помещение должно быть оборудовано:</w:t>
      </w:r>
    </w:p>
    <w:p w:rsidR="00A634F5" w:rsidRDefault="00A634F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противопожарной системой и средствами порошкового пожаротушения;</w:t>
      </w:r>
    </w:p>
    <w:p w:rsidR="00A634F5" w:rsidRDefault="00A634F5" w:rsidP="00FE5529">
      <w:pPr>
        <w:tabs>
          <w:tab w:val="left" w:pos="0"/>
          <w:tab w:val="left" w:pos="1701"/>
        </w:tabs>
        <w:spacing w:after="0" w:line="240" w:lineRule="auto"/>
        <w:ind w:right="113" w:firstLine="709"/>
        <w:jc w:val="both"/>
        <w:rPr>
          <w:bCs/>
          <w:color w:val="000000"/>
          <w:sz w:val="28"/>
          <w:szCs w:val="28"/>
        </w:rPr>
      </w:pPr>
      <w:r>
        <w:rPr>
          <w:rFonts w:ascii="Times New Roman" w:hAnsi="Times New Roman" w:cs="Times New Roman"/>
          <w:sz w:val="28"/>
          <w:szCs w:val="28"/>
        </w:rPr>
        <w:t>-  средствами оповещения о возникновении чрезвычайной ситуации.</w:t>
      </w:r>
    </w:p>
    <w:p w:rsidR="00A634F5" w:rsidRPr="00DA060B" w:rsidRDefault="00A634F5" w:rsidP="00FE5529">
      <w:pPr>
        <w:pStyle w:val="aff0"/>
        <w:tabs>
          <w:tab w:val="left" w:pos="0"/>
          <w:tab w:val="left" w:pos="1134"/>
          <w:tab w:val="left" w:pos="1276"/>
        </w:tabs>
        <w:ind w:left="0" w:firstLine="709"/>
        <w:jc w:val="both"/>
        <w:rPr>
          <w:b/>
          <w:bCs/>
          <w:color w:val="000000"/>
          <w:sz w:val="28"/>
          <w:szCs w:val="28"/>
        </w:rPr>
      </w:pPr>
      <w:r w:rsidRPr="006C7BA5">
        <w:rPr>
          <w:bCs/>
          <w:color w:val="000000"/>
          <w:sz w:val="28"/>
          <w:szCs w:val="28"/>
        </w:rPr>
        <w:t>2.</w:t>
      </w:r>
      <w:r>
        <w:rPr>
          <w:bCs/>
          <w:color w:val="000000"/>
          <w:sz w:val="28"/>
          <w:szCs w:val="28"/>
        </w:rPr>
        <w:t>10.12. В целях обеспечения доступности к местам предоставления муниципальной услуги инвалидам и маломобильным группам населения, обязательны следующие требования:</w:t>
      </w:r>
    </w:p>
    <w:p w:rsidR="00A634F5" w:rsidRPr="006C7BA5" w:rsidRDefault="00A634F5" w:rsidP="00FE5529">
      <w:pPr>
        <w:pStyle w:val="ConsPlusNormal"/>
        <w:tabs>
          <w:tab w:val="left" w:pos="0"/>
        </w:tabs>
        <w:ind w:firstLine="709"/>
        <w:jc w:val="both"/>
        <w:rPr>
          <w:bCs/>
          <w:color w:val="000000"/>
          <w:sz w:val="28"/>
          <w:szCs w:val="28"/>
        </w:rPr>
      </w:pPr>
      <w:r w:rsidRPr="006C7BA5">
        <w:rPr>
          <w:rFonts w:ascii="Times New Roman" w:hAnsi="Times New Roman" w:cs="Times New Roman"/>
          <w:bCs/>
          <w:color w:val="000000"/>
          <w:sz w:val="28"/>
          <w:szCs w:val="28"/>
        </w:rPr>
        <w:t>1. Вход в здания (помещения), в которых предоставляется муниципальная  услуга, должен быть оборудован пандусами, расширенными проходами, спецограждениями и перилами, позволяющими обеспечить беспрепятственный доступ инвалидов, включая инвалидов, использующих кресла-коляски,</w:t>
      </w:r>
      <w:r w:rsidRPr="006C7BA5">
        <w:rPr>
          <w:rFonts w:ascii="Times New Roman" w:hAnsi="Times New Roman" w:cs="Times New Roman"/>
          <w:sz w:val="28"/>
          <w:szCs w:val="28"/>
        </w:rPr>
        <w:t xml:space="preserve"> а также должны быть оборудованы устройствами для озвучивания визуальной, текстовой информации, надписи, знаки, иная текстовая и графическая информация дублируется знаками, выполненными рельефно-точечным шрифтом Брайля.</w:t>
      </w:r>
    </w:p>
    <w:p w:rsidR="00A634F5" w:rsidRPr="006C7BA5" w:rsidRDefault="00A634F5" w:rsidP="00FE5529">
      <w:pPr>
        <w:pStyle w:val="aff0"/>
        <w:tabs>
          <w:tab w:val="left" w:pos="0"/>
          <w:tab w:val="left" w:pos="1134"/>
          <w:tab w:val="left" w:pos="1276"/>
        </w:tabs>
        <w:ind w:left="0" w:firstLine="709"/>
        <w:jc w:val="both"/>
        <w:rPr>
          <w:sz w:val="28"/>
          <w:szCs w:val="28"/>
        </w:rPr>
      </w:pPr>
      <w:r w:rsidRPr="006C7BA5">
        <w:rPr>
          <w:bCs/>
          <w:color w:val="000000"/>
          <w:sz w:val="28"/>
          <w:szCs w:val="28"/>
        </w:rPr>
        <w:lastRenderedPageBreak/>
        <w:t>2. Информационные стенды, столы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A634F5" w:rsidRPr="006C7BA5" w:rsidRDefault="00A634F5" w:rsidP="00FE5529">
      <w:pPr>
        <w:pStyle w:val="ConsPlusNormal"/>
        <w:tabs>
          <w:tab w:val="left" w:pos="0"/>
        </w:tabs>
        <w:ind w:firstLine="709"/>
        <w:jc w:val="both"/>
        <w:rPr>
          <w:bCs/>
          <w:color w:val="000000"/>
          <w:sz w:val="28"/>
          <w:szCs w:val="28"/>
        </w:rPr>
      </w:pPr>
      <w:r w:rsidRPr="006C7BA5">
        <w:rPr>
          <w:rFonts w:ascii="Times New Roman" w:hAnsi="Times New Roman" w:cs="Times New Roman"/>
          <w:sz w:val="28"/>
          <w:szCs w:val="28"/>
        </w:rPr>
        <w:t>3. 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A634F5" w:rsidRDefault="00A634F5" w:rsidP="00FE5529">
      <w:pPr>
        <w:pStyle w:val="aff0"/>
        <w:tabs>
          <w:tab w:val="left" w:pos="0"/>
          <w:tab w:val="left" w:pos="1134"/>
          <w:tab w:val="left" w:pos="1276"/>
        </w:tabs>
        <w:ind w:left="0" w:firstLine="709"/>
        <w:jc w:val="both"/>
        <w:rPr>
          <w:b/>
          <w:sz w:val="28"/>
          <w:szCs w:val="28"/>
        </w:rPr>
      </w:pPr>
      <w:r w:rsidRPr="006C7BA5">
        <w:rPr>
          <w:bCs/>
          <w:color w:val="000000"/>
          <w:sz w:val="28"/>
          <w:szCs w:val="28"/>
        </w:rPr>
        <w:t>4. Места ожидания должны иметь туале</w:t>
      </w:r>
      <w:r w:rsidR="0087433B">
        <w:rPr>
          <w:bCs/>
          <w:color w:val="000000"/>
          <w:sz w:val="28"/>
          <w:szCs w:val="28"/>
        </w:rPr>
        <w:t>т со свободным доступом к нему З</w:t>
      </w:r>
      <w:r w:rsidRPr="006C7BA5">
        <w:rPr>
          <w:bCs/>
          <w:color w:val="000000"/>
          <w:sz w:val="28"/>
          <w:szCs w:val="28"/>
        </w:rPr>
        <w:t>аявителей</w:t>
      </w:r>
      <w:r>
        <w:rPr>
          <w:bCs/>
          <w:color w:val="000000"/>
          <w:sz w:val="28"/>
          <w:szCs w:val="28"/>
        </w:rPr>
        <w:t>, включая инвалидов, использующих кресла-коляски.</w:t>
      </w:r>
    </w:p>
    <w:p w:rsidR="00A634F5" w:rsidRPr="00F038DC" w:rsidRDefault="00A634F5" w:rsidP="00F904B1">
      <w:pPr>
        <w:tabs>
          <w:tab w:val="left" w:pos="0"/>
        </w:tabs>
        <w:autoSpaceDE w:val="0"/>
        <w:spacing w:after="0" w:line="240" w:lineRule="auto"/>
        <w:ind w:firstLine="709"/>
        <w:jc w:val="both"/>
        <w:rPr>
          <w:rFonts w:ascii="Times New Roman" w:hAnsi="Times New Roman" w:cs="Times New Roman"/>
          <w:sz w:val="28"/>
          <w:szCs w:val="28"/>
        </w:rPr>
      </w:pPr>
    </w:p>
    <w:p w:rsidR="00A634F5" w:rsidRPr="00F038DC" w:rsidRDefault="00A634F5" w:rsidP="00783479">
      <w:pPr>
        <w:pStyle w:val="aff0"/>
        <w:numPr>
          <w:ilvl w:val="1"/>
          <w:numId w:val="9"/>
        </w:numPr>
        <w:tabs>
          <w:tab w:val="left" w:pos="0"/>
        </w:tabs>
        <w:autoSpaceDE w:val="0"/>
        <w:jc w:val="both"/>
        <w:rPr>
          <w:sz w:val="28"/>
          <w:szCs w:val="28"/>
        </w:rPr>
      </w:pPr>
      <w:r w:rsidRPr="00F038DC">
        <w:rPr>
          <w:sz w:val="28"/>
          <w:szCs w:val="28"/>
        </w:rPr>
        <w:t>Иные требования к предоставлению муниципальной услуги</w:t>
      </w:r>
    </w:p>
    <w:p w:rsidR="00783479" w:rsidRPr="00783479" w:rsidRDefault="00783479" w:rsidP="00783479">
      <w:pPr>
        <w:pStyle w:val="aff0"/>
        <w:tabs>
          <w:tab w:val="left" w:pos="0"/>
        </w:tabs>
        <w:autoSpaceDE w:val="0"/>
        <w:ind w:left="1429"/>
        <w:jc w:val="both"/>
        <w:rPr>
          <w:rStyle w:val="FontStyle31"/>
          <w:sz w:val="28"/>
          <w:szCs w:val="28"/>
        </w:rPr>
      </w:pPr>
    </w:p>
    <w:p w:rsidR="00A634F5" w:rsidRPr="006F445A" w:rsidRDefault="00A634F5" w:rsidP="00FE5529">
      <w:pPr>
        <w:pStyle w:val="Style6"/>
        <w:widowControl/>
        <w:tabs>
          <w:tab w:val="left" w:pos="0"/>
        </w:tabs>
        <w:spacing w:line="240" w:lineRule="auto"/>
        <w:ind w:firstLine="709"/>
        <w:rPr>
          <w:sz w:val="28"/>
          <w:szCs w:val="28"/>
        </w:rPr>
      </w:pPr>
      <w:r>
        <w:rPr>
          <w:rStyle w:val="FontStyle31"/>
          <w:sz w:val="28"/>
          <w:szCs w:val="28"/>
        </w:rPr>
        <w:t xml:space="preserve">Бланк заявления, а также перечень документов, необходимых для предоставления муниципальной услуги, Заявитель может получить в электронном виде на официальном </w:t>
      </w:r>
      <w:r w:rsidRPr="00F904B1">
        <w:rPr>
          <w:rStyle w:val="FontStyle31"/>
          <w:sz w:val="28"/>
          <w:szCs w:val="28"/>
        </w:rPr>
        <w:t xml:space="preserve">сайте </w:t>
      </w:r>
      <w:r w:rsidR="00F904B1" w:rsidRPr="00F904B1">
        <w:rPr>
          <w:sz w:val="28"/>
          <w:szCs w:val="28"/>
        </w:rPr>
        <w:t>органов местного самоупралвения ЗАТО город Заозерск</w:t>
      </w:r>
      <w:r w:rsidR="00F904B1" w:rsidRPr="00F904B1">
        <w:rPr>
          <w:rStyle w:val="FontStyle31"/>
          <w:sz w:val="28"/>
          <w:szCs w:val="28"/>
        </w:rPr>
        <w:t xml:space="preserve"> </w:t>
      </w:r>
      <w:r w:rsidRPr="00F904B1">
        <w:rPr>
          <w:rStyle w:val="FontStyle31"/>
          <w:sz w:val="28"/>
          <w:szCs w:val="28"/>
        </w:rPr>
        <w:t>(</w:t>
      </w:r>
      <w:r w:rsidRPr="00F904B1">
        <w:rPr>
          <w:sz w:val="28"/>
          <w:szCs w:val="28"/>
        </w:rPr>
        <w:t>www.zatozaozersk.ru</w:t>
      </w:r>
      <w:r w:rsidRPr="00F904B1">
        <w:rPr>
          <w:rStyle w:val="FontStyle31"/>
          <w:sz w:val="28"/>
          <w:szCs w:val="28"/>
        </w:rPr>
        <w:t>), и на Интернет-портале «Государственные услуги</w:t>
      </w:r>
      <w:r>
        <w:rPr>
          <w:rStyle w:val="FontStyle31"/>
          <w:sz w:val="28"/>
          <w:szCs w:val="28"/>
        </w:rPr>
        <w:t xml:space="preserve"> Мурманской области» по адресу: </w:t>
      </w:r>
      <w:hyperlink r:id="rId16" w:history="1">
        <w:r w:rsidRPr="006F445A">
          <w:rPr>
            <w:rStyle w:val="a3"/>
            <w:color w:val="auto"/>
            <w:sz w:val="28"/>
            <w:szCs w:val="28"/>
            <w:u w:val="none"/>
            <w:lang w:val="en-US"/>
          </w:rPr>
          <w:t>http</w:t>
        </w:r>
        <w:r w:rsidRPr="006F445A">
          <w:rPr>
            <w:rStyle w:val="a3"/>
            <w:color w:val="auto"/>
            <w:sz w:val="28"/>
            <w:szCs w:val="28"/>
            <w:u w:val="none"/>
          </w:rPr>
          <w:t>://51.</w:t>
        </w:r>
        <w:r w:rsidRPr="006F445A">
          <w:rPr>
            <w:rStyle w:val="a3"/>
            <w:color w:val="auto"/>
            <w:sz w:val="28"/>
            <w:szCs w:val="28"/>
            <w:u w:val="none"/>
            <w:lang w:val="en-US"/>
          </w:rPr>
          <w:t>gosuslugi</w:t>
        </w:r>
        <w:r w:rsidRPr="006F445A">
          <w:rPr>
            <w:rStyle w:val="a3"/>
            <w:color w:val="auto"/>
            <w:sz w:val="28"/>
            <w:szCs w:val="28"/>
            <w:u w:val="none"/>
          </w:rPr>
          <w:t>.</w:t>
        </w:r>
        <w:r w:rsidRPr="006F445A">
          <w:rPr>
            <w:rStyle w:val="a3"/>
            <w:color w:val="auto"/>
            <w:sz w:val="28"/>
            <w:szCs w:val="28"/>
            <w:u w:val="none"/>
            <w:lang w:val="en-US"/>
          </w:rPr>
          <w:t>ru</w:t>
        </w:r>
      </w:hyperlink>
      <w:r w:rsidRPr="006F445A">
        <w:rPr>
          <w:rStyle w:val="FontStyle31"/>
          <w:sz w:val="28"/>
          <w:szCs w:val="28"/>
        </w:rPr>
        <w:t>.</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обращении за предоставлением муниципальной услуги с использованием информационно-телекоммуникационных сетей (далее - ТКС) общего пользования, в том числе сети Интернет, запрос должен быть подписан соответствующей электронной подписью в соответствии с </w:t>
      </w:r>
      <w:hyperlink r:id="rId17" w:history="1">
        <w:r>
          <w:rPr>
            <w:rStyle w:val="a3"/>
            <w:rFonts w:ascii="Times New Roman" w:hAnsi="Times New Roman" w:cs="Times New Roman"/>
            <w:color w:val="auto"/>
            <w:sz w:val="28"/>
            <w:szCs w:val="28"/>
          </w:rPr>
          <w:t>постановлением</w:t>
        </w:r>
      </w:hyperlink>
      <w:r>
        <w:rPr>
          <w:rFonts w:ascii="Times New Roman" w:hAnsi="Times New Roman" w:cs="Times New Roman"/>
          <w:sz w:val="28"/>
          <w:szCs w:val="28"/>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(в случаях, если федеральными законами, нормативными правовыми актами Правительства Российской Федерации используемый вид электронной подписи не установлен).</w:t>
      </w:r>
    </w:p>
    <w:p w:rsidR="00A634F5" w:rsidRDefault="0087433B"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При обращении З</w:t>
      </w:r>
      <w:r w:rsidR="00A634F5">
        <w:rPr>
          <w:rFonts w:ascii="Times New Roman" w:hAnsi="Times New Roman" w:cs="Times New Roman"/>
          <w:sz w:val="28"/>
          <w:szCs w:val="28"/>
        </w:rPr>
        <w:t>аявителя за получением муниципальной услуги в электронной форме с использованием усиленной квалифицированной электронной подписи, а также в целях обеспечения проверки действительности усиленной квалифи</w:t>
      </w:r>
      <w:r>
        <w:rPr>
          <w:rFonts w:ascii="Times New Roman" w:hAnsi="Times New Roman" w:cs="Times New Roman"/>
          <w:sz w:val="28"/>
          <w:szCs w:val="28"/>
        </w:rPr>
        <w:t>цированной электронной подписи З</w:t>
      </w:r>
      <w:r w:rsidR="00A634F5">
        <w:rPr>
          <w:rFonts w:ascii="Times New Roman" w:hAnsi="Times New Roman" w:cs="Times New Roman"/>
          <w:sz w:val="28"/>
          <w:szCs w:val="28"/>
        </w:rPr>
        <w:t xml:space="preserve">аявителя, использованной при обращении за получением муниципальной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w:t>
      </w:r>
      <w:hyperlink r:id="rId18" w:history="1">
        <w:r w:rsidR="00A634F5" w:rsidRPr="00840EDB">
          <w:rPr>
            <w:rStyle w:val="a3"/>
            <w:rFonts w:ascii="Times New Roman" w:hAnsi="Times New Roman" w:cs="Times New Roman"/>
            <w:color w:val="auto"/>
            <w:sz w:val="28"/>
            <w:szCs w:val="28"/>
            <w:u w:val="none"/>
          </w:rPr>
          <w:t>приказом</w:t>
        </w:r>
      </w:hyperlink>
      <w:r w:rsidR="00A634F5">
        <w:rPr>
          <w:rFonts w:ascii="Times New Roman" w:hAnsi="Times New Roman" w:cs="Times New Roman"/>
          <w:sz w:val="28"/>
          <w:szCs w:val="28"/>
        </w:rPr>
        <w:t xml:space="preserve"> ФСБ России от 27.12.2011 № 796 «Об утверждении требований к средствам электронной подписи и требований к средствам удостоверяющего центра».</w:t>
      </w:r>
    </w:p>
    <w:p w:rsidR="00A634F5" w:rsidRPr="00F904B1" w:rsidRDefault="00A634F5" w:rsidP="00FE5529">
      <w:pPr>
        <w:tabs>
          <w:tab w:val="left" w:pos="0"/>
        </w:tabs>
        <w:autoSpaceDE w:val="0"/>
        <w:spacing w:after="0" w:line="240" w:lineRule="auto"/>
        <w:ind w:right="-5" w:firstLine="709"/>
        <w:jc w:val="both"/>
        <w:rPr>
          <w:rFonts w:ascii="Times New Roman" w:hAnsi="Times New Roman" w:cs="Times New Roman"/>
          <w:sz w:val="28"/>
          <w:szCs w:val="28"/>
        </w:rPr>
      </w:pPr>
      <w:r w:rsidRPr="00F904B1">
        <w:rPr>
          <w:rFonts w:ascii="Times New Roman" w:hAnsi="Times New Roman" w:cs="Times New Roman"/>
          <w:sz w:val="28"/>
          <w:szCs w:val="28"/>
        </w:rPr>
        <w:t xml:space="preserve">Информация о ходе предоставления услуги, а также о результате предоставления услуги, оказываемой в электронном виде посредством Единого или регионального портала государственных и муниципальных услуг, должна быть доступна </w:t>
      </w:r>
      <w:r w:rsidR="0087433B">
        <w:rPr>
          <w:rFonts w:ascii="Times New Roman" w:hAnsi="Times New Roman" w:cs="Times New Roman"/>
          <w:sz w:val="28"/>
          <w:szCs w:val="28"/>
        </w:rPr>
        <w:t>З</w:t>
      </w:r>
      <w:r w:rsidRPr="00F904B1">
        <w:rPr>
          <w:rFonts w:ascii="Times New Roman" w:hAnsi="Times New Roman" w:cs="Times New Roman"/>
          <w:sz w:val="28"/>
          <w:szCs w:val="28"/>
        </w:rPr>
        <w:t>аявителю через «Личный кабинет» указанного портала.</w:t>
      </w:r>
    </w:p>
    <w:p w:rsidR="00A634F5" w:rsidRPr="00F904B1" w:rsidRDefault="0087433B" w:rsidP="00FE5529">
      <w:pPr>
        <w:tabs>
          <w:tab w:val="left" w:pos="0"/>
        </w:tabs>
        <w:autoSpaceDE w:val="0"/>
        <w:spacing w:after="0" w:line="240" w:lineRule="auto"/>
        <w:ind w:right="-5" w:firstLine="709"/>
        <w:jc w:val="both"/>
        <w:rPr>
          <w:rFonts w:ascii="Times New Roman" w:hAnsi="Times New Roman" w:cs="Times New Roman"/>
          <w:sz w:val="28"/>
          <w:szCs w:val="28"/>
        </w:rPr>
      </w:pPr>
      <w:r>
        <w:rPr>
          <w:rFonts w:ascii="Times New Roman" w:hAnsi="Times New Roman" w:cs="Times New Roman"/>
          <w:sz w:val="28"/>
          <w:szCs w:val="28"/>
        </w:rPr>
        <w:t>При обращении З</w:t>
      </w:r>
      <w:r w:rsidR="00A634F5" w:rsidRPr="00F904B1">
        <w:rPr>
          <w:rFonts w:ascii="Times New Roman" w:hAnsi="Times New Roman" w:cs="Times New Roman"/>
          <w:sz w:val="28"/>
          <w:szCs w:val="28"/>
        </w:rPr>
        <w:t xml:space="preserve">аявителя за получением услуги в </w:t>
      </w:r>
      <w:r w:rsidR="00CF1DD2">
        <w:rPr>
          <w:rFonts w:ascii="Times New Roman" w:hAnsi="Times New Roman" w:cs="Times New Roman"/>
          <w:sz w:val="28"/>
          <w:szCs w:val="28"/>
        </w:rPr>
        <w:t>МКУ «МФЦ ЗАТО город Заозерск»</w:t>
      </w:r>
      <w:r w:rsidR="00840EDB">
        <w:rPr>
          <w:rFonts w:ascii="Times New Roman" w:hAnsi="Times New Roman" w:cs="Times New Roman"/>
          <w:sz w:val="28"/>
          <w:szCs w:val="28"/>
        </w:rPr>
        <w:t xml:space="preserve"> </w:t>
      </w:r>
      <w:r w:rsidR="00A634F5" w:rsidRPr="00F904B1">
        <w:rPr>
          <w:rFonts w:ascii="Times New Roman" w:hAnsi="Times New Roman" w:cs="Times New Roman"/>
          <w:sz w:val="28"/>
          <w:szCs w:val="28"/>
        </w:rPr>
        <w:t xml:space="preserve">предоставление муниципальной услуги осуществляется в соответствии с соглашением о взаимодействии между </w:t>
      </w:r>
      <w:r w:rsidR="00CF1DD2">
        <w:rPr>
          <w:rFonts w:ascii="Times New Roman" w:hAnsi="Times New Roman" w:cs="Times New Roman"/>
          <w:sz w:val="28"/>
          <w:szCs w:val="28"/>
        </w:rPr>
        <w:t>МКУ «МФЦ ЗАТО город Заозерск»</w:t>
      </w:r>
      <w:r w:rsidR="00A634F5" w:rsidRPr="00F904B1">
        <w:rPr>
          <w:rFonts w:ascii="Times New Roman" w:hAnsi="Times New Roman" w:cs="Times New Roman"/>
          <w:sz w:val="28"/>
          <w:szCs w:val="28"/>
        </w:rPr>
        <w:t xml:space="preserve"> и МКУ «Управление городским хозяйством» (далее – Соглашение о взаимодействии).</w:t>
      </w:r>
    </w:p>
    <w:p w:rsidR="00A634F5" w:rsidRPr="00F904B1" w:rsidRDefault="0087433B" w:rsidP="00FE5529">
      <w:pPr>
        <w:tabs>
          <w:tab w:val="left" w:pos="0"/>
        </w:tabs>
        <w:autoSpaceDE w:val="0"/>
        <w:spacing w:after="0" w:line="240" w:lineRule="auto"/>
        <w:ind w:right="-5" w:firstLine="709"/>
        <w:jc w:val="both"/>
        <w:rPr>
          <w:rFonts w:ascii="Times New Roman" w:hAnsi="Times New Roman" w:cs="Times New Roman"/>
          <w:sz w:val="28"/>
          <w:szCs w:val="28"/>
        </w:rPr>
      </w:pPr>
      <w:r>
        <w:rPr>
          <w:rFonts w:ascii="Times New Roman" w:hAnsi="Times New Roman" w:cs="Times New Roman"/>
          <w:sz w:val="28"/>
          <w:szCs w:val="28"/>
        </w:rPr>
        <w:t>При обращении З</w:t>
      </w:r>
      <w:r w:rsidR="00A634F5" w:rsidRPr="00F904B1">
        <w:rPr>
          <w:rFonts w:ascii="Times New Roman" w:hAnsi="Times New Roman" w:cs="Times New Roman"/>
          <w:sz w:val="28"/>
          <w:szCs w:val="28"/>
        </w:rPr>
        <w:t xml:space="preserve">аявителя в </w:t>
      </w:r>
      <w:r w:rsidR="00CF1DD2">
        <w:rPr>
          <w:rFonts w:ascii="Times New Roman" w:hAnsi="Times New Roman" w:cs="Times New Roman"/>
          <w:sz w:val="28"/>
          <w:szCs w:val="28"/>
        </w:rPr>
        <w:t>МКУ «МФЦ ЗАТО город Заозерск»</w:t>
      </w:r>
      <w:r w:rsidR="00A634F5" w:rsidRPr="00F904B1">
        <w:rPr>
          <w:rFonts w:ascii="Times New Roman" w:hAnsi="Times New Roman" w:cs="Times New Roman"/>
          <w:sz w:val="28"/>
          <w:szCs w:val="28"/>
        </w:rPr>
        <w:t xml:space="preserve"> за получением результата муниципальной услуги, </w:t>
      </w:r>
      <w:r w:rsidR="00CF1DD2">
        <w:rPr>
          <w:rFonts w:ascii="Times New Roman" w:hAnsi="Times New Roman" w:cs="Times New Roman"/>
          <w:sz w:val="28"/>
          <w:szCs w:val="28"/>
        </w:rPr>
        <w:t xml:space="preserve">МКУ «МФЦ ЗАТО город </w:t>
      </w:r>
      <w:r w:rsidR="00CF1DD2">
        <w:rPr>
          <w:rFonts w:ascii="Times New Roman" w:hAnsi="Times New Roman" w:cs="Times New Roman"/>
          <w:sz w:val="28"/>
          <w:szCs w:val="28"/>
        </w:rPr>
        <w:lastRenderedPageBreak/>
        <w:t>Заозерск»</w:t>
      </w:r>
      <w:r w:rsidR="00A634F5" w:rsidRPr="00F904B1">
        <w:rPr>
          <w:rFonts w:ascii="Times New Roman" w:hAnsi="Times New Roman" w:cs="Times New Roman"/>
          <w:sz w:val="28"/>
          <w:szCs w:val="28"/>
        </w:rPr>
        <w:t xml:space="preserve"> вправе осуществить составление и выдач</w:t>
      </w:r>
      <w:r>
        <w:rPr>
          <w:rFonts w:ascii="Times New Roman" w:hAnsi="Times New Roman" w:cs="Times New Roman"/>
          <w:sz w:val="28"/>
          <w:szCs w:val="28"/>
        </w:rPr>
        <w:t>у З</w:t>
      </w:r>
      <w:r w:rsidR="00A634F5" w:rsidRPr="00F904B1">
        <w:rPr>
          <w:rFonts w:ascii="Times New Roman" w:hAnsi="Times New Roman" w:cs="Times New Roman"/>
          <w:sz w:val="28"/>
          <w:szCs w:val="28"/>
        </w:rPr>
        <w:t xml:space="preserve">аявителю документов на бумажном носителе, подтверждающих содержание электронных документов, направленных в </w:t>
      </w:r>
      <w:r w:rsidR="00CF1DD2">
        <w:rPr>
          <w:rFonts w:ascii="Times New Roman" w:hAnsi="Times New Roman" w:cs="Times New Roman"/>
          <w:sz w:val="28"/>
          <w:szCs w:val="28"/>
        </w:rPr>
        <w:t>МКУ «МФЦ ЗАТО город Заозерск»</w:t>
      </w:r>
      <w:r w:rsidR="00A634F5" w:rsidRPr="00F904B1">
        <w:rPr>
          <w:rFonts w:ascii="Times New Roman" w:hAnsi="Times New Roman" w:cs="Times New Roman"/>
          <w:sz w:val="28"/>
          <w:szCs w:val="28"/>
        </w:rPr>
        <w:t xml:space="preserve"> по результатам предоставления муниципальной услуги МКУ «</w:t>
      </w:r>
      <w:r w:rsidR="00CF1DD2">
        <w:rPr>
          <w:rFonts w:ascii="Times New Roman" w:hAnsi="Times New Roman" w:cs="Times New Roman"/>
          <w:sz w:val="28"/>
          <w:szCs w:val="28"/>
        </w:rPr>
        <w:t>Управление городским хозяйством</w:t>
      </w:r>
      <w:r w:rsidR="00A634F5" w:rsidRPr="00F904B1">
        <w:rPr>
          <w:rFonts w:ascii="Times New Roman" w:hAnsi="Times New Roman" w:cs="Times New Roman"/>
          <w:sz w:val="28"/>
          <w:szCs w:val="28"/>
        </w:rPr>
        <w:t>», предоставляющим муниципальную услугу.</w:t>
      </w:r>
    </w:p>
    <w:p w:rsidR="00A634F5" w:rsidRPr="00F904B1"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sidRPr="00F904B1">
        <w:rPr>
          <w:rFonts w:ascii="Times New Roman" w:hAnsi="Times New Roman" w:cs="Times New Roman"/>
          <w:sz w:val="28"/>
          <w:szCs w:val="28"/>
        </w:rPr>
        <w:t>2.12. Показатели доступности и качества муниципальной услуги</w:t>
      </w:r>
    </w:p>
    <w:p w:rsidR="00A634F5" w:rsidRPr="00F904B1"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sidRPr="00F904B1">
        <w:rPr>
          <w:rFonts w:ascii="Times New Roman" w:hAnsi="Times New Roman" w:cs="Times New Roman"/>
          <w:sz w:val="28"/>
          <w:szCs w:val="28"/>
        </w:rPr>
        <w:t>2.12.1. Основными показателями доступности предоставления муниципальной услуги подразделяется на две группы: количественные и качественные.</w:t>
      </w:r>
    </w:p>
    <w:p w:rsidR="00A634F5" w:rsidRPr="00F904B1"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sidRPr="00F904B1">
        <w:rPr>
          <w:rFonts w:ascii="Times New Roman" w:hAnsi="Times New Roman" w:cs="Times New Roman"/>
          <w:sz w:val="28"/>
          <w:szCs w:val="28"/>
        </w:rPr>
        <w:t>К группе количественных показателей доступности относятся:</w:t>
      </w:r>
    </w:p>
    <w:p w:rsidR="00A634F5" w:rsidRPr="00F904B1"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sidRPr="00F904B1">
        <w:rPr>
          <w:rFonts w:ascii="Times New Roman" w:hAnsi="Times New Roman" w:cs="Times New Roman"/>
          <w:sz w:val="28"/>
          <w:szCs w:val="28"/>
        </w:rPr>
        <w:t>- время ожидания при получении результатов предоставления муниципальной услуги;</w:t>
      </w:r>
    </w:p>
    <w:p w:rsidR="00A634F5" w:rsidRPr="00F904B1"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sidRPr="00F904B1">
        <w:rPr>
          <w:rFonts w:ascii="Times New Roman" w:hAnsi="Times New Roman" w:cs="Times New Roman"/>
          <w:sz w:val="28"/>
          <w:szCs w:val="28"/>
        </w:rPr>
        <w:t>- график работы муниципального учреждения, предоставляющего муниципальную услугу;</w:t>
      </w:r>
    </w:p>
    <w:p w:rsidR="00A634F5" w:rsidRPr="00F904B1"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sidRPr="00F904B1">
        <w:rPr>
          <w:rFonts w:ascii="Times New Roman" w:hAnsi="Times New Roman" w:cs="Times New Roman"/>
          <w:sz w:val="28"/>
          <w:szCs w:val="28"/>
        </w:rPr>
        <w:t>-</w:t>
      </w:r>
      <w:r w:rsidR="00783479">
        <w:rPr>
          <w:rFonts w:ascii="Times New Roman" w:hAnsi="Times New Roman" w:cs="Times New Roman"/>
          <w:sz w:val="28"/>
          <w:szCs w:val="28"/>
        </w:rPr>
        <w:t xml:space="preserve"> </w:t>
      </w:r>
      <w:r w:rsidRPr="00F904B1">
        <w:rPr>
          <w:rFonts w:ascii="Times New Roman" w:hAnsi="Times New Roman" w:cs="Times New Roman"/>
          <w:sz w:val="28"/>
          <w:szCs w:val="28"/>
        </w:rPr>
        <w:t>место расположения муниципального учреждения, предоставляющего муниципальную услугу.</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sidRPr="00F904B1">
        <w:rPr>
          <w:rFonts w:ascii="Times New Roman" w:hAnsi="Times New Roman" w:cs="Times New Roman"/>
          <w:sz w:val="28"/>
          <w:szCs w:val="28"/>
        </w:rPr>
        <w:t>К числу качественных показателей доступности относятся:</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правдивость (достоверность) информации о предоставляемой муниципальной услуге;</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простота и ясность изложения информационных и инструктивных документов;</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наличие различных каналов получения услуги (в том числе через МКУ «МФЦ ЗАТО город Заозерск»).</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 группе количественных показателей оценки качества предоставляемой муниципальной услуги относятся:</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соблюдение сроков предоставления муниципальной услуги;</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количество обоснованных жалоб.</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 качественным показателям оценки качества предоставляемой муниципальной услуги относятся:</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культура обслуживания (вежливость, эстетичность);</w:t>
      </w:r>
    </w:p>
    <w:p w:rsidR="00A634F5" w:rsidRDefault="00A634F5" w:rsidP="00FE5529">
      <w:pPr>
        <w:tabs>
          <w:tab w:val="left" w:pos="0"/>
        </w:tabs>
        <w:suppressAutoHyphens w:val="0"/>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качество результатов труда сотрудников (профессиональное мастерство).</w:t>
      </w:r>
    </w:p>
    <w:p w:rsidR="00A634F5" w:rsidRDefault="00A634F5" w:rsidP="00FE5529">
      <w:pPr>
        <w:tabs>
          <w:tab w:val="left" w:pos="0"/>
        </w:tabs>
        <w:suppressAutoHyphens w:val="0"/>
        <w:autoSpaceDE w:val="0"/>
        <w:spacing w:after="0" w:line="240" w:lineRule="auto"/>
        <w:ind w:firstLine="709"/>
        <w:jc w:val="both"/>
      </w:pPr>
      <w:r>
        <w:rPr>
          <w:rFonts w:ascii="Times New Roman" w:hAnsi="Times New Roman" w:cs="Times New Roman"/>
          <w:sz w:val="28"/>
          <w:szCs w:val="28"/>
        </w:rPr>
        <w:t xml:space="preserve">2.12.2. Показатели доступности и качества предоставления муниципальной услуги и их значения приведены в таблице </w:t>
      </w:r>
      <w:r w:rsidR="00D17A66">
        <w:rPr>
          <w:rFonts w:ascii="Times New Roman" w:hAnsi="Times New Roman" w:cs="Times New Roman"/>
          <w:sz w:val="28"/>
          <w:szCs w:val="28"/>
        </w:rPr>
        <w:t>(приложение № 12</w:t>
      </w:r>
      <w:r w:rsidR="0076275D">
        <w:rPr>
          <w:rFonts w:ascii="Times New Roman" w:hAnsi="Times New Roman" w:cs="Times New Roman"/>
          <w:sz w:val="28"/>
          <w:szCs w:val="28"/>
        </w:rPr>
        <w:t xml:space="preserve"> </w:t>
      </w:r>
      <w:r w:rsidR="0076275D" w:rsidRPr="0076275D">
        <w:rPr>
          <w:rFonts w:ascii="Times New Roman" w:hAnsi="Times New Roman" w:cs="Times New Roman"/>
          <w:sz w:val="28"/>
          <w:szCs w:val="28"/>
        </w:rPr>
        <w:t>к Регламенту</w:t>
      </w:r>
      <w:r w:rsidR="0076275D">
        <w:rPr>
          <w:rFonts w:ascii="Times New Roman" w:hAnsi="Times New Roman" w:cs="Times New Roman"/>
          <w:sz w:val="28"/>
          <w:szCs w:val="28"/>
        </w:rPr>
        <w:t>)</w:t>
      </w:r>
      <w:r>
        <w:rPr>
          <w:rFonts w:ascii="Times New Roman" w:hAnsi="Times New Roman" w:cs="Times New Roman"/>
          <w:sz w:val="28"/>
          <w:szCs w:val="28"/>
        </w:rPr>
        <w:t>.</w:t>
      </w:r>
    </w:p>
    <w:p w:rsidR="00A634F5" w:rsidRDefault="00A634F5" w:rsidP="00FE5529">
      <w:pPr>
        <w:tabs>
          <w:tab w:val="left" w:pos="0"/>
          <w:tab w:val="left" w:pos="993"/>
        </w:tabs>
        <w:autoSpaceDE w:val="0"/>
        <w:spacing w:after="0" w:line="240" w:lineRule="auto"/>
        <w:jc w:val="both"/>
        <w:rPr>
          <w:rFonts w:ascii="Times New Roman" w:hAnsi="Times New Roman" w:cs="Times New Roman"/>
          <w:color w:val="000000"/>
          <w:sz w:val="28"/>
          <w:szCs w:val="28"/>
        </w:rPr>
      </w:pPr>
    </w:p>
    <w:p w:rsidR="00A634F5" w:rsidRDefault="00A634F5" w:rsidP="00F904B1">
      <w:pPr>
        <w:pStyle w:val="Default"/>
        <w:tabs>
          <w:tab w:val="left" w:pos="0"/>
        </w:tabs>
        <w:ind w:firstLine="709"/>
        <w:jc w:val="center"/>
        <w:rPr>
          <w:b/>
          <w:bCs/>
          <w:color w:val="auto"/>
          <w:sz w:val="28"/>
          <w:szCs w:val="28"/>
        </w:rPr>
      </w:pPr>
      <w:r>
        <w:rPr>
          <w:b/>
          <w:bCs/>
          <w:color w:val="auto"/>
          <w:sz w:val="28"/>
          <w:szCs w:val="28"/>
        </w:rPr>
        <w:t>3. Административные процедуры</w:t>
      </w:r>
    </w:p>
    <w:p w:rsidR="00CC24CC" w:rsidRDefault="00CC24CC" w:rsidP="00F904B1">
      <w:pPr>
        <w:pStyle w:val="Default"/>
        <w:tabs>
          <w:tab w:val="left" w:pos="0"/>
        </w:tabs>
        <w:ind w:firstLine="709"/>
        <w:jc w:val="center"/>
        <w:rPr>
          <w:color w:val="auto"/>
          <w:sz w:val="28"/>
          <w:szCs w:val="28"/>
        </w:rPr>
      </w:pPr>
    </w:p>
    <w:p w:rsidR="00A634F5" w:rsidRDefault="00A634F5" w:rsidP="00FE5529">
      <w:pPr>
        <w:pStyle w:val="Default"/>
        <w:tabs>
          <w:tab w:val="left" w:pos="0"/>
        </w:tabs>
        <w:ind w:firstLine="709"/>
        <w:jc w:val="both"/>
        <w:rPr>
          <w:color w:val="auto"/>
          <w:sz w:val="28"/>
          <w:szCs w:val="28"/>
        </w:rPr>
      </w:pPr>
      <w:r>
        <w:rPr>
          <w:color w:val="auto"/>
          <w:sz w:val="28"/>
          <w:szCs w:val="28"/>
        </w:rPr>
        <w:t>3.1. Последовательность административных действий (процедур)</w:t>
      </w:r>
      <w:r w:rsidR="00F904B1">
        <w:rPr>
          <w:color w:val="auto"/>
          <w:sz w:val="28"/>
          <w:szCs w:val="28"/>
        </w:rPr>
        <w:t>:</w:t>
      </w:r>
    </w:p>
    <w:p w:rsidR="00A634F5" w:rsidRDefault="00A634F5" w:rsidP="00FE5529">
      <w:pPr>
        <w:pStyle w:val="Default"/>
        <w:tabs>
          <w:tab w:val="left" w:pos="0"/>
        </w:tabs>
        <w:ind w:firstLine="709"/>
        <w:jc w:val="both"/>
        <w:rPr>
          <w:color w:val="auto"/>
          <w:sz w:val="28"/>
          <w:szCs w:val="28"/>
        </w:rPr>
      </w:pPr>
      <w:r>
        <w:rPr>
          <w:color w:val="auto"/>
          <w:sz w:val="28"/>
          <w:szCs w:val="28"/>
        </w:rPr>
        <w:t xml:space="preserve">Предоставление муниципальной услуги включает в себя следующие административные процедуры (приложение № 8 к Регламенту): </w:t>
      </w:r>
    </w:p>
    <w:p w:rsidR="00A634F5" w:rsidRDefault="0087433B" w:rsidP="00FE5529">
      <w:pPr>
        <w:pStyle w:val="Default"/>
        <w:tabs>
          <w:tab w:val="left" w:pos="0"/>
        </w:tabs>
        <w:ind w:firstLine="709"/>
        <w:jc w:val="both"/>
        <w:rPr>
          <w:color w:val="auto"/>
          <w:sz w:val="28"/>
          <w:szCs w:val="28"/>
        </w:rPr>
      </w:pPr>
      <w:r>
        <w:rPr>
          <w:color w:val="auto"/>
          <w:sz w:val="28"/>
          <w:szCs w:val="28"/>
        </w:rPr>
        <w:t>- личный прием З</w:t>
      </w:r>
      <w:r w:rsidR="00A634F5">
        <w:rPr>
          <w:color w:val="auto"/>
          <w:sz w:val="28"/>
          <w:szCs w:val="28"/>
        </w:rPr>
        <w:t xml:space="preserve">аявителей, претендующих на получение муниципальной услуги;  </w:t>
      </w:r>
    </w:p>
    <w:p w:rsidR="00A634F5" w:rsidRDefault="00A634F5" w:rsidP="00FE5529">
      <w:pPr>
        <w:pStyle w:val="Default"/>
        <w:tabs>
          <w:tab w:val="left" w:pos="0"/>
        </w:tabs>
        <w:ind w:firstLine="709"/>
        <w:jc w:val="both"/>
        <w:rPr>
          <w:color w:val="auto"/>
          <w:sz w:val="28"/>
          <w:szCs w:val="28"/>
        </w:rPr>
      </w:pPr>
      <w:r>
        <w:rPr>
          <w:color w:val="auto"/>
          <w:sz w:val="28"/>
          <w:szCs w:val="28"/>
        </w:rPr>
        <w:t xml:space="preserve">- информирование и консультирование граждан по вопросам оказания муниципальной услуги; </w:t>
      </w:r>
    </w:p>
    <w:p w:rsidR="00A634F5" w:rsidRDefault="00A634F5" w:rsidP="00FE5529">
      <w:pPr>
        <w:pStyle w:val="Default"/>
        <w:tabs>
          <w:tab w:val="left" w:pos="0"/>
        </w:tabs>
        <w:ind w:firstLine="709"/>
        <w:jc w:val="both"/>
        <w:rPr>
          <w:color w:val="auto"/>
          <w:sz w:val="28"/>
          <w:szCs w:val="28"/>
        </w:rPr>
      </w:pPr>
      <w:r>
        <w:rPr>
          <w:color w:val="auto"/>
          <w:sz w:val="28"/>
          <w:szCs w:val="28"/>
        </w:rPr>
        <w:t>- рассмотрение письменных обращений</w:t>
      </w:r>
      <w:r w:rsidR="0087433B">
        <w:rPr>
          <w:color w:val="auto"/>
          <w:sz w:val="28"/>
          <w:szCs w:val="28"/>
        </w:rPr>
        <w:t xml:space="preserve"> З</w:t>
      </w:r>
      <w:r>
        <w:rPr>
          <w:color w:val="auto"/>
          <w:sz w:val="28"/>
          <w:szCs w:val="28"/>
        </w:rPr>
        <w:t xml:space="preserve">аявителей и обращений, полученных в электронном виде; </w:t>
      </w:r>
    </w:p>
    <w:p w:rsidR="00A634F5" w:rsidRDefault="00A634F5" w:rsidP="00FE5529">
      <w:pPr>
        <w:pStyle w:val="Default"/>
        <w:tabs>
          <w:tab w:val="left" w:pos="0"/>
        </w:tabs>
        <w:ind w:firstLine="709"/>
        <w:jc w:val="both"/>
        <w:rPr>
          <w:sz w:val="28"/>
          <w:szCs w:val="28"/>
        </w:rPr>
      </w:pPr>
      <w:r>
        <w:rPr>
          <w:color w:val="auto"/>
          <w:sz w:val="28"/>
          <w:szCs w:val="28"/>
        </w:rPr>
        <w:lastRenderedPageBreak/>
        <w:t>- прием и регистрация заявлений и документов</w:t>
      </w:r>
      <w:r>
        <w:rPr>
          <w:sz w:val="28"/>
          <w:szCs w:val="28"/>
        </w:rPr>
        <w:t xml:space="preserve"> на личном приеме; </w:t>
      </w:r>
    </w:p>
    <w:p w:rsidR="00A634F5" w:rsidRDefault="00A634F5" w:rsidP="00FE5529">
      <w:pPr>
        <w:pStyle w:val="Default"/>
        <w:tabs>
          <w:tab w:val="left" w:pos="0"/>
        </w:tabs>
        <w:ind w:firstLine="709"/>
        <w:jc w:val="both"/>
        <w:rPr>
          <w:sz w:val="28"/>
          <w:szCs w:val="28"/>
        </w:rPr>
      </w:pPr>
      <w:r>
        <w:rPr>
          <w:sz w:val="28"/>
          <w:szCs w:val="28"/>
        </w:rPr>
        <w:t>- прием за</w:t>
      </w:r>
      <w:r w:rsidR="0087433B">
        <w:rPr>
          <w:sz w:val="28"/>
          <w:szCs w:val="28"/>
        </w:rPr>
        <w:t>явлений и документов, поданных З</w:t>
      </w:r>
      <w:r>
        <w:rPr>
          <w:sz w:val="28"/>
          <w:szCs w:val="28"/>
        </w:rPr>
        <w:t xml:space="preserve">аявителем </w:t>
      </w:r>
      <w:r w:rsidRPr="00CF1DD2">
        <w:rPr>
          <w:sz w:val="28"/>
          <w:szCs w:val="28"/>
        </w:rPr>
        <w:t xml:space="preserve">через </w:t>
      </w:r>
      <w:r w:rsidR="00CF1DD2">
        <w:rPr>
          <w:sz w:val="28"/>
          <w:szCs w:val="28"/>
        </w:rPr>
        <w:t>МКУ «МФЦ ЗАТО город Заозерск»</w:t>
      </w:r>
      <w:r>
        <w:rPr>
          <w:sz w:val="28"/>
          <w:szCs w:val="28"/>
        </w:rPr>
        <w:t xml:space="preserve">; </w:t>
      </w:r>
    </w:p>
    <w:p w:rsidR="00A634F5" w:rsidRDefault="00A634F5" w:rsidP="00FE5529">
      <w:pPr>
        <w:pStyle w:val="Default"/>
        <w:tabs>
          <w:tab w:val="left" w:pos="0"/>
        </w:tabs>
        <w:ind w:firstLine="709"/>
        <w:jc w:val="both"/>
        <w:rPr>
          <w:sz w:val="28"/>
          <w:szCs w:val="28"/>
        </w:rPr>
      </w:pPr>
      <w:r>
        <w:rPr>
          <w:sz w:val="28"/>
          <w:szCs w:val="28"/>
        </w:rPr>
        <w:t xml:space="preserve">- осуществление межведомственного взаимодействия; </w:t>
      </w:r>
    </w:p>
    <w:p w:rsidR="00A634F5" w:rsidRDefault="00A634F5" w:rsidP="00FE5529">
      <w:pPr>
        <w:pStyle w:val="Default"/>
        <w:tabs>
          <w:tab w:val="left" w:pos="0"/>
        </w:tabs>
        <w:ind w:firstLine="709"/>
        <w:jc w:val="both"/>
        <w:rPr>
          <w:sz w:val="28"/>
          <w:szCs w:val="28"/>
        </w:rPr>
      </w:pPr>
      <w:r>
        <w:rPr>
          <w:sz w:val="28"/>
          <w:szCs w:val="28"/>
        </w:rPr>
        <w:t xml:space="preserve">- принятие решения о предоставлении муниципальной услуги; </w:t>
      </w:r>
    </w:p>
    <w:p w:rsidR="00A634F5" w:rsidRDefault="0087433B" w:rsidP="00FE5529">
      <w:pPr>
        <w:pStyle w:val="Default"/>
        <w:tabs>
          <w:tab w:val="left" w:pos="0"/>
        </w:tabs>
        <w:ind w:firstLine="709"/>
        <w:jc w:val="both"/>
        <w:rPr>
          <w:sz w:val="28"/>
          <w:szCs w:val="28"/>
        </w:rPr>
      </w:pPr>
      <w:r>
        <w:rPr>
          <w:sz w:val="28"/>
          <w:szCs w:val="28"/>
        </w:rPr>
        <w:t>- уведомление З</w:t>
      </w:r>
      <w:r w:rsidR="00A634F5" w:rsidRPr="00666689">
        <w:rPr>
          <w:sz w:val="28"/>
          <w:szCs w:val="28"/>
        </w:rPr>
        <w:t>аявителя о принятии на учет в качестве нуждающегося в</w:t>
      </w:r>
      <w:r w:rsidR="00A634F5">
        <w:rPr>
          <w:sz w:val="28"/>
          <w:szCs w:val="28"/>
        </w:rPr>
        <w:t xml:space="preserve"> жилом помещении или об отказе в принятии на учет. </w:t>
      </w:r>
    </w:p>
    <w:p w:rsidR="00F904B1" w:rsidRDefault="0087433B" w:rsidP="00FE5529">
      <w:pPr>
        <w:pStyle w:val="Default"/>
        <w:tabs>
          <w:tab w:val="left" w:pos="0"/>
        </w:tabs>
        <w:ind w:firstLine="709"/>
        <w:jc w:val="both"/>
        <w:rPr>
          <w:color w:val="auto"/>
          <w:sz w:val="28"/>
          <w:szCs w:val="28"/>
        </w:rPr>
      </w:pPr>
      <w:r>
        <w:rPr>
          <w:sz w:val="28"/>
          <w:szCs w:val="28"/>
        </w:rPr>
        <w:t>3.2. Личный прием З</w:t>
      </w:r>
      <w:r w:rsidR="00A634F5">
        <w:rPr>
          <w:sz w:val="28"/>
          <w:szCs w:val="28"/>
        </w:rPr>
        <w:t>аявителей, претендующих на получение муниципальной услуги</w:t>
      </w:r>
      <w:r w:rsidR="00F904B1">
        <w:rPr>
          <w:sz w:val="28"/>
          <w:szCs w:val="28"/>
        </w:rPr>
        <w:t>:</w:t>
      </w:r>
      <w:r w:rsidR="00A634F5">
        <w:rPr>
          <w:sz w:val="28"/>
          <w:szCs w:val="28"/>
        </w:rPr>
        <w:t xml:space="preserve"> </w:t>
      </w:r>
    </w:p>
    <w:p w:rsidR="00A634F5" w:rsidRDefault="0087433B" w:rsidP="00FE5529">
      <w:pPr>
        <w:pStyle w:val="Default"/>
        <w:tabs>
          <w:tab w:val="left" w:pos="0"/>
        </w:tabs>
        <w:ind w:firstLine="709"/>
        <w:jc w:val="both"/>
        <w:rPr>
          <w:sz w:val="28"/>
          <w:szCs w:val="28"/>
        </w:rPr>
      </w:pPr>
      <w:r>
        <w:rPr>
          <w:sz w:val="28"/>
          <w:szCs w:val="28"/>
        </w:rPr>
        <w:t>3.2.1. Прием З</w:t>
      </w:r>
      <w:r w:rsidR="00A634F5">
        <w:rPr>
          <w:sz w:val="28"/>
          <w:szCs w:val="28"/>
        </w:rPr>
        <w:t>аявителей осуществляется в поряд</w:t>
      </w:r>
      <w:r>
        <w:rPr>
          <w:sz w:val="28"/>
          <w:szCs w:val="28"/>
        </w:rPr>
        <w:t>ке очередности, с учетом права З</w:t>
      </w:r>
      <w:r w:rsidR="00A634F5">
        <w:rPr>
          <w:sz w:val="28"/>
          <w:szCs w:val="28"/>
        </w:rPr>
        <w:t xml:space="preserve">аявителей на первоочередность. </w:t>
      </w:r>
    </w:p>
    <w:p w:rsidR="00A634F5" w:rsidRDefault="00A634F5" w:rsidP="00FE5529">
      <w:pPr>
        <w:pStyle w:val="Default"/>
        <w:tabs>
          <w:tab w:val="left" w:pos="0"/>
        </w:tabs>
        <w:ind w:firstLine="709"/>
        <w:jc w:val="both"/>
        <w:rPr>
          <w:sz w:val="28"/>
          <w:szCs w:val="28"/>
        </w:rPr>
      </w:pPr>
      <w:r>
        <w:rPr>
          <w:sz w:val="28"/>
          <w:szCs w:val="28"/>
        </w:rPr>
        <w:t xml:space="preserve">3.2.2. Заявители, имеющие установленное действующим законодательством Российской Федерации право внеочередного приема, принимаются вне очереди. </w:t>
      </w:r>
    </w:p>
    <w:p w:rsidR="00A634F5" w:rsidRDefault="00A634F5" w:rsidP="00FE5529">
      <w:pPr>
        <w:pStyle w:val="Default"/>
        <w:tabs>
          <w:tab w:val="left" w:pos="0"/>
        </w:tabs>
        <w:ind w:firstLine="709"/>
        <w:jc w:val="both"/>
        <w:rPr>
          <w:sz w:val="28"/>
          <w:szCs w:val="28"/>
        </w:rPr>
      </w:pPr>
      <w:r>
        <w:rPr>
          <w:sz w:val="28"/>
          <w:szCs w:val="28"/>
        </w:rPr>
        <w:t>3.3. Информирование и консультирование граждан по вопросам оказания муниципальной услуги</w:t>
      </w:r>
      <w:r w:rsidR="00F904B1">
        <w:rPr>
          <w:sz w:val="28"/>
          <w:szCs w:val="28"/>
        </w:rPr>
        <w:t>:</w:t>
      </w:r>
      <w:r>
        <w:rPr>
          <w:sz w:val="28"/>
          <w:szCs w:val="28"/>
        </w:rPr>
        <w:t xml:space="preserve"> </w:t>
      </w:r>
    </w:p>
    <w:p w:rsidR="00A634F5" w:rsidRDefault="00A634F5" w:rsidP="00FE5529">
      <w:pPr>
        <w:pStyle w:val="Default"/>
        <w:tabs>
          <w:tab w:val="left" w:pos="0"/>
        </w:tabs>
        <w:ind w:firstLine="709"/>
        <w:jc w:val="both"/>
        <w:rPr>
          <w:sz w:val="28"/>
          <w:szCs w:val="28"/>
        </w:rPr>
      </w:pPr>
      <w:r>
        <w:rPr>
          <w:sz w:val="28"/>
          <w:szCs w:val="28"/>
        </w:rPr>
        <w:t xml:space="preserve">3.3.1. Специалист МКУ «Управление городским хозяйством» в рамках процедур по консультированию и информированию предоставляет гражданам информацию о нормативных правовых актах, регулирующих порядок и условия предоставления муниципальной услуги. </w:t>
      </w:r>
    </w:p>
    <w:p w:rsidR="00A634F5" w:rsidRDefault="00A634F5" w:rsidP="00FE5529">
      <w:pPr>
        <w:pStyle w:val="Default"/>
        <w:tabs>
          <w:tab w:val="left" w:pos="0"/>
        </w:tabs>
        <w:ind w:firstLine="709"/>
        <w:jc w:val="both"/>
        <w:rPr>
          <w:sz w:val="28"/>
          <w:szCs w:val="28"/>
        </w:rPr>
      </w:pPr>
      <w:r>
        <w:rPr>
          <w:sz w:val="28"/>
          <w:szCs w:val="28"/>
        </w:rPr>
        <w:t xml:space="preserve">Консультации проводятся устно. </w:t>
      </w:r>
    </w:p>
    <w:p w:rsidR="00A634F5" w:rsidRDefault="00D24046" w:rsidP="00FE5529">
      <w:pPr>
        <w:pStyle w:val="Default"/>
        <w:tabs>
          <w:tab w:val="left" w:pos="0"/>
        </w:tabs>
        <w:ind w:firstLine="709"/>
        <w:jc w:val="both"/>
        <w:rPr>
          <w:sz w:val="28"/>
          <w:szCs w:val="28"/>
        </w:rPr>
      </w:pPr>
      <w:r>
        <w:rPr>
          <w:sz w:val="28"/>
          <w:szCs w:val="28"/>
        </w:rPr>
        <w:t>По желанию З</w:t>
      </w:r>
      <w:r w:rsidR="00023EE5">
        <w:rPr>
          <w:sz w:val="28"/>
          <w:szCs w:val="28"/>
        </w:rPr>
        <w:t>аявителя С</w:t>
      </w:r>
      <w:r w:rsidR="00A634F5">
        <w:rPr>
          <w:sz w:val="28"/>
          <w:szCs w:val="28"/>
        </w:rPr>
        <w:t xml:space="preserve">пециалистом предоставляются справочные материалы (образец заявления, перечень документов, согласие на обработку персональных данных). </w:t>
      </w:r>
    </w:p>
    <w:p w:rsidR="00A634F5" w:rsidRDefault="00A634F5" w:rsidP="00FE5529">
      <w:pPr>
        <w:pStyle w:val="Default"/>
        <w:tabs>
          <w:tab w:val="left" w:pos="0"/>
        </w:tabs>
        <w:ind w:firstLine="709"/>
        <w:jc w:val="both"/>
        <w:rPr>
          <w:sz w:val="28"/>
          <w:szCs w:val="28"/>
        </w:rPr>
      </w:pPr>
      <w:r>
        <w:rPr>
          <w:sz w:val="28"/>
          <w:szCs w:val="28"/>
        </w:rPr>
        <w:t xml:space="preserve">3.3.2. Специалист разъясняет порядок получения необходимых документов и требования, предъявляемые к ним. </w:t>
      </w:r>
    </w:p>
    <w:p w:rsidR="00A634F5" w:rsidRDefault="00A634F5" w:rsidP="00FE5529">
      <w:pPr>
        <w:pStyle w:val="Default"/>
        <w:tabs>
          <w:tab w:val="left" w:pos="0"/>
        </w:tabs>
        <w:ind w:firstLine="709"/>
        <w:jc w:val="both"/>
        <w:rPr>
          <w:bCs/>
          <w:spacing w:val="-4"/>
          <w:sz w:val="28"/>
          <w:szCs w:val="28"/>
        </w:rPr>
      </w:pPr>
      <w:r>
        <w:rPr>
          <w:sz w:val="28"/>
          <w:szCs w:val="28"/>
        </w:rPr>
        <w:t>3.4. Рас</w:t>
      </w:r>
      <w:r w:rsidR="00D24046">
        <w:rPr>
          <w:sz w:val="28"/>
          <w:szCs w:val="28"/>
        </w:rPr>
        <w:t>смотрение письменных обращений З</w:t>
      </w:r>
      <w:r>
        <w:rPr>
          <w:sz w:val="28"/>
          <w:szCs w:val="28"/>
        </w:rPr>
        <w:t xml:space="preserve">аявителей и обращений, полученных в электронном виде </w:t>
      </w:r>
    </w:p>
    <w:p w:rsidR="00A634F5" w:rsidRDefault="00A634F5" w:rsidP="00FE5529">
      <w:pPr>
        <w:widowControl w:val="0"/>
        <w:tabs>
          <w:tab w:val="left" w:pos="0"/>
        </w:tabs>
        <w:spacing w:after="0" w:line="240" w:lineRule="auto"/>
        <w:ind w:firstLine="709"/>
        <w:jc w:val="both"/>
        <w:rPr>
          <w:sz w:val="28"/>
          <w:szCs w:val="28"/>
        </w:rPr>
      </w:pPr>
      <w:r>
        <w:rPr>
          <w:rFonts w:ascii="Times New Roman" w:hAnsi="Times New Roman" w:cs="Times New Roman"/>
          <w:bCs/>
          <w:spacing w:val="-4"/>
          <w:sz w:val="28"/>
          <w:szCs w:val="28"/>
        </w:rPr>
        <w:t>В случае поступления заявления и необходимых документов в форме электронного документа или по средствам использования портала предоставления государственных и муниципальных услуг</w:t>
      </w:r>
      <w:r w:rsidR="00023EE5">
        <w:rPr>
          <w:rFonts w:ascii="Times New Roman" w:hAnsi="Times New Roman" w:cs="Times New Roman"/>
          <w:bCs/>
          <w:spacing w:val="-4"/>
          <w:sz w:val="28"/>
          <w:szCs w:val="28"/>
        </w:rPr>
        <w:t xml:space="preserve"> в день поступления документов С</w:t>
      </w:r>
      <w:r>
        <w:rPr>
          <w:rFonts w:ascii="Times New Roman" w:hAnsi="Times New Roman" w:cs="Times New Roman"/>
          <w:bCs/>
          <w:spacing w:val="-4"/>
          <w:sz w:val="28"/>
          <w:szCs w:val="28"/>
        </w:rPr>
        <w:t>пециалист, ответственный за предоставление услуги с использованием программного обеспечения:</w:t>
      </w:r>
    </w:p>
    <w:p w:rsidR="00A634F5" w:rsidRDefault="00A634F5" w:rsidP="00FE5529">
      <w:pPr>
        <w:pStyle w:val="af3"/>
        <w:widowControl w:val="0"/>
        <w:tabs>
          <w:tab w:val="left" w:pos="0"/>
        </w:tabs>
        <w:ind w:firstLine="709"/>
        <w:rPr>
          <w:sz w:val="28"/>
          <w:szCs w:val="28"/>
        </w:rPr>
      </w:pPr>
      <w:r>
        <w:rPr>
          <w:sz w:val="28"/>
          <w:szCs w:val="28"/>
        </w:rPr>
        <w:t>- проверяет заявление (уведомление) и полученные документы, полноту и правильность заполнения заявления, уведомление о получении заявления и документов ф</w:t>
      </w:r>
      <w:r w:rsidR="00D24046">
        <w:rPr>
          <w:sz w:val="28"/>
          <w:szCs w:val="28"/>
        </w:rPr>
        <w:t>ормируется в «Личном кабинете» З</w:t>
      </w:r>
      <w:r>
        <w:rPr>
          <w:sz w:val="28"/>
          <w:szCs w:val="28"/>
        </w:rPr>
        <w:t>аявителя на портале государственных и муниципальных услуг в автоматическом режиме.</w:t>
      </w:r>
    </w:p>
    <w:p w:rsidR="00A634F5" w:rsidRDefault="00A634F5" w:rsidP="00FE5529">
      <w:pPr>
        <w:pStyle w:val="af3"/>
        <w:widowControl w:val="0"/>
        <w:tabs>
          <w:tab w:val="left" w:pos="0"/>
        </w:tabs>
        <w:ind w:firstLine="709"/>
        <w:rPr>
          <w:sz w:val="28"/>
          <w:szCs w:val="28"/>
        </w:rPr>
      </w:pPr>
      <w:r>
        <w:rPr>
          <w:sz w:val="28"/>
          <w:szCs w:val="28"/>
        </w:rPr>
        <w:t>В случае наличия оснований для отказа в приеме документов, указанных в пункте 2.7.1 настоящего регламента:</w:t>
      </w:r>
    </w:p>
    <w:p w:rsidR="00A634F5" w:rsidRDefault="00A634F5" w:rsidP="00FE5529">
      <w:pPr>
        <w:pStyle w:val="af3"/>
        <w:widowControl w:val="0"/>
        <w:tabs>
          <w:tab w:val="left" w:pos="0"/>
        </w:tabs>
        <w:ind w:firstLine="709"/>
        <w:rPr>
          <w:sz w:val="28"/>
          <w:szCs w:val="28"/>
        </w:rPr>
      </w:pPr>
      <w:r>
        <w:rPr>
          <w:sz w:val="28"/>
          <w:szCs w:val="28"/>
        </w:rPr>
        <w:t>1) формирует уведомление об отказе в приеме документов с указанием причин отказа;</w:t>
      </w:r>
    </w:p>
    <w:p w:rsidR="00A634F5" w:rsidRDefault="00A634F5" w:rsidP="00FE5529">
      <w:pPr>
        <w:pStyle w:val="af3"/>
        <w:widowControl w:val="0"/>
        <w:tabs>
          <w:tab w:val="left" w:pos="0"/>
        </w:tabs>
        <w:ind w:firstLine="709"/>
        <w:rPr>
          <w:sz w:val="28"/>
          <w:szCs w:val="28"/>
        </w:rPr>
      </w:pPr>
      <w:r>
        <w:rPr>
          <w:sz w:val="28"/>
          <w:szCs w:val="28"/>
        </w:rPr>
        <w:t>2) подписывает уведомление усиленной квалифицированной электронной подписью уполномоченного лица МКУ «Управление городским хозяйством» и отправляет на портал государственных и муниципальных услуг.</w:t>
      </w:r>
    </w:p>
    <w:p w:rsidR="00A634F5" w:rsidRDefault="00A634F5" w:rsidP="00FE5529">
      <w:pPr>
        <w:pStyle w:val="af3"/>
        <w:widowControl w:val="0"/>
        <w:tabs>
          <w:tab w:val="left" w:pos="0"/>
        </w:tabs>
        <w:ind w:firstLine="709"/>
        <w:rPr>
          <w:sz w:val="28"/>
          <w:szCs w:val="28"/>
        </w:rPr>
      </w:pPr>
      <w:r>
        <w:rPr>
          <w:sz w:val="28"/>
          <w:szCs w:val="28"/>
        </w:rPr>
        <w:t xml:space="preserve">В случае отсутствия оснований для отказа в приеме документов, указанных в пункте 2.7.1 настоящего </w:t>
      </w:r>
      <w:r w:rsidR="00A172C5">
        <w:rPr>
          <w:sz w:val="28"/>
          <w:szCs w:val="28"/>
        </w:rPr>
        <w:t>Р</w:t>
      </w:r>
      <w:r>
        <w:rPr>
          <w:sz w:val="28"/>
          <w:szCs w:val="28"/>
        </w:rPr>
        <w:t>егламента:</w:t>
      </w:r>
    </w:p>
    <w:p w:rsidR="00A634F5" w:rsidRDefault="00A634F5" w:rsidP="00FE5529">
      <w:pPr>
        <w:pStyle w:val="af3"/>
        <w:widowControl w:val="0"/>
        <w:tabs>
          <w:tab w:val="left" w:pos="0"/>
        </w:tabs>
        <w:ind w:firstLine="709"/>
        <w:rPr>
          <w:sz w:val="28"/>
          <w:szCs w:val="28"/>
        </w:rPr>
      </w:pPr>
      <w:r>
        <w:rPr>
          <w:sz w:val="28"/>
          <w:szCs w:val="28"/>
        </w:rPr>
        <w:lastRenderedPageBreak/>
        <w:t>1) регистрирует заявление и поступившие документы;</w:t>
      </w:r>
    </w:p>
    <w:p w:rsidR="00A634F5" w:rsidRDefault="00A634F5" w:rsidP="00FE5529">
      <w:pPr>
        <w:pStyle w:val="af3"/>
        <w:widowControl w:val="0"/>
        <w:tabs>
          <w:tab w:val="left" w:pos="0"/>
        </w:tabs>
        <w:ind w:firstLine="709"/>
        <w:rPr>
          <w:sz w:val="28"/>
          <w:szCs w:val="28"/>
        </w:rPr>
      </w:pPr>
      <w:r>
        <w:rPr>
          <w:sz w:val="28"/>
          <w:szCs w:val="28"/>
        </w:rPr>
        <w:t>2) направляет информацию о регистрации заявления в форме электронного документа, подписанного усиленной квалифицированной электронной подписью уполномоченного лица МКУ «Управление городским хозяйством» на портал государственных и муниципальных услуг;</w:t>
      </w:r>
    </w:p>
    <w:p w:rsidR="00A634F5" w:rsidRDefault="00A634F5" w:rsidP="00FE5529">
      <w:pPr>
        <w:pStyle w:val="af3"/>
        <w:widowControl w:val="0"/>
        <w:tabs>
          <w:tab w:val="left" w:pos="0"/>
        </w:tabs>
        <w:ind w:firstLine="709"/>
        <w:rPr>
          <w:sz w:val="28"/>
          <w:szCs w:val="28"/>
        </w:rPr>
      </w:pPr>
      <w:r>
        <w:rPr>
          <w:sz w:val="28"/>
          <w:szCs w:val="28"/>
        </w:rPr>
        <w:t>3) распечатывает заявление и документы (при необходимости) и выполняет дальнейшие действия в соответствии с административными процедурами, указанными в настоящем регламенте.</w:t>
      </w:r>
    </w:p>
    <w:p w:rsidR="00A634F5" w:rsidRDefault="00A634F5" w:rsidP="00FE5529">
      <w:pPr>
        <w:widowControl w:val="0"/>
        <w:tabs>
          <w:tab w:val="left" w:pos="0"/>
        </w:tabs>
        <w:spacing w:after="0" w:line="240" w:lineRule="auto"/>
        <w:ind w:firstLine="709"/>
        <w:jc w:val="both"/>
        <w:rPr>
          <w:sz w:val="28"/>
          <w:szCs w:val="28"/>
        </w:rPr>
      </w:pPr>
      <w:r>
        <w:rPr>
          <w:rFonts w:ascii="Times New Roman" w:hAnsi="Times New Roman" w:cs="Times New Roman"/>
          <w:sz w:val="28"/>
          <w:szCs w:val="28"/>
        </w:rPr>
        <w:t>Срок исполнения процедуры один день.</w:t>
      </w:r>
    </w:p>
    <w:p w:rsidR="00A634F5" w:rsidRDefault="00A634F5" w:rsidP="00FE5529">
      <w:pPr>
        <w:pStyle w:val="Default"/>
        <w:tabs>
          <w:tab w:val="left" w:pos="0"/>
        </w:tabs>
        <w:ind w:firstLine="709"/>
        <w:jc w:val="both"/>
        <w:rPr>
          <w:sz w:val="28"/>
          <w:szCs w:val="28"/>
        </w:rPr>
      </w:pPr>
      <w:r>
        <w:rPr>
          <w:sz w:val="28"/>
          <w:szCs w:val="28"/>
        </w:rPr>
        <w:t xml:space="preserve">3.5. Прием и регистрация заявлений и документов на личном приеме </w:t>
      </w:r>
    </w:p>
    <w:p w:rsidR="00A634F5" w:rsidRDefault="00A634F5" w:rsidP="00FE5529">
      <w:pPr>
        <w:pStyle w:val="Default"/>
        <w:tabs>
          <w:tab w:val="left" w:pos="0"/>
        </w:tabs>
        <w:ind w:firstLine="709"/>
        <w:jc w:val="both"/>
        <w:rPr>
          <w:sz w:val="28"/>
          <w:szCs w:val="28"/>
        </w:rPr>
      </w:pPr>
      <w:r>
        <w:rPr>
          <w:sz w:val="28"/>
          <w:szCs w:val="28"/>
        </w:rPr>
        <w:t>3.5.1. Основанием для начала административно</w:t>
      </w:r>
      <w:r w:rsidR="00D24046">
        <w:rPr>
          <w:sz w:val="28"/>
          <w:szCs w:val="28"/>
        </w:rPr>
        <w:t>й процедуры является обращение З</w:t>
      </w:r>
      <w:r>
        <w:rPr>
          <w:sz w:val="28"/>
          <w:szCs w:val="28"/>
        </w:rPr>
        <w:t xml:space="preserve">аявителя о постановке на </w:t>
      </w:r>
      <w:r w:rsidRPr="00783479">
        <w:rPr>
          <w:sz w:val="28"/>
          <w:szCs w:val="28"/>
        </w:rPr>
        <w:t>учёт</w:t>
      </w:r>
      <w:r>
        <w:rPr>
          <w:sz w:val="28"/>
          <w:szCs w:val="28"/>
        </w:rPr>
        <w:t xml:space="preserve"> в качестве нуждающегося  в жилых помещениях. </w:t>
      </w:r>
    </w:p>
    <w:p w:rsidR="00A634F5" w:rsidRDefault="00A634F5" w:rsidP="00FE5529">
      <w:pPr>
        <w:pStyle w:val="Default"/>
        <w:tabs>
          <w:tab w:val="left" w:pos="0"/>
        </w:tabs>
        <w:ind w:firstLine="709"/>
        <w:jc w:val="both"/>
        <w:rPr>
          <w:sz w:val="28"/>
          <w:szCs w:val="28"/>
        </w:rPr>
      </w:pPr>
      <w:r>
        <w:rPr>
          <w:sz w:val="28"/>
          <w:szCs w:val="28"/>
        </w:rPr>
        <w:t xml:space="preserve">3.5.2. Специалист </w:t>
      </w:r>
      <w:r w:rsidRPr="00783479">
        <w:rPr>
          <w:sz w:val="28"/>
          <w:szCs w:val="28"/>
        </w:rPr>
        <w:t>МКУ «Управление городским хозяйством»</w:t>
      </w:r>
      <w:r>
        <w:rPr>
          <w:sz w:val="28"/>
          <w:szCs w:val="28"/>
        </w:rPr>
        <w:t xml:space="preserve"> в соответствии с перечнем, установленным подпунктом 2.6. настоящего Регламента, устанавливает предмет обращения, наличие всех необходимых документов, исходя из соответствующего перечня документов, правильность заполнения документов. </w:t>
      </w:r>
    </w:p>
    <w:p w:rsidR="00A634F5" w:rsidRDefault="00A634F5" w:rsidP="00FE5529">
      <w:pPr>
        <w:pStyle w:val="Default"/>
        <w:tabs>
          <w:tab w:val="left" w:pos="0"/>
        </w:tabs>
        <w:ind w:firstLine="709"/>
        <w:jc w:val="both"/>
        <w:rPr>
          <w:sz w:val="28"/>
          <w:szCs w:val="28"/>
        </w:rPr>
      </w:pPr>
      <w:r>
        <w:rPr>
          <w:sz w:val="28"/>
          <w:szCs w:val="28"/>
        </w:rPr>
        <w:t xml:space="preserve">3.5.3. Специалист МКУ </w:t>
      </w:r>
      <w:r w:rsidRPr="00783479">
        <w:rPr>
          <w:sz w:val="28"/>
          <w:szCs w:val="28"/>
        </w:rPr>
        <w:t>«Управление городским хозяйством»</w:t>
      </w:r>
      <w:r>
        <w:rPr>
          <w:sz w:val="28"/>
          <w:szCs w:val="28"/>
        </w:rPr>
        <w:t xml:space="preserve"> проверяет соответствие предоставленных экземпляров оригиналов и копий документов друг с другом. Если предоставленные копии докум</w:t>
      </w:r>
      <w:r w:rsidR="00023EE5">
        <w:rPr>
          <w:sz w:val="28"/>
          <w:szCs w:val="28"/>
        </w:rPr>
        <w:t>ентов нотариально не заверены, С</w:t>
      </w:r>
      <w:r>
        <w:rPr>
          <w:sz w:val="28"/>
          <w:szCs w:val="28"/>
        </w:rPr>
        <w:t xml:space="preserve">пециалист проверяет копии документов с их подлинными экземплярами, выполняет на них надпись об их соответствии подлинным экземплярам, заверяет своей подписью с указанием фамилии </w:t>
      </w:r>
      <w:r w:rsidRPr="00783479">
        <w:rPr>
          <w:sz w:val="28"/>
          <w:szCs w:val="28"/>
        </w:rPr>
        <w:t>и</w:t>
      </w:r>
      <w:r>
        <w:rPr>
          <w:sz w:val="28"/>
          <w:szCs w:val="28"/>
        </w:rPr>
        <w:t xml:space="preserve"> инициалов и даты заверения документов. </w:t>
      </w:r>
    </w:p>
    <w:p w:rsidR="00A634F5" w:rsidRDefault="00A634F5" w:rsidP="00FE5529">
      <w:pPr>
        <w:pStyle w:val="Default"/>
        <w:tabs>
          <w:tab w:val="left" w:pos="0"/>
        </w:tabs>
        <w:ind w:firstLine="709"/>
        <w:jc w:val="both"/>
        <w:rPr>
          <w:sz w:val="28"/>
          <w:szCs w:val="28"/>
        </w:rPr>
      </w:pPr>
      <w:r>
        <w:rPr>
          <w:sz w:val="28"/>
          <w:szCs w:val="28"/>
        </w:rPr>
        <w:t xml:space="preserve">3.5.4. Специалист проверяет соответствие представленных документов требованиям, установленным настоящим Регламентом, удостоверяясь, что: </w:t>
      </w:r>
    </w:p>
    <w:p w:rsidR="00A634F5" w:rsidRDefault="00A634F5" w:rsidP="00FE5529">
      <w:pPr>
        <w:pStyle w:val="Default"/>
        <w:tabs>
          <w:tab w:val="left" w:pos="0"/>
        </w:tabs>
        <w:ind w:firstLine="709"/>
        <w:jc w:val="both"/>
        <w:rPr>
          <w:sz w:val="28"/>
          <w:szCs w:val="28"/>
        </w:rPr>
      </w:pPr>
      <w:r>
        <w:rPr>
          <w:sz w:val="28"/>
          <w:szCs w:val="28"/>
        </w:rPr>
        <w:t xml:space="preserve">- документы в установленном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 </w:t>
      </w:r>
    </w:p>
    <w:p w:rsidR="00A634F5" w:rsidRDefault="00A634F5" w:rsidP="00FE5529">
      <w:pPr>
        <w:pStyle w:val="Default"/>
        <w:tabs>
          <w:tab w:val="left" w:pos="0"/>
        </w:tabs>
        <w:ind w:firstLine="709"/>
        <w:jc w:val="both"/>
        <w:rPr>
          <w:sz w:val="28"/>
          <w:szCs w:val="28"/>
        </w:rPr>
      </w:pPr>
      <w:r>
        <w:rPr>
          <w:sz w:val="28"/>
          <w:szCs w:val="28"/>
        </w:rPr>
        <w:t xml:space="preserve">- тексты документов написаны разборчиво; </w:t>
      </w:r>
    </w:p>
    <w:p w:rsidR="00A634F5" w:rsidRDefault="00A634F5" w:rsidP="00FE5529">
      <w:pPr>
        <w:pStyle w:val="Default"/>
        <w:tabs>
          <w:tab w:val="left" w:pos="0"/>
        </w:tabs>
        <w:ind w:firstLine="709"/>
        <w:jc w:val="both"/>
        <w:rPr>
          <w:sz w:val="28"/>
          <w:szCs w:val="28"/>
        </w:rPr>
      </w:pPr>
      <w:r>
        <w:rPr>
          <w:sz w:val="28"/>
          <w:szCs w:val="28"/>
        </w:rPr>
        <w:t xml:space="preserve">- фамилии, имена и отчества - при наличии, физических лиц, адреса их мест жительства написаны полностью; </w:t>
      </w:r>
    </w:p>
    <w:p w:rsidR="00A634F5" w:rsidRDefault="00A634F5" w:rsidP="00FE5529">
      <w:pPr>
        <w:pStyle w:val="Default"/>
        <w:tabs>
          <w:tab w:val="left" w:pos="0"/>
        </w:tabs>
        <w:ind w:firstLine="709"/>
        <w:jc w:val="both"/>
        <w:rPr>
          <w:sz w:val="28"/>
          <w:szCs w:val="28"/>
        </w:rPr>
      </w:pPr>
      <w:r>
        <w:rPr>
          <w:sz w:val="28"/>
          <w:szCs w:val="28"/>
        </w:rPr>
        <w:t xml:space="preserve">- в документах нет подчисток, приписок, зачеркнутых слов и иных не оговоренных исправлений; </w:t>
      </w:r>
    </w:p>
    <w:p w:rsidR="00A634F5" w:rsidRDefault="00A634F5" w:rsidP="00FE5529">
      <w:pPr>
        <w:pStyle w:val="Default"/>
        <w:tabs>
          <w:tab w:val="left" w:pos="0"/>
        </w:tabs>
        <w:ind w:firstLine="709"/>
        <w:jc w:val="both"/>
        <w:rPr>
          <w:sz w:val="28"/>
          <w:szCs w:val="28"/>
        </w:rPr>
      </w:pPr>
      <w:r>
        <w:rPr>
          <w:sz w:val="28"/>
          <w:szCs w:val="28"/>
        </w:rPr>
        <w:t xml:space="preserve">- документы не исполнены карандашом; </w:t>
      </w:r>
    </w:p>
    <w:p w:rsidR="00A634F5" w:rsidRDefault="00A634F5" w:rsidP="00FE5529">
      <w:pPr>
        <w:pStyle w:val="Default"/>
        <w:tabs>
          <w:tab w:val="left" w:pos="0"/>
        </w:tabs>
        <w:ind w:firstLine="709"/>
        <w:jc w:val="both"/>
        <w:rPr>
          <w:sz w:val="28"/>
          <w:szCs w:val="28"/>
        </w:rPr>
      </w:pPr>
      <w:r>
        <w:rPr>
          <w:sz w:val="28"/>
          <w:szCs w:val="28"/>
        </w:rPr>
        <w:t xml:space="preserve">- документы не имеют серьезных повреждений, наличие которых не позволяет однозначно истолковать их содержание. </w:t>
      </w:r>
    </w:p>
    <w:p w:rsidR="00A634F5" w:rsidRPr="00023EE5" w:rsidRDefault="00A634F5" w:rsidP="00FE5529">
      <w:pPr>
        <w:pStyle w:val="Default"/>
        <w:tabs>
          <w:tab w:val="left" w:pos="0"/>
        </w:tabs>
        <w:ind w:firstLine="709"/>
        <w:jc w:val="both"/>
        <w:rPr>
          <w:sz w:val="28"/>
          <w:szCs w:val="28"/>
        </w:rPr>
      </w:pPr>
      <w:r>
        <w:rPr>
          <w:sz w:val="28"/>
          <w:szCs w:val="28"/>
        </w:rPr>
        <w:t xml:space="preserve">3.5.5. При установлении фактов отсутствия необходимых документов, несоответствия представленных документов требованиям, указанным в настоящем Регламенте, неправильном заполнении заявления, </w:t>
      </w:r>
      <w:r w:rsidR="00023EE5" w:rsidRPr="00023EE5">
        <w:rPr>
          <w:sz w:val="28"/>
          <w:szCs w:val="28"/>
        </w:rPr>
        <w:t>С</w:t>
      </w:r>
      <w:r w:rsidRPr="00023EE5">
        <w:rPr>
          <w:sz w:val="28"/>
          <w:szCs w:val="28"/>
        </w:rPr>
        <w:t xml:space="preserve">пециалист </w:t>
      </w:r>
      <w:r w:rsidR="00023EE5" w:rsidRPr="00023EE5">
        <w:rPr>
          <w:sz w:val="28"/>
          <w:szCs w:val="28"/>
        </w:rPr>
        <w:t xml:space="preserve">МКУ «Управление городским хозяйством» </w:t>
      </w:r>
      <w:r w:rsidRPr="00023EE5">
        <w:rPr>
          <w:sz w:val="28"/>
          <w:szCs w:val="28"/>
        </w:rPr>
        <w:t xml:space="preserve">обозначает меры по устранению названных недостатков. Если недостатки могут быть устранены в ходе приема, они устраняются незамедлительно. </w:t>
      </w:r>
    </w:p>
    <w:p w:rsidR="00A634F5" w:rsidRPr="00023EE5" w:rsidRDefault="00A634F5" w:rsidP="00FE5529">
      <w:pPr>
        <w:pStyle w:val="Default"/>
        <w:tabs>
          <w:tab w:val="left" w:pos="0"/>
        </w:tabs>
        <w:ind w:firstLine="709"/>
        <w:jc w:val="both"/>
        <w:rPr>
          <w:sz w:val="28"/>
          <w:szCs w:val="28"/>
        </w:rPr>
      </w:pPr>
      <w:r w:rsidRPr="00023EE5">
        <w:rPr>
          <w:sz w:val="28"/>
          <w:szCs w:val="28"/>
        </w:rPr>
        <w:lastRenderedPageBreak/>
        <w:t>В случае невозможности незамедлительного устранения недостатков в предоставленных документах</w:t>
      </w:r>
      <w:r w:rsidR="00D24046">
        <w:rPr>
          <w:sz w:val="28"/>
          <w:szCs w:val="28"/>
        </w:rPr>
        <w:t>, специалист по согласованию с З</w:t>
      </w:r>
      <w:r w:rsidRPr="00023EE5">
        <w:rPr>
          <w:sz w:val="28"/>
          <w:szCs w:val="28"/>
        </w:rPr>
        <w:t xml:space="preserve">аявителем назначает время следующего приема. </w:t>
      </w:r>
    </w:p>
    <w:p w:rsidR="00A634F5" w:rsidRPr="00023EE5" w:rsidRDefault="00D24046" w:rsidP="00FE5529">
      <w:pPr>
        <w:pStyle w:val="Default"/>
        <w:tabs>
          <w:tab w:val="left" w:pos="0"/>
        </w:tabs>
        <w:ind w:firstLine="709"/>
        <w:jc w:val="both"/>
        <w:rPr>
          <w:sz w:val="28"/>
          <w:szCs w:val="28"/>
        </w:rPr>
      </w:pPr>
      <w:r>
        <w:rPr>
          <w:sz w:val="28"/>
          <w:szCs w:val="28"/>
        </w:rPr>
        <w:t>Прием З</w:t>
      </w:r>
      <w:r w:rsidR="00A634F5" w:rsidRPr="00023EE5">
        <w:rPr>
          <w:sz w:val="28"/>
          <w:szCs w:val="28"/>
        </w:rPr>
        <w:t xml:space="preserve">аявителей для подачи документов осуществляется в соответствии с пунктом 3.2 настоящего Регламента. </w:t>
      </w:r>
    </w:p>
    <w:p w:rsidR="00A634F5" w:rsidRPr="00023EE5" w:rsidRDefault="00A634F5" w:rsidP="00FE5529">
      <w:pPr>
        <w:pStyle w:val="Default"/>
        <w:tabs>
          <w:tab w:val="left" w:pos="0"/>
        </w:tabs>
        <w:ind w:firstLine="709"/>
        <w:jc w:val="both"/>
        <w:rPr>
          <w:sz w:val="28"/>
          <w:szCs w:val="28"/>
        </w:rPr>
      </w:pPr>
      <w:r w:rsidRPr="00023EE5">
        <w:rPr>
          <w:sz w:val="28"/>
          <w:szCs w:val="28"/>
        </w:rPr>
        <w:t>3.5.6. При предоставле</w:t>
      </w:r>
      <w:r w:rsidR="00840EDB">
        <w:rPr>
          <w:sz w:val="28"/>
          <w:szCs w:val="28"/>
        </w:rPr>
        <w:t>нии документов в полном объеме С</w:t>
      </w:r>
      <w:r w:rsidRPr="00023EE5">
        <w:rPr>
          <w:sz w:val="28"/>
          <w:szCs w:val="28"/>
        </w:rPr>
        <w:t>пециалист осуществляет регистрацию заявления и представленных документов в «Книге регистрации заявлений граждан о принятии на учёт в качестве нуждающихся в жилых помещениях по договорам социального найма» (приложение № 1</w:t>
      </w:r>
      <w:r w:rsidR="00D17A66">
        <w:rPr>
          <w:sz w:val="28"/>
          <w:szCs w:val="28"/>
        </w:rPr>
        <w:t>3</w:t>
      </w:r>
      <w:r w:rsidR="0076275D" w:rsidRPr="0076275D">
        <w:rPr>
          <w:sz w:val="28"/>
          <w:szCs w:val="28"/>
        </w:rPr>
        <w:t xml:space="preserve"> </w:t>
      </w:r>
      <w:r w:rsidR="0076275D" w:rsidRPr="00023EE5">
        <w:rPr>
          <w:sz w:val="28"/>
          <w:szCs w:val="28"/>
        </w:rPr>
        <w:t>к Регламенту</w:t>
      </w:r>
      <w:r w:rsidRPr="00023EE5">
        <w:rPr>
          <w:sz w:val="28"/>
          <w:szCs w:val="28"/>
        </w:rPr>
        <w:t xml:space="preserve">). </w:t>
      </w:r>
    </w:p>
    <w:p w:rsidR="00A634F5" w:rsidRPr="00023EE5" w:rsidRDefault="00A634F5" w:rsidP="00FE5529">
      <w:pPr>
        <w:pStyle w:val="Default"/>
        <w:tabs>
          <w:tab w:val="left" w:pos="0"/>
        </w:tabs>
        <w:ind w:firstLine="709"/>
        <w:jc w:val="both"/>
        <w:rPr>
          <w:sz w:val="28"/>
          <w:szCs w:val="28"/>
        </w:rPr>
      </w:pPr>
      <w:r w:rsidRPr="00023EE5">
        <w:rPr>
          <w:sz w:val="28"/>
          <w:szCs w:val="28"/>
        </w:rPr>
        <w:t xml:space="preserve"> Максимальный срок выполнения действия - не более 5 минут. </w:t>
      </w:r>
    </w:p>
    <w:p w:rsidR="00A634F5" w:rsidRPr="00023EE5" w:rsidRDefault="00A634F5" w:rsidP="00FE5529">
      <w:pPr>
        <w:pStyle w:val="Default"/>
        <w:tabs>
          <w:tab w:val="left" w:pos="0"/>
        </w:tabs>
        <w:ind w:firstLine="709"/>
        <w:jc w:val="both"/>
        <w:rPr>
          <w:sz w:val="28"/>
          <w:szCs w:val="28"/>
        </w:rPr>
      </w:pPr>
      <w:r w:rsidRPr="00023EE5">
        <w:rPr>
          <w:sz w:val="28"/>
          <w:szCs w:val="28"/>
        </w:rPr>
        <w:t>3.5.7. Специалист МКУ «Управление городским хозяйством» оформляет расписку о приеме документов (приложение № 5 к Регламенту)</w:t>
      </w:r>
      <w:r w:rsidR="00840EDB">
        <w:rPr>
          <w:sz w:val="28"/>
          <w:szCs w:val="28"/>
        </w:rPr>
        <w:t>.</w:t>
      </w:r>
      <w:r w:rsidRPr="00023EE5">
        <w:rPr>
          <w:sz w:val="28"/>
          <w:szCs w:val="28"/>
        </w:rPr>
        <w:t xml:space="preserve"> </w:t>
      </w:r>
    </w:p>
    <w:p w:rsidR="00A634F5" w:rsidRPr="00023EE5" w:rsidRDefault="00A634F5" w:rsidP="00FE5529">
      <w:pPr>
        <w:pStyle w:val="Default"/>
        <w:tabs>
          <w:tab w:val="left" w:pos="0"/>
        </w:tabs>
        <w:ind w:firstLine="709"/>
        <w:jc w:val="both"/>
        <w:rPr>
          <w:sz w:val="28"/>
          <w:szCs w:val="28"/>
        </w:rPr>
      </w:pPr>
      <w:r w:rsidRPr="00023EE5">
        <w:rPr>
          <w:sz w:val="28"/>
          <w:szCs w:val="28"/>
        </w:rPr>
        <w:t xml:space="preserve">Максимальный срок выполнения действия составляет не более 5 минут. </w:t>
      </w:r>
    </w:p>
    <w:p w:rsidR="00A634F5" w:rsidRDefault="00A634F5" w:rsidP="00FE5529">
      <w:pPr>
        <w:pStyle w:val="Default"/>
        <w:tabs>
          <w:tab w:val="left" w:pos="0"/>
        </w:tabs>
        <w:ind w:firstLine="709"/>
        <w:jc w:val="both"/>
        <w:rPr>
          <w:sz w:val="28"/>
          <w:szCs w:val="28"/>
        </w:rPr>
      </w:pPr>
      <w:r w:rsidRPr="00023EE5">
        <w:rPr>
          <w:sz w:val="28"/>
          <w:szCs w:val="28"/>
        </w:rPr>
        <w:t>3.5.8. Специалист МКУ «Управление городским хозяйством» передает</w:t>
      </w:r>
      <w:r w:rsidR="00840EDB">
        <w:rPr>
          <w:sz w:val="28"/>
          <w:szCs w:val="28"/>
        </w:rPr>
        <w:t xml:space="preserve"> З</w:t>
      </w:r>
      <w:r>
        <w:rPr>
          <w:sz w:val="28"/>
          <w:szCs w:val="28"/>
        </w:rPr>
        <w:t>аявителю экземпляр расписки о приеме документов</w:t>
      </w:r>
      <w:r w:rsidR="00840EDB">
        <w:rPr>
          <w:sz w:val="28"/>
          <w:szCs w:val="28"/>
        </w:rPr>
        <w:t>.</w:t>
      </w:r>
      <w:r>
        <w:rPr>
          <w:sz w:val="28"/>
          <w:szCs w:val="28"/>
        </w:rPr>
        <w:t xml:space="preserve"> </w:t>
      </w:r>
    </w:p>
    <w:p w:rsidR="00A634F5" w:rsidRDefault="00A634F5" w:rsidP="00FE5529">
      <w:pPr>
        <w:pStyle w:val="Default"/>
        <w:tabs>
          <w:tab w:val="left" w:pos="0"/>
        </w:tabs>
        <w:ind w:firstLine="709"/>
        <w:jc w:val="both"/>
        <w:rPr>
          <w:sz w:val="28"/>
          <w:szCs w:val="28"/>
        </w:rPr>
      </w:pPr>
      <w:r>
        <w:rPr>
          <w:sz w:val="28"/>
          <w:szCs w:val="28"/>
        </w:rPr>
        <w:t>3.5.9. Продолж</w:t>
      </w:r>
      <w:r w:rsidR="00023EE5">
        <w:rPr>
          <w:sz w:val="28"/>
          <w:szCs w:val="28"/>
        </w:rPr>
        <w:t>ительность приема гражданина у С</w:t>
      </w:r>
      <w:r>
        <w:rPr>
          <w:sz w:val="28"/>
          <w:szCs w:val="28"/>
        </w:rPr>
        <w:t xml:space="preserve">пециалиста при подаче документов на личном приеме не должен превышать 15 минут. </w:t>
      </w:r>
    </w:p>
    <w:p w:rsidR="00A634F5" w:rsidRDefault="00A634F5" w:rsidP="00FE5529">
      <w:pPr>
        <w:pStyle w:val="Default"/>
        <w:tabs>
          <w:tab w:val="left" w:pos="0"/>
        </w:tabs>
        <w:ind w:firstLine="709"/>
        <w:jc w:val="both"/>
        <w:rPr>
          <w:sz w:val="28"/>
          <w:szCs w:val="28"/>
        </w:rPr>
      </w:pPr>
      <w:r>
        <w:rPr>
          <w:sz w:val="28"/>
          <w:szCs w:val="28"/>
        </w:rPr>
        <w:t>3.6. Прием за</w:t>
      </w:r>
      <w:r w:rsidR="00D24046">
        <w:rPr>
          <w:sz w:val="28"/>
          <w:szCs w:val="28"/>
        </w:rPr>
        <w:t>явлений и документов, поданных З</w:t>
      </w:r>
      <w:r>
        <w:rPr>
          <w:sz w:val="28"/>
          <w:szCs w:val="28"/>
        </w:rPr>
        <w:t xml:space="preserve">аявителем через </w:t>
      </w:r>
      <w:r w:rsidR="00CF1DD2">
        <w:rPr>
          <w:sz w:val="28"/>
          <w:szCs w:val="28"/>
        </w:rPr>
        <w:t xml:space="preserve">МКУ «МФЦ ЗАТО город </w:t>
      </w:r>
      <w:r w:rsidR="00CF1DD2" w:rsidRPr="00783479">
        <w:rPr>
          <w:sz w:val="28"/>
          <w:szCs w:val="28"/>
        </w:rPr>
        <w:t>Заозерск»</w:t>
      </w:r>
      <w:r w:rsidRPr="00783479">
        <w:rPr>
          <w:sz w:val="28"/>
          <w:szCs w:val="28"/>
        </w:rPr>
        <w:t>.</w:t>
      </w:r>
    </w:p>
    <w:p w:rsidR="00A634F5" w:rsidRDefault="00A634F5" w:rsidP="00FE5529">
      <w:pPr>
        <w:pStyle w:val="Default"/>
        <w:tabs>
          <w:tab w:val="left" w:pos="0"/>
        </w:tabs>
        <w:ind w:firstLine="709"/>
        <w:jc w:val="both"/>
        <w:rPr>
          <w:sz w:val="28"/>
          <w:szCs w:val="28"/>
        </w:rPr>
      </w:pPr>
      <w:r>
        <w:rPr>
          <w:sz w:val="28"/>
          <w:szCs w:val="28"/>
        </w:rPr>
        <w:t xml:space="preserve">3.6.1. При поступлении в </w:t>
      </w:r>
      <w:r w:rsidR="00CF1DD2">
        <w:rPr>
          <w:sz w:val="28"/>
          <w:szCs w:val="28"/>
        </w:rPr>
        <w:t>МКУ «МФЦ ЗАТО город Заозерск»</w:t>
      </w:r>
      <w:r>
        <w:rPr>
          <w:sz w:val="28"/>
          <w:szCs w:val="28"/>
        </w:rPr>
        <w:t xml:space="preserve"> заявления с приложенными документами специалист </w:t>
      </w:r>
      <w:r w:rsidR="00CF1DD2">
        <w:rPr>
          <w:sz w:val="28"/>
          <w:szCs w:val="28"/>
        </w:rPr>
        <w:t xml:space="preserve">МКУ «МФЦ ЗАТО город </w:t>
      </w:r>
      <w:r w:rsidR="00CF1DD2" w:rsidRPr="00783479">
        <w:rPr>
          <w:sz w:val="28"/>
          <w:szCs w:val="28"/>
        </w:rPr>
        <w:t>Заозерск»</w:t>
      </w:r>
      <w:r w:rsidRPr="00783479">
        <w:rPr>
          <w:sz w:val="28"/>
          <w:szCs w:val="28"/>
        </w:rPr>
        <w:t>:</w:t>
      </w:r>
      <w:r>
        <w:rPr>
          <w:sz w:val="28"/>
          <w:szCs w:val="28"/>
        </w:rPr>
        <w:t xml:space="preserve"> </w:t>
      </w:r>
    </w:p>
    <w:p w:rsidR="00A634F5" w:rsidRDefault="00840EDB" w:rsidP="00FE5529">
      <w:pPr>
        <w:pStyle w:val="Default"/>
        <w:tabs>
          <w:tab w:val="left" w:pos="0"/>
        </w:tabs>
        <w:ind w:firstLine="709"/>
        <w:jc w:val="both"/>
        <w:rPr>
          <w:sz w:val="28"/>
          <w:szCs w:val="28"/>
        </w:rPr>
      </w:pPr>
      <w:r>
        <w:rPr>
          <w:sz w:val="28"/>
          <w:szCs w:val="28"/>
        </w:rPr>
        <w:t>- устанавливает личность З</w:t>
      </w:r>
      <w:r w:rsidR="00A634F5">
        <w:rPr>
          <w:sz w:val="28"/>
          <w:szCs w:val="28"/>
        </w:rPr>
        <w:t>аявителя (его представителя) путем проверки документа, удостоверяющего личность и (или) документов, подтверждающих полномочия представителя;</w:t>
      </w:r>
    </w:p>
    <w:p w:rsidR="00A634F5" w:rsidRDefault="00A634F5" w:rsidP="00FE5529">
      <w:pPr>
        <w:pStyle w:val="Default"/>
        <w:tabs>
          <w:tab w:val="left" w:pos="0"/>
        </w:tabs>
        <w:ind w:firstLine="709"/>
        <w:jc w:val="both"/>
        <w:rPr>
          <w:sz w:val="28"/>
          <w:szCs w:val="28"/>
        </w:rPr>
      </w:pPr>
      <w:r>
        <w:rPr>
          <w:sz w:val="28"/>
          <w:szCs w:val="28"/>
        </w:rPr>
        <w:t>- заверяет копии предоставляемых документов после сверки их с соответствующими подлинниками (кроме заверенных в установленном порядке) штампом «копия верна», наименованием должности лица, заверившего копию, личной подписью, ее расшифровкой и датой заверения и в</w:t>
      </w:r>
      <w:r w:rsidR="00840EDB">
        <w:rPr>
          <w:sz w:val="28"/>
          <w:szCs w:val="28"/>
        </w:rPr>
        <w:t>озвращает оригиналы документов З</w:t>
      </w:r>
      <w:r>
        <w:rPr>
          <w:sz w:val="28"/>
          <w:szCs w:val="28"/>
        </w:rPr>
        <w:t>аявителю;</w:t>
      </w:r>
    </w:p>
    <w:p w:rsidR="00A634F5" w:rsidRDefault="00A634F5" w:rsidP="00FE5529">
      <w:pPr>
        <w:pStyle w:val="Default"/>
        <w:tabs>
          <w:tab w:val="left" w:pos="0"/>
        </w:tabs>
        <w:ind w:firstLine="709"/>
        <w:jc w:val="both"/>
        <w:rPr>
          <w:sz w:val="28"/>
          <w:szCs w:val="28"/>
        </w:rPr>
      </w:pPr>
      <w:r>
        <w:rPr>
          <w:sz w:val="28"/>
          <w:szCs w:val="28"/>
        </w:rPr>
        <w:t>- проверяет правильность заполнения заявления, в случае отсутствия запо</w:t>
      </w:r>
      <w:r w:rsidR="00D24046">
        <w:rPr>
          <w:sz w:val="28"/>
          <w:szCs w:val="28"/>
        </w:rPr>
        <w:t>лненного заявления, предлагает З</w:t>
      </w:r>
      <w:r>
        <w:rPr>
          <w:sz w:val="28"/>
          <w:szCs w:val="28"/>
        </w:rPr>
        <w:t>аявителю заполнить заявление по соответствующей форме (приложение № 1</w:t>
      </w:r>
      <w:r w:rsidR="0076275D" w:rsidRPr="0076275D">
        <w:rPr>
          <w:sz w:val="28"/>
          <w:szCs w:val="28"/>
        </w:rPr>
        <w:t xml:space="preserve"> </w:t>
      </w:r>
      <w:r w:rsidR="0076275D" w:rsidRPr="00023EE5">
        <w:rPr>
          <w:sz w:val="28"/>
          <w:szCs w:val="28"/>
        </w:rPr>
        <w:t>к Регламенту</w:t>
      </w:r>
      <w:r>
        <w:rPr>
          <w:sz w:val="28"/>
          <w:szCs w:val="28"/>
        </w:rPr>
        <w:t xml:space="preserve">) или при необходимости оказывает помощь в заполнении заявления, проверяет точность заполнения заявления; </w:t>
      </w:r>
    </w:p>
    <w:p w:rsidR="00A634F5" w:rsidRDefault="00A634F5" w:rsidP="00FE5529">
      <w:pPr>
        <w:pStyle w:val="Default"/>
        <w:tabs>
          <w:tab w:val="left" w:pos="0"/>
        </w:tabs>
        <w:ind w:firstLine="709"/>
        <w:jc w:val="both"/>
        <w:rPr>
          <w:sz w:val="28"/>
          <w:szCs w:val="28"/>
        </w:rPr>
      </w:pPr>
      <w:r>
        <w:rPr>
          <w:sz w:val="28"/>
          <w:szCs w:val="28"/>
        </w:rPr>
        <w:t xml:space="preserve">- регистрирует поступившее заявление и документы; </w:t>
      </w:r>
    </w:p>
    <w:p w:rsidR="00A634F5" w:rsidRDefault="006856F0" w:rsidP="00FE5529">
      <w:pPr>
        <w:pStyle w:val="Default"/>
        <w:tabs>
          <w:tab w:val="left" w:pos="0"/>
        </w:tabs>
        <w:ind w:firstLine="709"/>
        <w:jc w:val="both"/>
        <w:rPr>
          <w:sz w:val="28"/>
          <w:szCs w:val="28"/>
        </w:rPr>
      </w:pPr>
      <w:r>
        <w:rPr>
          <w:sz w:val="28"/>
          <w:szCs w:val="28"/>
        </w:rPr>
        <w:t>- оформляет</w:t>
      </w:r>
      <w:r w:rsidR="00A634F5">
        <w:rPr>
          <w:sz w:val="28"/>
          <w:szCs w:val="28"/>
        </w:rPr>
        <w:t xml:space="preserve"> расписку в приеме документов (приложение № 5</w:t>
      </w:r>
      <w:r w:rsidR="0076275D" w:rsidRPr="0076275D">
        <w:rPr>
          <w:sz w:val="28"/>
          <w:szCs w:val="28"/>
        </w:rPr>
        <w:t xml:space="preserve"> </w:t>
      </w:r>
      <w:r w:rsidR="0076275D" w:rsidRPr="00023EE5">
        <w:rPr>
          <w:sz w:val="28"/>
          <w:szCs w:val="28"/>
        </w:rPr>
        <w:t>к Регламенту</w:t>
      </w:r>
      <w:r w:rsidR="00A634F5">
        <w:rPr>
          <w:sz w:val="28"/>
          <w:szCs w:val="28"/>
        </w:rPr>
        <w:t xml:space="preserve">), </w:t>
      </w:r>
      <w:r>
        <w:rPr>
          <w:sz w:val="28"/>
          <w:szCs w:val="28"/>
        </w:rPr>
        <w:t>передает З</w:t>
      </w:r>
      <w:r w:rsidR="00A634F5">
        <w:rPr>
          <w:sz w:val="28"/>
          <w:szCs w:val="28"/>
        </w:rPr>
        <w:t>аявител</w:t>
      </w:r>
      <w:r>
        <w:rPr>
          <w:sz w:val="28"/>
          <w:szCs w:val="28"/>
        </w:rPr>
        <w:t>ю</w:t>
      </w:r>
      <w:r w:rsidR="00A634F5">
        <w:rPr>
          <w:sz w:val="28"/>
          <w:szCs w:val="28"/>
        </w:rPr>
        <w:t xml:space="preserve">. </w:t>
      </w:r>
    </w:p>
    <w:p w:rsidR="00A634F5" w:rsidRDefault="00A634F5" w:rsidP="00FE5529">
      <w:pPr>
        <w:pStyle w:val="Default"/>
        <w:tabs>
          <w:tab w:val="left" w:pos="0"/>
        </w:tabs>
        <w:ind w:firstLine="709"/>
        <w:jc w:val="both"/>
        <w:rPr>
          <w:sz w:val="28"/>
          <w:szCs w:val="28"/>
        </w:rPr>
      </w:pPr>
      <w:r>
        <w:rPr>
          <w:sz w:val="28"/>
          <w:szCs w:val="28"/>
        </w:rPr>
        <w:t xml:space="preserve">Срок выполнения административных действий - 15 минут. </w:t>
      </w:r>
    </w:p>
    <w:p w:rsidR="00A634F5" w:rsidRDefault="00A634F5" w:rsidP="00FE5529">
      <w:pPr>
        <w:pStyle w:val="Default"/>
        <w:tabs>
          <w:tab w:val="left" w:pos="0"/>
        </w:tabs>
        <w:ind w:firstLine="709"/>
        <w:jc w:val="both"/>
        <w:rPr>
          <w:sz w:val="28"/>
          <w:szCs w:val="28"/>
        </w:rPr>
      </w:pPr>
      <w:r>
        <w:rPr>
          <w:sz w:val="28"/>
          <w:szCs w:val="28"/>
        </w:rPr>
        <w:t xml:space="preserve">3.6.2. </w:t>
      </w:r>
      <w:r w:rsidR="00CF1DD2">
        <w:rPr>
          <w:sz w:val="28"/>
          <w:szCs w:val="28"/>
        </w:rPr>
        <w:t>МКУ «МФЦ ЗАТО город Заозерск»</w:t>
      </w:r>
      <w:r>
        <w:rPr>
          <w:sz w:val="28"/>
          <w:szCs w:val="28"/>
        </w:rPr>
        <w:t xml:space="preserve"> п</w:t>
      </w:r>
      <w:r w:rsidR="006856F0">
        <w:rPr>
          <w:sz w:val="28"/>
          <w:szCs w:val="28"/>
        </w:rPr>
        <w:t>ередает документы, принятые от З</w:t>
      </w:r>
      <w:r>
        <w:rPr>
          <w:sz w:val="28"/>
          <w:szCs w:val="28"/>
        </w:rPr>
        <w:t>аявителя для п</w:t>
      </w:r>
      <w:r w:rsidR="00023EE5">
        <w:rPr>
          <w:sz w:val="28"/>
          <w:szCs w:val="28"/>
        </w:rPr>
        <w:t>олучения муниципальной услуги, С</w:t>
      </w:r>
      <w:r>
        <w:rPr>
          <w:sz w:val="28"/>
          <w:szCs w:val="28"/>
        </w:rPr>
        <w:t xml:space="preserve">пециалисту </w:t>
      </w:r>
      <w:r w:rsidRPr="006856F0">
        <w:rPr>
          <w:sz w:val="28"/>
          <w:szCs w:val="28"/>
        </w:rPr>
        <w:t>МКУ «Управление городским хозяйством».</w:t>
      </w:r>
    </w:p>
    <w:p w:rsidR="00A634F5" w:rsidRDefault="00A634F5" w:rsidP="00FE5529">
      <w:pPr>
        <w:pStyle w:val="Default"/>
        <w:tabs>
          <w:tab w:val="left" w:pos="0"/>
        </w:tabs>
        <w:ind w:firstLine="709"/>
        <w:jc w:val="both"/>
        <w:rPr>
          <w:sz w:val="28"/>
          <w:szCs w:val="28"/>
        </w:rPr>
      </w:pPr>
      <w:r>
        <w:rPr>
          <w:sz w:val="28"/>
          <w:szCs w:val="28"/>
        </w:rPr>
        <w:t xml:space="preserve">Срок выполнения административного действия - в течение 1 рабочего дня, со дня поступления заявления и документов. </w:t>
      </w:r>
    </w:p>
    <w:p w:rsidR="00A634F5" w:rsidRDefault="00A634F5" w:rsidP="00FE5529">
      <w:pPr>
        <w:pStyle w:val="Default"/>
        <w:tabs>
          <w:tab w:val="left" w:pos="0"/>
        </w:tabs>
        <w:ind w:firstLine="709"/>
        <w:jc w:val="both"/>
        <w:rPr>
          <w:sz w:val="28"/>
          <w:szCs w:val="28"/>
        </w:rPr>
      </w:pPr>
      <w:r>
        <w:rPr>
          <w:sz w:val="28"/>
          <w:szCs w:val="28"/>
        </w:rPr>
        <w:t>3.9. Осуществление межведомственного взаимодействия</w:t>
      </w:r>
      <w:r w:rsidR="00840EDB">
        <w:rPr>
          <w:sz w:val="28"/>
          <w:szCs w:val="28"/>
        </w:rPr>
        <w:t>:</w:t>
      </w:r>
      <w:r>
        <w:rPr>
          <w:sz w:val="28"/>
          <w:szCs w:val="28"/>
        </w:rPr>
        <w:t xml:space="preserve"> </w:t>
      </w:r>
    </w:p>
    <w:p w:rsidR="00A634F5" w:rsidRDefault="00A634F5" w:rsidP="00FE5529">
      <w:pPr>
        <w:pStyle w:val="Default"/>
        <w:tabs>
          <w:tab w:val="left" w:pos="0"/>
        </w:tabs>
        <w:ind w:firstLine="709"/>
        <w:jc w:val="both"/>
        <w:rPr>
          <w:sz w:val="28"/>
          <w:szCs w:val="28"/>
        </w:rPr>
      </w:pPr>
      <w:r>
        <w:rPr>
          <w:sz w:val="28"/>
          <w:szCs w:val="28"/>
        </w:rPr>
        <w:lastRenderedPageBreak/>
        <w:t xml:space="preserve">3.9.1. В случае, если </w:t>
      </w:r>
      <w:r w:rsidR="00CB0E01">
        <w:rPr>
          <w:sz w:val="28"/>
          <w:szCs w:val="28"/>
        </w:rPr>
        <w:t>З</w:t>
      </w:r>
      <w:r>
        <w:rPr>
          <w:sz w:val="28"/>
          <w:szCs w:val="28"/>
        </w:rPr>
        <w:t>аявитель самостоятельно не представил документы, указанны</w:t>
      </w:r>
      <w:r w:rsidR="00023EE5">
        <w:rPr>
          <w:sz w:val="28"/>
          <w:szCs w:val="28"/>
        </w:rPr>
        <w:t>е в подпункте 2.6. Регламента, С</w:t>
      </w:r>
      <w:r>
        <w:rPr>
          <w:sz w:val="28"/>
          <w:szCs w:val="28"/>
        </w:rPr>
        <w:t xml:space="preserve">пециалист в течение 2 рабочих дней со дня приема документов и заявления о принятии на учет граждан в качестве нуждающихся в жилых помещениях подготавливает проекты межведомственных запросов в государственные органы (организации), в распоряжении которых находятся информация (сведения), необходимые для предоставления муниципальной услуги и передает на рассмотрение и подпись руководителю </w:t>
      </w:r>
      <w:r w:rsidRPr="006856F0">
        <w:rPr>
          <w:sz w:val="28"/>
          <w:szCs w:val="28"/>
        </w:rPr>
        <w:t>МКУ «Управление городским хозяйством».</w:t>
      </w:r>
      <w:r>
        <w:rPr>
          <w:sz w:val="28"/>
          <w:szCs w:val="28"/>
        </w:rPr>
        <w:t xml:space="preserve">  </w:t>
      </w:r>
    </w:p>
    <w:p w:rsidR="00A634F5" w:rsidRDefault="00A634F5" w:rsidP="00FE5529">
      <w:pPr>
        <w:pStyle w:val="Default"/>
        <w:tabs>
          <w:tab w:val="left" w:pos="0"/>
        </w:tabs>
        <w:ind w:firstLine="709"/>
        <w:jc w:val="both"/>
        <w:rPr>
          <w:sz w:val="28"/>
          <w:szCs w:val="28"/>
        </w:rPr>
      </w:pPr>
      <w:r>
        <w:rPr>
          <w:sz w:val="28"/>
          <w:szCs w:val="28"/>
        </w:rPr>
        <w:t xml:space="preserve">3.9.2. </w:t>
      </w:r>
      <w:r w:rsidRPr="006856F0">
        <w:rPr>
          <w:sz w:val="28"/>
          <w:szCs w:val="28"/>
        </w:rPr>
        <w:t>Руководитель МКУ «Управление городским хозяйством» в течение 1 рабочего дня со дня получения проекта межведомственного запроса о предоставлении информации (сведений) подписыв</w:t>
      </w:r>
      <w:r w:rsidR="00023EE5" w:rsidRPr="006856F0">
        <w:rPr>
          <w:sz w:val="28"/>
          <w:szCs w:val="28"/>
        </w:rPr>
        <w:t>ает его и передает С</w:t>
      </w:r>
      <w:r w:rsidRPr="006856F0">
        <w:rPr>
          <w:sz w:val="28"/>
          <w:szCs w:val="28"/>
        </w:rPr>
        <w:t>пециалисту МКУ «Управление городским хозяйством» для его регистрации в «Журнале регистрации отправляемых документов».</w:t>
      </w:r>
      <w:r>
        <w:rPr>
          <w:sz w:val="28"/>
          <w:szCs w:val="28"/>
        </w:rPr>
        <w:t xml:space="preserve"> </w:t>
      </w:r>
    </w:p>
    <w:p w:rsidR="00A634F5" w:rsidRDefault="00A634F5" w:rsidP="00FE5529">
      <w:pPr>
        <w:pStyle w:val="Default"/>
        <w:tabs>
          <w:tab w:val="left" w:pos="0"/>
        </w:tabs>
        <w:ind w:firstLine="709"/>
        <w:jc w:val="both"/>
        <w:rPr>
          <w:sz w:val="28"/>
          <w:szCs w:val="28"/>
        </w:rPr>
      </w:pPr>
      <w:r>
        <w:rPr>
          <w:sz w:val="28"/>
          <w:szCs w:val="28"/>
        </w:rPr>
        <w:t xml:space="preserve">3.9.3. Специалист направляет межведомственный запрос в электронной форме, при наличии технической возможности, или простым почтовым отправлением в течение 2 рабочих дней со дня получения подписанного запроса. </w:t>
      </w:r>
    </w:p>
    <w:p w:rsidR="00A634F5" w:rsidRDefault="00A634F5" w:rsidP="00FE5529">
      <w:pPr>
        <w:pStyle w:val="Default"/>
        <w:tabs>
          <w:tab w:val="left" w:pos="0"/>
        </w:tabs>
        <w:ind w:firstLine="709"/>
        <w:jc w:val="both"/>
        <w:rPr>
          <w:sz w:val="28"/>
          <w:szCs w:val="28"/>
        </w:rPr>
      </w:pPr>
      <w:r>
        <w:rPr>
          <w:sz w:val="28"/>
          <w:szCs w:val="28"/>
        </w:rPr>
        <w:t>3.9.4. При поступлении ответа на межведомственный запрос и предоставление информации (сведений), необходимых для предос</w:t>
      </w:r>
      <w:r w:rsidR="00023EE5">
        <w:rPr>
          <w:sz w:val="28"/>
          <w:szCs w:val="28"/>
        </w:rPr>
        <w:t>тавления муниципальной услуги, С</w:t>
      </w:r>
      <w:r>
        <w:rPr>
          <w:sz w:val="28"/>
          <w:szCs w:val="28"/>
        </w:rPr>
        <w:t xml:space="preserve">пециалист выполняет действия по регистрации и рассмотрению документов в соответствии с пунктом 3.5 настоящего Регламента. </w:t>
      </w:r>
    </w:p>
    <w:p w:rsidR="00A634F5" w:rsidRDefault="00A634F5" w:rsidP="00FE5529">
      <w:pPr>
        <w:pStyle w:val="Default"/>
        <w:tabs>
          <w:tab w:val="left" w:pos="0"/>
        </w:tabs>
        <w:ind w:firstLine="709"/>
        <w:jc w:val="both"/>
        <w:rPr>
          <w:sz w:val="28"/>
          <w:szCs w:val="28"/>
        </w:rPr>
      </w:pPr>
      <w:r>
        <w:rPr>
          <w:sz w:val="28"/>
          <w:szCs w:val="28"/>
        </w:rPr>
        <w:t>3.10. Принятие решения о предоставлении муниципальной услуги</w:t>
      </w:r>
      <w:r w:rsidR="00A172C5">
        <w:rPr>
          <w:sz w:val="28"/>
          <w:szCs w:val="28"/>
        </w:rPr>
        <w:t>:</w:t>
      </w:r>
      <w:r>
        <w:rPr>
          <w:sz w:val="28"/>
          <w:szCs w:val="28"/>
        </w:rPr>
        <w:t xml:space="preserve"> </w:t>
      </w:r>
    </w:p>
    <w:p w:rsidR="00A634F5" w:rsidRDefault="00A634F5" w:rsidP="00FE5529">
      <w:pPr>
        <w:pStyle w:val="Default"/>
        <w:tabs>
          <w:tab w:val="left" w:pos="0"/>
        </w:tabs>
        <w:ind w:firstLine="709"/>
        <w:jc w:val="both"/>
        <w:rPr>
          <w:sz w:val="28"/>
          <w:szCs w:val="28"/>
        </w:rPr>
      </w:pPr>
      <w:r>
        <w:rPr>
          <w:sz w:val="28"/>
          <w:szCs w:val="28"/>
        </w:rPr>
        <w:t>Специалист, в течен</w:t>
      </w:r>
      <w:r w:rsidR="00D24046">
        <w:rPr>
          <w:sz w:val="28"/>
          <w:szCs w:val="28"/>
        </w:rPr>
        <w:t>ии 20 дней с момента обращения З</w:t>
      </w:r>
      <w:r>
        <w:rPr>
          <w:sz w:val="28"/>
          <w:szCs w:val="28"/>
        </w:rPr>
        <w:t>аявителя, вынос</w:t>
      </w:r>
      <w:r w:rsidR="00D24046">
        <w:rPr>
          <w:sz w:val="28"/>
          <w:szCs w:val="28"/>
        </w:rPr>
        <w:t>ит заявление и предоставленные З</w:t>
      </w:r>
      <w:r>
        <w:rPr>
          <w:sz w:val="28"/>
          <w:szCs w:val="28"/>
        </w:rPr>
        <w:t xml:space="preserve">аявителем, а также полученные в рамках межведомственного взаимодействия документы на рассмотрение постоянно действующей рабочей группы по распределению жилых помещений муниципального жилищного фонда ЗАТО город Заозерск (далее по тексту – </w:t>
      </w:r>
      <w:r w:rsidR="00A172C5">
        <w:rPr>
          <w:sz w:val="28"/>
          <w:szCs w:val="28"/>
        </w:rPr>
        <w:t>Р</w:t>
      </w:r>
      <w:r>
        <w:rPr>
          <w:sz w:val="28"/>
          <w:szCs w:val="28"/>
        </w:rPr>
        <w:t>абочая группа).</w:t>
      </w:r>
    </w:p>
    <w:p w:rsidR="00A634F5" w:rsidRDefault="00A634F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Рабочая группа определяет права Заявителя на получение муниципальной услуги в соответствии с критериями, утвержденными нормативными правовыми документами, перечисленными в пунк</w:t>
      </w:r>
      <w:r w:rsidR="00A172C5">
        <w:rPr>
          <w:rFonts w:ascii="Times New Roman" w:hAnsi="Times New Roman" w:cs="Times New Roman"/>
          <w:sz w:val="28"/>
          <w:szCs w:val="28"/>
        </w:rPr>
        <w:t>те 1.3 Р</w:t>
      </w:r>
      <w:r>
        <w:rPr>
          <w:rFonts w:ascii="Times New Roman" w:hAnsi="Times New Roman" w:cs="Times New Roman"/>
          <w:sz w:val="28"/>
          <w:szCs w:val="28"/>
        </w:rPr>
        <w:t>егламента.</w:t>
      </w:r>
    </w:p>
    <w:p w:rsidR="00A634F5" w:rsidRDefault="00A634F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 итогам рассмотрения вопроса Рабочая группа рекомендует одно из следующих решений:</w:t>
      </w:r>
    </w:p>
    <w:p w:rsidR="00A634F5" w:rsidRDefault="00A634F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поставить гражданина на учет в качестве нуждающегося в жилых помещениях;</w:t>
      </w:r>
    </w:p>
    <w:p w:rsidR="00A634F5" w:rsidRDefault="00A172C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634F5">
        <w:rPr>
          <w:rFonts w:ascii="Times New Roman" w:hAnsi="Times New Roman" w:cs="Times New Roman"/>
          <w:sz w:val="28"/>
          <w:szCs w:val="28"/>
        </w:rPr>
        <w:t>отказать гражданину в постановке на учет в качестве нуждающегося в жилых помещениях.</w:t>
      </w:r>
    </w:p>
    <w:p w:rsidR="00A634F5" w:rsidRDefault="00A172C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Проект решения Р</w:t>
      </w:r>
      <w:r w:rsidR="00A634F5">
        <w:rPr>
          <w:rFonts w:ascii="Times New Roman" w:hAnsi="Times New Roman" w:cs="Times New Roman"/>
          <w:sz w:val="28"/>
          <w:szCs w:val="28"/>
        </w:rPr>
        <w:t>абочей группы о соответствии (не соответствии) гражданина обязательным требованиям действующего законодательства направлять на утверждение Главе администрации ЗАТО город Заозерск.</w:t>
      </w:r>
    </w:p>
    <w:p w:rsidR="00A634F5" w:rsidRDefault="00A634F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Решение о постановке Заявителя на учет в качестве нуждающегося в жилом помещении принимается Главой администрации ЗАТО город Заозерск в случае соответствия представленных документов Заявителя критериям, установленным нормативными правовыми документами, перечисленными в пункте 1.3 </w:t>
      </w:r>
      <w:r w:rsidR="00A172C5">
        <w:rPr>
          <w:rFonts w:ascii="Times New Roman" w:hAnsi="Times New Roman" w:cs="Times New Roman"/>
          <w:sz w:val="28"/>
          <w:szCs w:val="28"/>
        </w:rPr>
        <w:t>Р</w:t>
      </w:r>
      <w:r>
        <w:rPr>
          <w:rFonts w:ascii="Times New Roman" w:hAnsi="Times New Roman" w:cs="Times New Roman"/>
          <w:sz w:val="28"/>
          <w:szCs w:val="28"/>
        </w:rPr>
        <w:t xml:space="preserve">егламента. </w:t>
      </w:r>
    </w:p>
    <w:p w:rsidR="00A634F5" w:rsidRDefault="00A634F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Решение об отказе Заявителю в постановке на учет в качестве нуждающегося в жилом помещении, принимается Главой администрации ЗАТО город Заозерск в случае несоответствия представленных документов критериям, установленным нормативными правовыми документами, перечисленными в пункте 1.3 </w:t>
      </w:r>
      <w:r w:rsidR="00A172C5">
        <w:rPr>
          <w:rFonts w:ascii="Times New Roman" w:hAnsi="Times New Roman" w:cs="Times New Roman"/>
          <w:sz w:val="28"/>
          <w:szCs w:val="28"/>
        </w:rPr>
        <w:t>Р</w:t>
      </w:r>
      <w:r>
        <w:rPr>
          <w:rFonts w:ascii="Times New Roman" w:hAnsi="Times New Roman" w:cs="Times New Roman"/>
          <w:sz w:val="28"/>
          <w:szCs w:val="28"/>
        </w:rPr>
        <w:t>егламента.</w:t>
      </w:r>
    </w:p>
    <w:p w:rsidR="00A634F5" w:rsidRDefault="00A634F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основании решения Главы адм</w:t>
      </w:r>
      <w:r w:rsidR="00023EE5">
        <w:rPr>
          <w:rFonts w:ascii="Times New Roman" w:hAnsi="Times New Roman" w:cs="Times New Roman"/>
          <w:sz w:val="28"/>
          <w:szCs w:val="28"/>
        </w:rPr>
        <w:t>инистрации ЗАТО город Заозерск С</w:t>
      </w:r>
      <w:r>
        <w:rPr>
          <w:rFonts w:ascii="Times New Roman" w:hAnsi="Times New Roman" w:cs="Times New Roman"/>
          <w:sz w:val="28"/>
          <w:szCs w:val="28"/>
        </w:rPr>
        <w:t xml:space="preserve">пециалист регистрирует Заявителя в Книге учета граждан, нуждающихся в жилых помещениях (далее – Книга учета) (приложение № 9 к </w:t>
      </w:r>
      <w:r w:rsidR="0076275D" w:rsidRPr="0076275D">
        <w:rPr>
          <w:rFonts w:ascii="Times New Roman" w:hAnsi="Times New Roman" w:cs="Times New Roman"/>
          <w:sz w:val="28"/>
          <w:szCs w:val="28"/>
        </w:rPr>
        <w:t>Регламенту</w:t>
      </w:r>
      <w:r>
        <w:rPr>
          <w:rFonts w:ascii="Times New Roman" w:hAnsi="Times New Roman" w:cs="Times New Roman"/>
          <w:sz w:val="28"/>
          <w:szCs w:val="28"/>
        </w:rPr>
        <w:t>).</w:t>
      </w:r>
    </w:p>
    <w:p w:rsidR="00A634F5" w:rsidRDefault="00A634F5" w:rsidP="00FE5529">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Книга учета должна быть пронумерована и прошнурована, скреплена печатью. В Книге учета не допускаются подчистки. Все записи, в том числе поправки и изменения, вносимые на основании документов, заверяются должностным лицом, на которое возложена ответственность за правильное ведение учета граждан в качестве нуждающихся в жилых помещениях.</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Граждане, поставленные на учет в качестве нуждающихся в жилых помещениях, включаются в общий список очередности на предоставление жилых помещений, одновременно в отдельный список включаются граждане, имеющие право на внеочередное предоставление жилых помещений.</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На каждого гражданина, принятого на учет в качестве нуждающегося в жилых помещениях заводится учетное дело, где содержатся все необходимые документы, являющиеся основанием для принятия на учет.</w:t>
      </w:r>
    </w:p>
    <w:p w:rsidR="00A634F5" w:rsidRDefault="00A634F5" w:rsidP="00FE5529">
      <w:pPr>
        <w:pStyle w:val="ConsPlusNormal"/>
        <w:tabs>
          <w:tab w:val="left" w:pos="0"/>
        </w:tabs>
        <w:ind w:firstLine="709"/>
        <w:jc w:val="both"/>
        <w:rPr>
          <w:sz w:val="28"/>
          <w:szCs w:val="28"/>
        </w:rPr>
      </w:pPr>
      <w:r w:rsidRPr="00A172C5">
        <w:rPr>
          <w:rFonts w:ascii="Times New Roman" w:hAnsi="Times New Roman" w:cs="Times New Roman"/>
          <w:sz w:val="28"/>
          <w:szCs w:val="28"/>
        </w:rPr>
        <w:t>МКУ «Управление городским хозяйством»</w:t>
      </w:r>
      <w:r>
        <w:rPr>
          <w:rFonts w:ascii="Times New Roman" w:hAnsi="Times New Roman" w:cs="Times New Roman"/>
          <w:sz w:val="28"/>
          <w:szCs w:val="28"/>
        </w:rPr>
        <w:t xml:space="preserve"> обеспечивает надлежащее хранение Книг учета и учетных дел граждан.</w:t>
      </w:r>
    </w:p>
    <w:p w:rsidR="00A634F5" w:rsidRDefault="00D24046" w:rsidP="00FE5529">
      <w:pPr>
        <w:pStyle w:val="Default"/>
        <w:tabs>
          <w:tab w:val="left" w:pos="0"/>
        </w:tabs>
        <w:ind w:firstLine="709"/>
        <w:jc w:val="both"/>
        <w:rPr>
          <w:sz w:val="28"/>
          <w:szCs w:val="28"/>
        </w:rPr>
      </w:pPr>
      <w:r>
        <w:rPr>
          <w:sz w:val="28"/>
          <w:szCs w:val="28"/>
        </w:rPr>
        <w:t>3.11. Уведомление З</w:t>
      </w:r>
      <w:r w:rsidR="00A634F5">
        <w:rPr>
          <w:sz w:val="28"/>
          <w:szCs w:val="28"/>
        </w:rPr>
        <w:t>аявителя о принятии на учет в качестве нуждающегося в жилом помещении или об отказе в принятии на учет</w:t>
      </w:r>
      <w:r w:rsidR="00A172C5">
        <w:rPr>
          <w:sz w:val="28"/>
          <w:szCs w:val="28"/>
        </w:rPr>
        <w:t>:</w:t>
      </w:r>
      <w:r w:rsidR="00A634F5">
        <w:rPr>
          <w:sz w:val="28"/>
          <w:szCs w:val="28"/>
        </w:rPr>
        <w:t xml:space="preserve"> </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xml:space="preserve">3.11.1. Специалист не позднее чем, через три рабочих дня со дня принятия  решения, готовит проект уведомления о принятии Заявителя на учет в качестве нуждающегося в жилом помещении (приложение № 6 </w:t>
      </w:r>
      <w:r w:rsidRPr="0076275D">
        <w:rPr>
          <w:rFonts w:ascii="Times New Roman" w:hAnsi="Times New Roman" w:cs="Times New Roman"/>
          <w:sz w:val="28"/>
          <w:szCs w:val="28"/>
        </w:rPr>
        <w:t xml:space="preserve">к </w:t>
      </w:r>
      <w:r w:rsidR="0076275D" w:rsidRPr="0076275D">
        <w:rPr>
          <w:rFonts w:ascii="Times New Roman" w:hAnsi="Times New Roman" w:cs="Times New Roman"/>
          <w:sz w:val="28"/>
          <w:szCs w:val="28"/>
        </w:rPr>
        <w:t xml:space="preserve"> Регламенту</w:t>
      </w:r>
      <w:r>
        <w:rPr>
          <w:rFonts w:ascii="Times New Roman" w:hAnsi="Times New Roman" w:cs="Times New Roman"/>
          <w:sz w:val="28"/>
          <w:szCs w:val="28"/>
        </w:rPr>
        <w:t>), и представляет его на подпись Главе администрации ЗАТО город Заозерск.</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Специалист не позднее чем, через три рабочих дня со дня принятия  решения, готовит проект уведомления об отказе в принятии Заявителя на учет в качестве нуждающегося в жилом помещении (прил</w:t>
      </w:r>
      <w:r w:rsidR="0076275D">
        <w:rPr>
          <w:rFonts w:ascii="Times New Roman" w:hAnsi="Times New Roman" w:cs="Times New Roman"/>
          <w:sz w:val="28"/>
          <w:szCs w:val="28"/>
        </w:rPr>
        <w:t>ожение № 7 к Р</w:t>
      </w:r>
      <w:r>
        <w:rPr>
          <w:rFonts w:ascii="Times New Roman" w:hAnsi="Times New Roman" w:cs="Times New Roman"/>
          <w:sz w:val="28"/>
          <w:szCs w:val="28"/>
        </w:rPr>
        <w:t>егламенту), представляет его на подпись Главе администрации ЗАТО город Заозерск. Решение об отказе в предоставлении муниципальной услуги выдается или направляется гражданину не позднее чем через три рабочих дня со дня подписания его Главой администрации.</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Уведомления регистрируются в Книге регистрации исходящей корреспонденции.</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Уведомление направляется по указанному Заявителем почтовому адресу.</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По желанию Заявителя, уведомление может быть вручено ему лично, при этом на копии уведомления, которое остается в отделе по учету, распределению жилья, гражданин расписывается и ставит дату получения уведомления.</w:t>
      </w:r>
    </w:p>
    <w:p w:rsidR="00A634F5" w:rsidRDefault="00A634F5" w:rsidP="00FE5529">
      <w:pPr>
        <w:pStyle w:val="ConsPlusNormal"/>
        <w:tabs>
          <w:tab w:val="left" w:pos="0"/>
        </w:tabs>
        <w:ind w:firstLine="709"/>
        <w:jc w:val="both"/>
        <w:rPr>
          <w:b/>
          <w:sz w:val="28"/>
          <w:szCs w:val="28"/>
        </w:rPr>
      </w:pPr>
      <w:r>
        <w:rPr>
          <w:rFonts w:ascii="Times New Roman" w:hAnsi="Times New Roman" w:cs="Times New Roman"/>
          <w:sz w:val="28"/>
          <w:szCs w:val="28"/>
        </w:rPr>
        <w:t>Копия уведомления приобщается к учетному делу.</w:t>
      </w:r>
    </w:p>
    <w:p w:rsidR="00A634F5" w:rsidRPr="00F038DC" w:rsidRDefault="00A634F5" w:rsidP="00F904B1">
      <w:pPr>
        <w:pStyle w:val="af3"/>
        <w:tabs>
          <w:tab w:val="clear" w:pos="360"/>
          <w:tab w:val="left" w:pos="0"/>
        </w:tabs>
        <w:ind w:firstLine="709"/>
        <w:jc w:val="center"/>
        <w:rPr>
          <w:sz w:val="28"/>
          <w:szCs w:val="28"/>
        </w:rPr>
      </w:pPr>
    </w:p>
    <w:p w:rsidR="00A634F5" w:rsidRPr="00F038DC" w:rsidRDefault="00A634F5" w:rsidP="00F904B1">
      <w:pPr>
        <w:pStyle w:val="af3"/>
        <w:tabs>
          <w:tab w:val="clear" w:pos="360"/>
          <w:tab w:val="left" w:pos="0"/>
        </w:tabs>
        <w:ind w:firstLine="709"/>
        <w:jc w:val="center"/>
        <w:rPr>
          <w:sz w:val="28"/>
          <w:szCs w:val="28"/>
        </w:rPr>
      </w:pPr>
      <w:r w:rsidRPr="00F038DC">
        <w:rPr>
          <w:sz w:val="28"/>
          <w:szCs w:val="28"/>
        </w:rPr>
        <w:t>4. Формы контроля предоставления муниципальной услуги</w:t>
      </w:r>
    </w:p>
    <w:p w:rsidR="00A172C5" w:rsidRDefault="00A172C5" w:rsidP="00F904B1">
      <w:pPr>
        <w:pStyle w:val="af3"/>
        <w:tabs>
          <w:tab w:val="clear" w:pos="360"/>
          <w:tab w:val="left" w:pos="0"/>
        </w:tabs>
        <w:ind w:firstLine="709"/>
        <w:jc w:val="center"/>
        <w:rPr>
          <w:sz w:val="28"/>
          <w:szCs w:val="28"/>
        </w:rPr>
      </w:pPr>
    </w:p>
    <w:p w:rsidR="00A634F5" w:rsidRDefault="00A634F5" w:rsidP="00FE5529">
      <w:pPr>
        <w:pStyle w:val="af3"/>
        <w:tabs>
          <w:tab w:val="clear" w:pos="360"/>
          <w:tab w:val="left" w:pos="0"/>
        </w:tabs>
        <w:ind w:firstLine="709"/>
        <w:rPr>
          <w:sz w:val="28"/>
          <w:szCs w:val="28"/>
        </w:rPr>
      </w:pPr>
      <w:r>
        <w:rPr>
          <w:sz w:val="28"/>
          <w:szCs w:val="28"/>
        </w:rPr>
        <w:lastRenderedPageBreak/>
        <w:t xml:space="preserve">4.1. Текущий контроль за соблюдением последовательности действий, определенными Административными процедурами по предоставлению муниципальной услуги и принятием решений ответственным лицом осуществляется  директором </w:t>
      </w:r>
      <w:r w:rsidRPr="00A172C5">
        <w:rPr>
          <w:sz w:val="28"/>
          <w:szCs w:val="28"/>
        </w:rPr>
        <w:t>МКУ «Управление городским хозяйством».</w:t>
      </w:r>
    </w:p>
    <w:p w:rsidR="00A634F5" w:rsidRDefault="00A634F5" w:rsidP="00FE5529">
      <w:pPr>
        <w:pStyle w:val="af3"/>
        <w:tabs>
          <w:tab w:val="clear" w:pos="360"/>
          <w:tab w:val="left" w:pos="0"/>
        </w:tabs>
        <w:ind w:firstLine="709"/>
        <w:rPr>
          <w:sz w:val="28"/>
          <w:szCs w:val="28"/>
        </w:rPr>
      </w:pPr>
      <w:r>
        <w:rPr>
          <w:sz w:val="28"/>
          <w:szCs w:val="28"/>
        </w:rPr>
        <w:t>4.2. Текущий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ответственного лица.</w:t>
      </w:r>
    </w:p>
    <w:p w:rsidR="00A634F5" w:rsidRDefault="00A634F5" w:rsidP="00FE5529">
      <w:pPr>
        <w:pStyle w:val="afa"/>
        <w:tabs>
          <w:tab w:val="left" w:pos="0"/>
        </w:tabs>
        <w:ind w:firstLine="709"/>
        <w:jc w:val="both"/>
        <w:rPr>
          <w:sz w:val="28"/>
          <w:szCs w:val="28"/>
        </w:rPr>
      </w:pPr>
      <w:r>
        <w:rPr>
          <w:sz w:val="28"/>
          <w:szCs w:val="28"/>
        </w:rPr>
        <w:t>4.3. Текущий контроль проводится в виде плановых и внеплановых проверок.</w:t>
      </w:r>
    </w:p>
    <w:p w:rsidR="00A634F5" w:rsidRDefault="00A634F5" w:rsidP="00FE5529">
      <w:pPr>
        <w:pStyle w:val="af3"/>
        <w:tabs>
          <w:tab w:val="clear" w:pos="360"/>
          <w:tab w:val="left" w:pos="0"/>
        </w:tabs>
        <w:ind w:firstLine="709"/>
        <w:rPr>
          <w:sz w:val="28"/>
          <w:szCs w:val="28"/>
        </w:rPr>
      </w:pPr>
      <w:r>
        <w:rPr>
          <w:sz w:val="28"/>
          <w:szCs w:val="28"/>
        </w:rPr>
        <w:t>4.4. Плановые проверки осуществляются 1 раз в месяц. При проведении плановой проверки могут рассматриваться все вопросы, связанные с предоставлением муниципальной услуги (комплексная проверка), или вопросы, связанные с исполнением отдельных административных процедур (тематическая проверка).</w:t>
      </w:r>
    </w:p>
    <w:p w:rsidR="00A634F5" w:rsidRDefault="00A634F5" w:rsidP="00FE5529">
      <w:pPr>
        <w:pStyle w:val="af3"/>
        <w:tabs>
          <w:tab w:val="clear" w:pos="360"/>
          <w:tab w:val="left" w:pos="0"/>
        </w:tabs>
        <w:ind w:firstLine="709"/>
        <w:rPr>
          <w:sz w:val="28"/>
          <w:szCs w:val="28"/>
        </w:rPr>
      </w:pPr>
      <w:r>
        <w:rPr>
          <w:sz w:val="28"/>
          <w:szCs w:val="28"/>
        </w:rPr>
        <w:t>4.5. Внеплановые проверки прово</w:t>
      </w:r>
      <w:r w:rsidR="00D24046">
        <w:rPr>
          <w:sz w:val="28"/>
          <w:szCs w:val="28"/>
        </w:rPr>
        <w:t>дятся по конкретному обращению З</w:t>
      </w:r>
      <w:r>
        <w:rPr>
          <w:sz w:val="28"/>
          <w:szCs w:val="28"/>
        </w:rPr>
        <w:t>аявителя или иных заинтересованных лиц и могут быть только комплексными.</w:t>
      </w:r>
    </w:p>
    <w:p w:rsidR="00A634F5" w:rsidRDefault="00A634F5" w:rsidP="00FE5529">
      <w:pPr>
        <w:pStyle w:val="af3"/>
        <w:tabs>
          <w:tab w:val="clear" w:pos="360"/>
          <w:tab w:val="left" w:pos="0"/>
        </w:tabs>
        <w:ind w:firstLine="709"/>
        <w:rPr>
          <w:sz w:val="28"/>
          <w:szCs w:val="28"/>
        </w:rPr>
      </w:pPr>
      <w:r>
        <w:rPr>
          <w:sz w:val="28"/>
          <w:szCs w:val="28"/>
        </w:rPr>
        <w:t xml:space="preserve">4.6. Внеплановые проверки проводятся при получении </w:t>
      </w:r>
      <w:r w:rsidRPr="00A172C5">
        <w:rPr>
          <w:sz w:val="28"/>
          <w:szCs w:val="28"/>
        </w:rPr>
        <w:t>МКУ «Управление городским хозяйством»</w:t>
      </w:r>
      <w:r>
        <w:rPr>
          <w:sz w:val="28"/>
          <w:szCs w:val="28"/>
        </w:rPr>
        <w:t xml:space="preserve"> информации, подтверждаемой документами и иными доказательствами, свидетельствующими о наличии признаков нарушений, включая личные обращения Заявителей.</w:t>
      </w:r>
    </w:p>
    <w:p w:rsidR="00A634F5" w:rsidRDefault="00A634F5" w:rsidP="00FE5529">
      <w:pPr>
        <w:pStyle w:val="af3"/>
        <w:tabs>
          <w:tab w:val="clear" w:pos="360"/>
          <w:tab w:val="left" w:pos="0"/>
        </w:tabs>
        <w:ind w:firstLine="709"/>
        <w:rPr>
          <w:sz w:val="28"/>
          <w:szCs w:val="28"/>
        </w:rPr>
      </w:pPr>
      <w:r>
        <w:rPr>
          <w:sz w:val="28"/>
          <w:szCs w:val="28"/>
        </w:rPr>
        <w:t>4.7. Специалист несет персональную ответственность за:</w:t>
      </w:r>
    </w:p>
    <w:p w:rsidR="00A634F5" w:rsidRDefault="00A634F5" w:rsidP="00FE5529">
      <w:pPr>
        <w:pStyle w:val="af3"/>
        <w:tabs>
          <w:tab w:val="clear" w:pos="360"/>
          <w:tab w:val="left" w:pos="0"/>
        </w:tabs>
        <w:ind w:firstLine="709"/>
        <w:rPr>
          <w:sz w:val="28"/>
          <w:szCs w:val="28"/>
        </w:rPr>
      </w:pPr>
      <w:r>
        <w:rPr>
          <w:sz w:val="28"/>
          <w:szCs w:val="28"/>
        </w:rPr>
        <w:t>- соблюдение сроков и порядка приема заявлений, правильность внесения сведений в документы и соответствующие журналы;</w:t>
      </w:r>
    </w:p>
    <w:p w:rsidR="00A634F5" w:rsidRDefault="00A634F5" w:rsidP="00FE5529">
      <w:pPr>
        <w:pStyle w:val="af3"/>
        <w:tabs>
          <w:tab w:val="clear" w:pos="360"/>
          <w:tab w:val="left" w:pos="0"/>
        </w:tabs>
        <w:ind w:firstLine="709"/>
        <w:rPr>
          <w:sz w:val="28"/>
          <w:szCs w:val="28"/>
        </w:rPr>
      </w:pPr>
      <w:r>
        <w:rPr>
          <w:sz w:val="28"/>
          <w:szCs w:val="28"/>
        </w:rPr>
        <w:t>- полноту принятых от Заявителей документов;</w:t>
      </w:r>
    </w:p>
    <w:p w:rsidR="00A634F5" w:rsidRDefault="00A634F5" w:rsidP="00FE5529">
      <w:pPr>
        <w:pStyle w:val="af3"/>
        <w:tabs>
          <w:tab w:val="clear" w:pos="360"/>
          <w:tab w:val="left" w:pos="0"/>
        </w:tabs>
        <w:ind w:firstLine="709"/>
        <w:rPr>
          <w:sz w:val="28"/>
          <w:szCs w:val="28"/>
        </w:rPr>
      </w:pPr>
      <w:r>
        <w:rPr>
          <w:sz w:val="28"/>
          <w:szCs w:val="28"/>
        </w:rPr>
        <w:t>- полноту сведений, представляемых на рассмотрение Комиссии;</w:t>
      </w:r>
    </w:p>
    <w:p w:rsidR="00C059F9" w:rsidRDefault="00A634F5" w:rsidP="00955188">
      <w:pPr>
        <w:pStyle w:val="af3"/>
        <w:tabs>
          <w:tab w:val="clear" w:pos="360"/>
          <w:tab w:val="left" w:pos="0"/>
        </w:tabs>
        <w:ind w:firstLine="709"/>
        <w:rPr>
          <w:b/>
          <w:sz w:val="28"/>
          <w:szCs w:val="28"/>
        </w:rPr>
      </w:pPr>
      <w:r>
        <w:rPr>
          <w:sz w:val="28"/>
          <w:szCs w:val="28"/>
        </w:rPr>
        <w:t>- правильность оформления, порядка подготовки и сроков направления извещения о принятии на учет или об отказе в принятии на учет в качестве нуждающегося в жилых помещениях.</w:t>
      </w:r>
    </w:p>
    <w:p w:rsidR="00FE5529" w:rsidRPr="00F038DC" w:rsidRDefault="00FE5529" w:rsidP="00F904B1">
      <w:pPr>
        <w:tabs>
          <w:tab w:val="left" w:pos="0"/>
        </w:tabs>
        <w:spacing w:after="0" w:line="240" w:lineRule="auto"/>
        <w:ind w:firstLine="709"/>
        <w:rPr>
          <w:rFonts w:ascii="Times New Roman" w:hAnsi="Times New Roman" w:cs="Times New Roman"/>
          <w:sz w:val="28"/>
          <w:szCs w:val="28"/>
        </w:rPr>
      </w:pPr>
    </w:p>
    <w:p w:rsidR="00A634F5" w:rsidRPr="00F038DC" w:rsidRDefault="00A634F5" w:rsidP="00F904B1">
      <w:pPr>
        <w:tabs>
          <w:tab w:val="left" w:pos="0"/>
        </w:tabs>
        <w:spacing w:after="0" w:line="240" w:lineRule="auto"/>
        <w:ind w:firstLine="709"/>
        <w:rPr>
          <w:rFonts w:ascii="Times New Roman" w:hAnsi="Times New Roman" w:cs="Times New Roman"/>
          <w:sz w:val="28"/>
          <w:szCs w:val="28"/>
        </w:rPr>
      </w:pPr>
      <w:r w:rsidRPr="00F038DC">
        <w:rPr>
          <w:rFonts w:ascii="Times New Roman" w:hAnsi="Times New Roman" w:cs="Times New Roman"/>
          <w:sz w:val="28"/>
          <w:szCs w:val="28"/>
        </w:rPr>
        <w:t xml:space="preserve">5. Досудебный (внесудебный) порядок обжалования решений и действий (бездействия) должностных лиц </w:t>
      </w:r>
      <w:r w:rsidR="00A172C5" w:rsidRPr="00F038DC">
        <w:rPr>
          <w:rFonts w:ascii="Times New Roman" w:hAnsi="Times New Roman" w:cs="Times New Roman"/>
          <w:sz w:val="28"/>
          <w:szCs w:val="28"/>
        </w:rPr>
        <w:t>у</w:t>
      </w:r>
      <w:r w:rsidRPr="00F038DC">
        <w:rPr>
          <w:rFonts w:ascii="Times New Roman" w:hAnsi="Times New Roman" w:cs="Times New Roman"/>
          <w:sz w:val="28"/>
          <w:szCs w:val="28"/>
        </w:rPr>
        <w:t>чреждения,</w:t>
      </w:r>
    </w:p>
    <w:p w:rsidR="00A634F5" w:rsidRPr="00F038DC" w:rsidRDefault="00A634F5" w:rsidP="00F904B1">
      <w:pPr>
        <w:tabs>
          <w:tab w:val="left" w:pos="0"/>
        </w:tabs>
        <w:spacing w:after="0" w:line="240" w:lineRule="auto"/>
        <w:ind w:firstLine="709"/>
        <w:rPr>
          <w:rFonts w:ascii="Times New Roman" w:hAnsi="Times New Roman" w:cs="Times New Roman"/>
          <w:sz w:val="28"/>
          <w:szCs w:val="28"/>
        </w:rPr>
      </w:pPr>
      <w:r w:rsidRPr="00F038DC">
        <w:rPr>
          <w:rFonts w:ascii="Times New Roman" w:hAnsi="Times New Roman" w:cs="Times New Roman"/>
          <w:sz w:val="28"/>
          <w:szCs w:val="28"/>
        </w:rPr>
        <w:t xml:space="preserve">предоставляющего муниципальную услугу, </w:t>
      </w:r>
    </w:p>
    <w:p w:rsidR="00A634F5" w:rsidRPr="00F038DC" w:rsidRDefault="00A634F5" w:rsidP="00F904B1">
      <w:pPr>
        <w:tabs>
          <w:tab w:val="left" w:pos="0"/>
        </w:tabs>
        <w:spacing w:after="0" w:line="240" w:lineRule="auto"/>
        <w:ind w:firstLine="709"/>
        <w:rPr>
          <w:rFonts w:ascii="Times New Roman" w:hAnsi="Times New Roman" w:cs="Times New Roman"/>
          <w:sz w:val="28"/>
          <w:szCs w:val="28"/>
        </w:rPr>
      </w:pPr>
      <w:r w:rsidRPr="00F038DC">
        <w:rPr>
          <w:rFonts w:ascii="Times New Roman" w:hAnsi="Times New Roman" w:cs="Times New Roman"/>
          <w:sz w:val="28"/>
          <w:szCs w:val="28"/>
        </w:rPr>
        <w:t>а также должностных лиц, муниципальных служащих</w:t>
      </w:r>
    </w:p>
    <w:p w:rsidR="00A634F5" w:rsidRDefault="00A634F5" w:rsidP="00F904B1">
      <w:pPr>
        <w:tabs>
          <w:tab w:val="left" w:pos="0"/>
        </w:tabs>
        <w:spacing w:after="0" w:line="240" w:lineRule="auto"/>
        <w:ind w:firstLine="709"/>
        <w:jc w:val="both"/>
        <w:rPr>
          <w:rFonts w:ascii="Times New Roman" w:hAnsi="Times New Roman" w:cs="Times New Roman"/>
          <w:b/>
          <w:sz w:val="28"/>
          <w:szCs w:val="28"/>
        </w:rPr>
      </w:pP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 Заявители имеют право на досудебное (внесудебное) обжалование действий (бездействия) должностных лиц в ходе предоставления Заявителям муниципальной услуги.</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5.2. Заявитель может обратиться с жалобой в следующих случаях:</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наруш</w:t>
      </w:r>
      <w:r w:rsidR="00D24046">
        <w:rPr>
          <w:rFonts w:ascii="Times New Roman" w:hAnsi="Times New Roman" w:cs="Times New Roman"/>
          <w:sz w:val="28"/>
          <w:szCs w:val="28"/>
        </w:rPr>
        <w:t>ение срока регистрации запроса З</w:t>
      </w:r>
      <w:r>
        <w:rPr>
          <w:rFonts w:ascii="Times New Roman" w:hAnsi="Times New Roman" w:cs="Times New Roman"/>
          <w:sz w:val="28"/>
          <w:szCs w:val="28"/>
        </w:rPr>
        <w:t>аявителя о предоставлении муниципальной услуги;</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нарушение срока предоставления муниципальной услуги;</w:t>
      </w:r>
    </w:p>
    <w:p w:rsidR="00A634F5" w:rsidRDefault="00D24046"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 требование у З</w:t>
      </w:r>
      <w:r w:rsidR="00A634F5">
        <w:rPr>
          <w:rFonts w:ascii="Times New Roman" w:hAnsi="Times New Roman" w:cs="Times New Roman"/>
          <w:sz w:val="28"/>
          <w:szCs w:val="28"/>
        </w:rPr>
        <w:t>аявителя документов, не предусмотренных нормативными правовыми актами Российской Федерации, нормативными правовыми актами Мурманской области для предоставления муниципальной  услуги;</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Мурманской области актами для предост</w:t>
      </w:r>
      <w:r w:rsidR="00D24046">
        <w:rPr>
          <w:rFonts w:ascii="Times New Roman" w:hAnsi="Times New Roman" w:cs="Times New Roman"/>
          <w:sz w:val="28"/>
          <w:szCs w:val="28"/>
        </w:rPr>
        <w:t>авления муниципальной услуги у З</w:t>
      </w:r>
      <w:r>
        <w:rPr>
          <w:rFonts w:ascii="Times New Roman" w:hAnsi="Times New Roman" w:cs="Times New Roman"/>
          <w:sz w:val="28"/>
          <w:szCs w:val="28"/>
        </w:rPr>
        <w:t>аявителя;</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Мурманской области;</w:t>
      </w:r>
    </w:p>
    <w:p w:rsidR="00A634F5" w:rsidRDefault="00D24046"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затребование с З</w:t>
      </w:r>
      <w:r w:rsidR="00A634F5">
        <w:rPr>
          <w:rFonts w:ascii="Times New Roman" w:hAnsi="Times New Roman" w:cs="Times New Roman"/>
          <w:sz w:val="28"/>
          <w:szCs w:val="28"/>
        </w:rPr>
        <w:t>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Мурманской области;</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w:t>
      </w:r>
      <w:r>
        <w:rPr>
          <w:rFonts w:ascii="Times New Roman" w:hAnsi="Times New Roman" w:cs="Times New Roman"/>
          <w:i/>
          <w:sz w:val="28"/>
          <w:szCs w:val="28"/>
        </w:rPr>
        <w:t>,</w:t>
      </w:r>
      <w:r>
        <w:rPr>
          <w:rFonts w:ascii="Times New Roman" w:hAnsi="Times New Roman" w:cs="Times New Roman"/>
          <w:sz w:val="28"/>
          <w:szCs w:val="28"/>
        </w:rPr>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5.3.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а также может </w:t>
      </w:r>
      <w:r w:rsidR="00D24046">
        <w:rPr>
          <w:rFonts w:ascii="Times New Roman" w:hAnsi="Times New Roman" w:cs="Times New Roman"/>
          <w:sz w:val="28"/>
          <w:szCs w:val="28"/>
        </w:rPr>
        <w:t>быть принята при личном приеме З</w:t>
      </w:r>
      <w:r>
        <w:rPr>
          <w:rFonts w:ascii="Times New Roman" w:hAnsi="Times New Roman" w:cs="Times New Roman"/>
          <w:sz w:val="28"/>
          <w:szCs w:val="28"/>
        </w:rPr>
        <w:t>аявителя.</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Жалоба, поступившая в </w:t>
      </w:r>
      <w:r w:rsidRPr="00A172C5">
        <w:rPr>
          <w:rFonts w:ascii="Times New Roman" w:hAnsi="Times New Roman" w:cs="Times New Roman"/>
          <w:sz w:val="28"/>
          <w:szCs w:val="28"/>
        </w:rPr>
        <w:t>МКУ «Управление городским хозяйством</w:t>
      </w:r>
      <w:r>
        <w:rPr>
          <w:rFonts w:ascii="Times New Roman" w:hAnsi="Times New Roman" w:cs="Times New Roman"/>
          <w:sz w:val="28"/>
          <w:szCs w:val="28"/>
        </w:rPr>
        <w:t xml:space="preserve">» или должностному лицу в форме электронного документа, подлежит рассмотрению в </w:t>
      </w:r>
      <w:hyperlink r:id="rId19" w:history="1">
        <w:r>
          <w:rPr>
            <w:rStyle w:val="a3"/>
            <w:rFonts w:ascii="Times New Roman" w:hAnsi="Times New Roman" w:cs="Times New Roman"/>
            <w:color w:val="auto"/>
            <w:sz w:val="28"/>
            <w:szCs w:val="28"/>
            <w:u w:val="none"/>
          </w:rPr>
          <w:t>порядке</w:t>
        </w:r>
      </w:hyperlink>
      <w:r>
        <w:rPr>
          <w:rFonts w:ascii="Times New Roman" w:hAnsi="Times New Roman" w:cs="Times New Roman"/>
          <w:sz w:val="28"/>
          <w:szCs w:val="28"/>
        </w:rPr>
        <w:t>, установленном настоящим Административным регламентом. В жалобе  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 Гражданин вправе приложить к такой жалобе необходимые документы и материалы в электронной форме либо направить указанные документы и материалы или их копии в письменной форме.</w:t>
      </w:r>
    </w:p>
    <w:p w:rsidR="00A634F5" w:rsidRPr="00CC24CC"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5.4. Адрес для направления жалобы представлен в </w:t>
      </w:r>
      <w:r w:rsidR="00A172C5">
        <w:rPr>
          <w:rFonts w:ascii="Times New Roman" w:hAnsi="Times New Roman" w:cs="Times New Roman"/>
          <w:sz w:val="28"/>
          <w:szCs w:val="28"/>
        </w:rPr>
        <w:t>пункте 1.3.1</w:t>
      </w:r>
      <w:r w:rsidR="00CC24CC" w:rsidRPr="00CC24CC">
        <w:rPr>
          <w:sz w:val="28"/>
          <w:szCs w:val="28"/>
        </w:rPr>
        <w:t xml:space="preserve"> </w:t>
      </w:r>
      <w:r w:rsidR="00CC24CC" w:rsidRPr="00CC24CC">
        <w:rPr>
          <w:rFonts w:ascii="Times New Roman" w:hAnsi="Times New Roman" w:cs="Times New Roman"/>
          <w:sz w:val="28"/>
          <w:szCs w:val="28"/>
        </w:rPr>
        <w:t>настоящего Регламента</w:t>
      </w:r>
      <w:r w:rsidR="00A172C5" w:rsidRPr="00CC24CC">
        <w:rPr>
          <w:rFonts w:ascii="Times New Roman" w:hAnsi="Times New Roman" w:cs="Times New Roman"/>
          <w:sz w:val="28"/>
          <w:szCs w:val="28"/>
        </w:rPr>
        <w:t>.</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5.5. Рекомендуемая форма жалобы  приведена в приложении № 1</w:t>
      </w:r>
      <w:r w:rsidR="00D17A66">
        <w:rPr>
          <w:rFonts w:ascii="Times New Roman" w:hAnsi="Times New Roman" w:cs="Times New Roman"/>
          <w:sz w:val="28"/>
          <w:szCs w:val="28"/>
        </w:rPr>
        <w:t>0 к Регламенту</w:t>
      </w:r>
      <w:r>
        <w:rPr>
          <w:rFonts w:ascii="Times New Roman" w:hAnsi="Times New Roman" w:cs="Times New Roman"/>
          <w:sz w:val="28"/>
          <w:szCs w:val="28"/>
        </w:rPr>
        <w:t xml:space="preserve">. </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Жалоба должна содержать:</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 наименование органа, предоставляющего муниципальную услугу, должностного лица органа, предоставляющего муниципальную услугу, либо служащего, решения и действия (бездействие) которых обжалуются;</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фамилию, имя, отчество (последнее - при наличии</w:t>
      </w:r>
      <w:r w:rsidR="00D24046">
        <w:rPr>
          <w:rFonts w:ascii="Times New Roman" w:hAnsi="Times New Roman" w:cs="Times New Roman"/>
          <w:sz w:val="28"/>
          <w:szCs w:val="28"/>
        </w:rPr>
        <w:t>), сведения о месте жительства З</w:t>
      </w:r>
      <w:r>
        <w:rPr>
          <w:rFonts w:ascii="Times New Roman" w:hAnsi="Times New Roman" w:cs="Times New Roman"/>
          <w:sz w:val="28"/>
          <w:szCs w:val="28"/>
        </w:rPr>
        <w:t>аявителя - физического лица либо наименовани</w:t>
      </w:r>
      <w:r w:rsidR="00D24046">
        <w:rPr>
          <w:rFonts w:ascii="Times New Roman" w:hAnsi="Times New Roman" w:cs="Times New Roman"/>
          <w:sz w:val="28"/>
          <w:szCs w:val="28"/>
        </w:rPr>
        <w:t>е, сведения о месте нахождения З</w:t>
      </w:r>
      <w:r>
        <w:rPr>
          <w:rFonts w:ascii="Times New Roman" w:hAnsi="Times New Roman" w:cs="Times New Roman"/>
          <w:sz w:val="28"/>
          <w:szCs w:val="28"/>
        </w:rPr>
        <w:t>аявителя - юридического лица, а также номер (номера) контактного телефона, адрес (адреса) электронной почты (при наличии) и почтовый адрес, по котор</w:t>
      </w:r>
      <w:r w:rsidR="00D24046">
        <w:rPr>
          <w:rFonts w:ascii="Times New Roman" w:hAnsi="Times New Roman" w:cs="Times New Roman"/>
          <w:sz w:val="28"/>
          <w:szCs w:val="28"/>
        </w:rPr>
        <w:t>ым должен быть направлен ответ З</w:t>
      </w:r>
      <w:r>
        <w:rPr>
          <w:rFonts w:ascii="Times New Roman" w:hAnsi="Times New Roman" w:cs="Times New Roman"/>
          <w:sz w:val="28"/>
          <w:szCs w:val="28"/>
        </w:rPr>
        <w:t>аявителю;</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служащего;</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CB0E01">
        <w:rPr>
          <w:rFonts w:ascii="Times New Roman" w:hAnsi="Times New Roman" w:cs="Times New Roman"/>
          <w:sz w:val="28"/>
          <w:szCs w:val="28"/>
        </w:rPr>
        <w:t>) доводы, на основании которых З</w:t>
      </w:r>
      <w:r>
        <w:rPr>
          <w:rFonts w:ascii="Times New Roman" w:hAnsi="Times New Roman" w:cs="Times New Roman"/>
          <w:sz w:val="28"/>
          <w:szCs w:val="28"/>
        </w:rPr>
        <w:t>аявитель не согласен с решением и действием (бездействием) органа, предоставляющего</w:t>
      </w:r>
      <w:r>
        <w:rPr>
          <w:rFonts w:ascii="Times New Roman" w:hAnsi="Times New Roman" w:cs="Times New Roman"/>
          <w:i/>
          <w:sz w:val="28"/>
          <w:szCs w:val="28"/>
        </w:rPr>
        <w:t xml:space="preserve"> </w:t>
      </w:r>
      <w:r>
        <w:rPr>
          <w:rFonts w:ascii="Times New Roman" w:hAnsi="Times New Roman" w:cs="Times New Roman"/>
          <w:sz w:val="28"/>
          <w:szCs w:val="28"/>
        </w:rPr>
        <w:t>муниципальную услугу, должностного лица органа, предоставляющего муниципальную услугу, либо служащего. Заявителем могут быть представлены документы (при н</w:t>
      </w:r>
      <w:r w:rsidR="00D24046">
        <w:rPr>
          <w:rFonts w:ascii="Times New Roman" w:hAnsi="Times New Roman" w:cs="Times New Roman"/>
          <w:sz w:val="28"/>
          <w:szCs w:val="28"/>
        </w:rPr>
        <w:t>аличии), подтверждающие доводы З</w:t>
      </w:r>
      <w:r>
        <w:rPr>
          <w:rFonts w:ascii="Times New Roman" w:hAnsi="Times New Roman" w:cs="Times New Roman"/>
          <w:sz w:val="28"/>
          <w:szCs w:val="28"/>
        </w:rPr>
        <w:t>аявителя, либо их копии.</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5.6. Перечень оснований для отказа в рассмотрении жалобы:</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если в жало</w:t>
      </w:r>
      <w:r w:rsidR="00D24046">
        <w:rPr>
          <w:rFonts w:ascii="Times New Roman" w:hAnsi="Times New Roman" w:cs="Times New Roman"/>
          <w:sz w:val="28"/>
          <w:szCs w:val="28"/>
        </w:rPr>
        <w:t>бе не указаны фамилия З</w:t>
      </w:r>
      <w:r>
        <w:rPr>
          <w:rFonts w:ascii="Times New Roman" w:hAnsi="Times New Roman" w:cs="Times New Roman"/>
          <w:sz w:val="28"/>
          <w:szCs w:val="28"/>
        </w:rPr>
        <w:t>аявителя и почтовый адрес, по которому должен быть направлен ответ, ответ на жалобу не дается;</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если в жалобе содержатся нецензурные либо оскорбительные выражения, угрозы жизни, здоровью и имуществу должностного лица, а также членов его семьи, должностное лицо МКУ «Управление городским хозяйством», ответственное за рассмотрение жалобы, вправе оставить ее без ответа по существу поставле</w:t>
      </w:r>
      <w:r w:rsidR="00D24046">
        <w:rPr>
          <w:rFonts w:ascii="Times New Roman" w:hAnsi="Times New Roman" w:cs="Times New Roman"/>
          <w:sz w:val="28"/>
          <w:szCs w:val="28"/>
        </w:rPr>
        <w:t>нных в ней вопросов и сообщить З</w:t>
      </w:r>
      <w:r>
        <w:rPr>
          <w:rFonts w:ascii="Times New Roman" w:hAnsi="Times New Roman" w:cs="Times New Roman"/>
          <w:sz w:val="28"/>
          <w:szCs w:val="28"/>
        </w:rPr>
        <w:t>аявителю, направившему жалобу, о недопустимости злоупотребления правом;</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если текст жалобы не поддается прочтению, ответ на жало</w:t>
      </w:r>
      <w:r w:rsidR="00D24046">
        <w:rPr>
          <w:rFonts w:ascii="Times New Roman" w:hAnsi="Times New Roman" w:cs="Times New Roman"/>
          <w:sz w:val="28"/>
          <w:szCs w:val="28"/>
        </w:rPr>
        <w:t>бу не дается, о чем сообщается З</w:t>
      </w:r>
      <w:r>
        <w:rPr>
          <w:rFonts w:ascii="Times New Roman" w:hAnsi="Times New Roman" w:cs="Times New Roman"/>
          <w:sz w:val="28"/>
          <w:szCs w:val="28"/>
        </w:rPr>
        <w:t>аявителю, если его фамилия и почтовый адрес поддаются прочтению;</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если в жалобе</w:t>
      </w:r>
      <w:r w:rsidR="00D24046">
        <w:rPr>
          <w:rFonts w:ascii="Times New Roman" w:hAnsi="Times New Roman" w:cs="Times New Roman"/>
          <w:sz w:val="28"/>
          <w:szCs w:val="28"/>
        </w:rPr>
        <w:t xml:space="preserve"> содержится вопрос, на который З</w:t>
      </w:r>
      <w:r>
        <w:rPr>
          <w:rFonts w:ascii="Times New Roman" w:hAnsi="Times New Roman" w:cs="Times New Roman"/>
          <w:sz w:val="28"/>
          <w:szCs w:val="28"/>
        </w:rPr>
        <w:t>аявителю многократно давались письменные ответы по существу в связи с ранее направляемыми жалобами, должностное лицо, ответственное за рассмотрение жалобы, вправе принять решение о безосновательности очередной жа</w:t>
      </w:r>
      <w:r w:rsidR="00D24046">
        <w:rPr>
          <w:rFonts w:ascii="Times New Roman" w:hAnsi="Times New Roman" w:cs="Times New Roman"/>
          <w:sz w:val="28"/>
          <w:szCs w:val="28"/>
        </w:rPr>
        <w:t>лобы и прекращении переписки с З</w:t>
      </w:r>
      <w:r>
        <w:rPr>
          <w:rFonts w:ascii="Times New Roman" w:hAnsi="Times New Roman" w:cs="Times New Roman"/>
          <w:sz w:val="28"/>
          <w:szCs w:val="28"/>
        </w:rPr>
        <w:t>аявителем по данному вопросу при условии, что указанная жалоба и ранее направляемые жалобы направлялись в МКУ «Управление городским хозяйством»</w:t>
      </w:r>
      <w:r>
        <w:rPr>
          <w:rFonts w:ascii="Times New Roman" w:hAnsi="Times New Roman" w:cs="Times New Roman"/>
          <w:i/>
          <w:sz w:val="28"/>
          <w:szCs w:val="28"/>
        </w:rPr>
        <w:t xml:space="preserve"> </w:t>
      </w:r>
      <w:r>
        <w:rPr>
          <w:rFonts w:ascii="Times New Roman" w:hAnsi="Times New Roman" w:cs="Times New Roman"/>
          <w:sz w:val="28"/>
          <w:szCs w:val="28"/>
        </w:rPr>
        <w:t xml:space="preserve"> или одному и тому же должностному лицу.</w:t>
      </w:r>
      <w:r w:rsidR="00CB0E01">
        <w:rPr>
          <w:rFonts w:ascii="Times New Roman" w:hAnsi="Times New Roman" w:cs="Times New Roman"/>
          <w:sz w:val="28"/>
          <w:szCs w:val="28"/>
        </w:rPr>
        <w:t xml:space="preserve"> О данном решении уведомляется З</w:t>
      </w:r>
      <w:r>
        <w:rPr>
          <w:rFonts w:ascii="Times New Roman" w:hAnsi="Times New Roman" w:cs="Times New Roman"/>
          <w:sz w:val="28"/>
          <w:szCs w:val="28"/>
        </w:rPr>
        <w:t>аявитель, направивший жалобу.</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5.7. Основанием для начала процедуры досудебного (внесудебного) обжалования является получение жалобы Заявителя лично или письменно в адрес </w:t>
      </w:r>
      <w:r w:rsidR="00CC24CC">
        <w:rPr>
          <w:rFonts w:ascii="Times New Roman" w:hAnsi="Times New Roman" w:cs="Times New Roman"/>
          <w:sz w:val="28"/>
          <w:szCs w:val="28"/>
        </w:rPr>
        <w:t>МКУ «Управление городским хозяйством».</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5.8. Заявитель имеет право на получение информации и документов, необходимых для обоснования обращения в том случае если орган, предоставляющий муниципальную услугу</w:t>
      </w:r>
      <w:r>
        <w:rPr>
          <w:rFonts w:ascii="Times New Roman" w:hAnsi="Times New Roman" w:cs="Times New Roman"/>
          <w:i/>
          <w:sz w:val="28"/>
          <w:szCs w:val="28"/>
        </w:rPr>
        <w:t xml:space="preserve">, </w:t>
      </w:r>
      <w:r>
        <w:rPr>
          <w:rFonts w:ascii="Times New Roman" w:hAnsi="Times New Roman" w:cs="Times New Roman"/>
          <w:sz w:val="28"/>
          <w:szCs w:val="28"/>
        </w:rPr>
        <w:t>располагает этой информацией и документами.</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5.9. Жалоба, поступившая в орган, предоставляющий муниципальную услугу, подлежит рассмотрению должностным лицом, наделенным </w:t>
      </w:r>
      <w:r>
        <w:rPr>
          <w:rFonts w:ascii="Times New Roman" w:hAnsi="Times New Roman" w:cs="Times New Roman"/>
          <w:sz w:val="28"/>
          <w:szCs w:val="28"/>
        </w:rPr>
        <w:lastRenderedPageBreak/>
        <w:t>полномочиями по рассмотрению жалоб,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w:t>
      </w:r>
      <w:r w:rsidR="00D24046">
        <w:rPr>
          <w:rFonts w:ascii="Times New Roman" w:hAnsi="Times New Roman" w:cs="Times New Roman"/>
          <w:sz w:val="28"/>
          <w:szCs w:val="28"/>
        </w:rPr>
        <w:t xml:space="preserve"> услугу, в приеме документов у З</w:t>
      </w:r>
      <w:r>
        <w:rPr>
          <w:rFonts w:ascii="Times New Roman" w:hAnsi="Times New Roman" w:cs="Times New Roman"/>
          <w:sz w:val="28"/>
          <w:szCs w:val="28"/>
        </w:rPr>
        <w:t>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5.10. Директор МКУ </w:t>
      </w:r>
      <w:r w:rsidRPr="00CC24CC">
        <w:rPr>
          <w:rFonts w:ascii="Times New Roman" w:hAnsi="Times New Roman" w:cs="Times New Roman"/>
          <w:sz w:val="28"/>
          <w:szCs w:val="28"/>
        </w:rPr>
        <w:t>«Управление городским хозяйством» проводит</w:t>
      </w:r>
      <w:r w:rsidR="00D24046">
        <w:rPr>
          <w:rFonts w:ascii="Times New Roman" w:hAnsi="Times New Roman" w:cs="Times New Roman"/>
          <w:sz w:val="28"/>
          <w:szCs w:val="28"/>
        </w:rPr>
        <w:t xml:space="preserve"> личный прием З</w:t>
      </w:r>
      <w:r>
        <w:rPr>
          <w:rFonts w:ascii="Times New Roman" w:hAnsi="Times New Roman" w:cs="Times New Roman"/>
          <w:sz w:val="28"/>
          <w:szCs w:val="28"/>
        </w:rPr>
        <w:t>аявителей по предварительной записи.</w:t>
      </w:r>
    </w:p>
    <w:p w:rsidR="00A634F5" w:rsidRDefault="00D24046"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5.11. Запись З</w:t>
      </w:r>
      <w:r w:rsidR="00A634F5">
        <w:rPr>
          <w:rFonts w:ascii="Times New Roman" w:hAnsi="Times New Roman" w:cs="Times New Roman"/>
          <w:sz w:val="28"/>
          <w:szCs w:val="28"/>
        </w:rPr>
        <w:t xml:space="preserve">аявителей проводится должностными лицами МКУ </w:t>
      </w:r>
      <w:r w:rsidR="00A634F5" w:rsidRPr="00CC24CC">
        <w:rPr>
          <w:rFonts w:ascii="Times New Roman" w:hAnsi="Times New Roman" w:cs="Times New Roman"/>
          <w:sz w:val="28"/>
          <w:szCs w:val="28"/>
        </w:rPr>
        <w:t>«Управление городским хозяйством»,</w:t>
      </w:r>
      <w:r w:rsidR="00A634F5">
        <w:rPr>
          <w:rFonts w:ascii="Times New Roman" w:hAnsi="Times New Roman" w:cs="Times New Roman"/>
          <w:sz w:val="28"/>
          <w:szCs w:val="28"/>
        </w:rPr>
        <w:t xml:space="preserve"> ответственными за делопроизводство, при личном обращении, при обращении по электронной почте или с использованием средств телефонной связи. </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5.11.1. Должностное лицо, ответственное за делопроизв</w:t>
      </w:r>
      <w:r w:rsidR="00D24046">
        <w:rPr>
          <w:rFonts w:ascii="Times New Roman" w:hAnsi="Times New Roman" w:cs="Times New Roman"/>
          <w:sz w:val="28"/>
          <w:szCs w:val="28"/>
        </w:rPr>
        <w:t>одство и осуществляющее запись З</w:t>
      </w:r>
      <w:r>
        <w:rPr>
          <w:rFonts w:ascii="Times New Roman" w:hAnsi="Times New Roman" w:cs="Times New Roman"/>
          <w:sz w:val="28"/>
          <w:szCs w:val="28"/>
        </w:rPr>
        <w:t>аявител</w:t>
      </w:r>
      <w:r w:rsidR="00D24046">
        <w:rPr>
          <w:rFonts w:ascii="Times New Roman" w:hAnsi="Times New Roman" w:cs="Times New Roman"/>
          <w:sz w:val="28"/>
          <w:szCs w:val="28"/>
        </w:rPr>
        <w:t>я на личный прием, информирует З</w:t>
      </w:r>
      <w:r>
        <w:rPr>
          <w:rFonts w:ascii="Times New Roman" w:hAnsi="Times New Roman" w:cs="Times New Roman"/>
          <w:sz w:val="28"/>
          <w:szCs w:val="28"/>
        </w:rPr>
        <w:t xml:space="preserve">аявителя о дате, времени, месте приема, должности, фамилии, имени и отчестве должностного лица, осуществляющего прием. </w:t>
      </w:r>
    </w:p>
    <w:p w:rsidR="00A634F5" w:rsidRDefault="00CB0E01" w:rsidP="00FE5529">
      <w:pPr>
        <w:widowControl w:val="0"/>
        <w:tabs>
          <w:tab w:val="left" w:pos="0"/>
        </w:tabs>
        <w:spacing w:after="0" w:line="240" w:lineRule="auto"/>
        <w:ind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При личном приеме З</w:t>
      </w:r>
      <w:r w:rsidR="00A634F5">
        <w:rPr>
          <w:rFonts w:ascii="Times New Roman" w:hAnsi="Times New Roman" w:cs="Times New Roman"/>
          <w:sz w:val="28"/>
          <w:szCs w:val="28"/>
        </w:rPr>
        <w:t>аявитель предъявляет документ, удостоверяющий его личность. На основании этого документа должностное лицо, ответственное за организацию личного приема граждан,  оформляет карточку личного приема гражданина (в бумажном и (или) электронном виде) и з</w:t>
      </w:r>
      <w:r w:rsidR="00D24046">
        <w:rPr>
          <w:rFonts w:ascii="Times New Roman" w:hAnsi="Times New Roman" w:cs="Times New Roman"/>
          <w:sz w:val="28"/>
          <w:szCs w:val="28"/>
        </w:rPr>
        <w:t>аносит в нее содержание жалобы З</w:t>
      </w:r>
      <w:r w:rsidR="00A634F5">
        <w:rPr>
          <w:rFonts w:ascii="Times New Roman" w:hAnsi="Times New Roman" w:cs="Times New Roman"/>
          <w:sz w:val="28"/>
          <w:szCs w:val="28"/>
        </w:rPr>
        <w:t>аявителя.</w:t>
      </w:r>
    </w:p>
    <w:p w:rsidR="00A634F5" w:rsidRDefault="00A634F5" w:rsidP="00FE5529">
      <w:pPr>
        <w:widowControl w:val="0"/>
        <w:tabs>
          <w:tab w:val="left" w:pos="0"/>
        </w:tabs>
        <w:spacing w:after="0" w:line="240" w:lineRule="auto"/>
        <w:ind w:firstLine="709"/>
        <w:jc w:val="both"/>
        <w:textAlignment w:val="baseline"/>
        <w:rPr>
          <w:rFonts w:ascii="Times New Roman" w:hAnsi="Times New Roman" w:cs="Times New Roman"/>
          <w:sz w:val="28"/>
          <w:szCs w:val="28"/>
        </w:rPr>
      </w:pPr>
      <w:r>
        <w:rPr>
          <w:rFonts w:ascii="Times New Roman" w:hAnsi="Times New Roman" w:cs="Times New Roman"/>
          <w:sz w:val="28"/>
          <w:szCs w:val="28"/>
        </w:rPr>
        <w:t>Должностное лицо, проводящее личный прием граждан, предоставляет отве</w:t>
      </w:r>
      <w:r w:rsidR="00D24046">
        <w:rPr>
          <w:rFonts w:ascii="Times New Roman" w:hAnsi="Times New Roman" w:cs="Times New Roman"/>
          <w:sz w:val="28"/>
          <w:szCs w:val="28"/>
        </w:rPr>
        <w:t>т на устную жалобу, с согласия З</w:t>
      </w:r>
      <w:r>
        <w:rPr>
          <w:rFonts w:ascii="Times New Roman" w:hAnsi="Times New Roman" w:cs="Times New Roman"/>
          <w:sz w:val="28"/>
          <w:szCs w:val="28"/>
        </w:rPr>
        <w:t>аявителя, на личном приеме в</w:t>
      </w:r>
      <w:r w:rsidR="00D24046">
        <w:rPr>
          <w:rFonts w:ascii="Times New Roman" w:hAnsi="Times New Roman" w:cs="Times New Roman"/>
          <w:sz w:val="28"/>
          <w:szCs w:val="28"/>
        </w:rPr>
        <w:t xml:space="preserve"> устной форме, если изложенные З</w:t>
      </w:r>
      <w:r>
        <w:rPr>
          <w:rFonts w:ascii="Times New Roman" w:hAnsi="Times New Roman" w:cs="Times New Roman"/>
          <w:sz w:val="28"/>
          <w:szCs w:val="28"/>
        </w:rPr>
        <w:t>аявителем обстоятельства не требуют дополнительной проверки, делает соответствующую запись в карточке личного приема гражданина. Рассмотрение устной жалобы осуществляется в течение 1 рабочего дня.</w:t>
      </w:r>
    </w:p>
    <w:p w:rsidR="00A634F5" w:rsidRDefault="00CB0E01" w:rsidP="00FE5529">
      <w:pPr>
        <w:widowControl w:val="0"/>
        <w:tabs>
          <w:tab w:val="left" w:pos="0"/>
        </w:tabs>
        <w:spacing w:after="0" w:line="240" w:lineRule="auto"/>
        <w:ind w:firstLine="709"/>
        <w:jc w:val="both"/>
        <w:textAlignment w:val="baseline"/>
        <w:rPr>
          <w:rFonts w:ascii="Times New Roman" w:hAnsi="Times New Roman" w:cs="Times New Roman"/>
          <w:sz w:val="28"/>
          <w:szCs w:val="28"/>
        </w:rPr>
      </w:pPr>
      <w:r>
        <w:rPr>
          <w:rFonts w:ascii="Times New Roman" w:hAnsi="Times New Roman" w:cs="Times New Roman"/>
          <w:sz w:val="28"/>
          <w:szCs w:val="28"/>
        </w:rPr>
        <w:t>В случае если З</w:t>
      </w:r>
      <w:r w:rsidR="00A634F5">
        <w:rPr>
          <w:rFonts w:ascii="Times New Roman" w:hAnsi="Times New Roman" w:cs="Times New Roman"/>
          <w:sz w:val="28"/>
          <w:szCs w:val="28"/>
        </w:rPr>
        <w:t xml:space="preserve">аявитель истребовал письменный ответ по существу поставленных в жалобе при личном приеме вопросов или если изложенные им данные требуют дополнительной проверки, должностное лицо, проводившее личный прием граждан, в карточке личного приема гражданина делает соответствующую запись и оформляет резолюцию для регистрации жалобы и подготовки письменного ответа в порядке, установленном Административным регламентом. </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xml:space="preserve">5.11.2. Письменные жалобы граждан, принятые в ходе личного приема, подлежат регистрации и рассмотрению в установленном </w:t>
      </w:r>
      <w:r w:rsidR="00CC24CC">
        <w:rPr>
          <w:rFonts w:ascii="Times New Roman" w:hAnsi="Times New Roman" w:cs="Times New Roman"/>
          <w:sz w:val="28"/>
          <w:szCs w:val="28"/>
        </w:rPr>
        <w:t>Р</w:t>
      </w:r>
      <w:r>
        <w:rPr>
          <w:rFonts w:ascii="Times New Roman" w:hAnsi="Times New Roman" w:cs="Times New Roman"/>
          <w:sz w:val="28"/>
          <w:szCs w:val="28"/>
        </w:rPr>
        <w:t>егламентом порядке</w:t>
      </w:r>
      <w:r w:rsidR="00D24046">
        <w:rPr>
          <w:rFonts w:ascii="Times New Roman" w:hAnsi="Times New Roman" w:cs="Times New Roman"/>
          <w:sz w:val="28"/>
          <w:szCs w:val="28"/>
        </w:rPr>
        <w:t>. О принятии письменной жалобы З</w:t>
      </w:r>
      <w:r>
        <w:rPr>
          <w:rFonts w:ascii="Times New Roman" w:hAnsi="Times New Roman" w:cs="Times New Roman"/>
          <w:sz w:val="28"/>
          <w:szCs w:val="28"/>
        </w:rPr>
        <w:t xml:space="preserve">аявителя должностное лицо, проводившее личный прием граждан, производит запись в карточке личного приема гражданина и передает </w:t>
      </w:r>
      <w:r w:rsidRPr="00D60038">
        <w:rPr>
          <w:rFonts w:ascii="Times New Roman" w:hAnsi="Times New Roman" w:cs="Times New Roman"/>
          <w:sz w:val="28"/>
          <w:szCs w:val="28"/>
        </w:rPr>
        <w:t>его секретарю</w:t>
      </w:r>
      <w:r w:rsidR="00D60038" w:rsidRPr="00D60038">
        <w:rPr>
          <w:rFonts w:ascii="Times New Roman" w:hAnsi="Times New Roman" w:cs="Times New Roman"/>
          <w:sz w:val="28"/>
          <w:szCs w:val="28"/>
        </w:rPr>
        <w:t xml:space="preserve"> руководителя</w:t>
      </w:r>
      <w:r w:rsidRPr="00D60038">
        <w:rPr>
          <w:rFonts w:ascii="Times New Roman" w:hAnsi="Times New Roman" w:cs="Times New Roman"/>
          <w:sz w:val="28"/>
          <w:szCs w:val="28"/>
        </w:rPr>
        <w:t xml:space="preserve"> </w:t>
      </w:r>
      <w:r w:rsidR="00D60038" w:rsidRPr="00D60038">
        <w:rPr>
          <w:rFonts w:ascii="Times New Roman" w:hAnsi="Times New Roman" w:cs="Times New Roman"/>
          <w:sz w:val="28"/>
          <w:szCs w:val="28"/>
        </w:rPr>
        <w:t>МКУ «Управление городским</w:t>
      </w:r>
      <w:r w:rsidR="00D60038">
        <w:rPr>
          <w:rFonts w:ascii="Times New Roman" w:hAnsi="Times New Roman" w:cs="Times New Roman"/>
          <w:sz w:val="28"/>
          <w:szCs w:val="28"/>
        </w:rPr>
        <w:t xml:space="preserve"> хозяйством» </w:t>
      </w:r>
      <w:r w:rsidR="00955188">
        <w:rPr>
          <w:rFonts w:ascii="Times New Roman" w:hAnsi="Times New Roman" w:cs="Times New Roman"/>
          <w:sz w:val="28"/>
          <w:szCs w:val="28"/>
        </w:rPr>
        <w:t xml:space="preserve">(далее - Секретарь) </w:t>
      </w:r>
      <w:r>
        <w:rPr>
          <w:rFonts w:ascii="Times New Roman" w:hAnsi="Times New Roman" w:cs="Times New Roman"/>
          <w:sz w:val="28"/>
          <w:szCs w:val="28"/>
        </w:rPr>
        <w:t xml:space="preserve">в течение одного рабочего дня. </w:t>
      </w:r>
    </w:p>
    <w:p w:rsidR="00A634F5" w:rsidRDefault="00D60038"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Секретарь</w:t>
      </w:r>
      <w:r w:rsidRPr="00D60038">
        <w:rPr>
          <w:rFonts w:ascii="Times New Roman" w:hAnsi="Times New Roman" w:cs="Times New Roman"/>
          <w:sz w:val="28"/>
          <w:szCs w:val="28"/>
        </w:rPr>
        <w:t xml:space="preserve"> </w:t>
      </w:r>
      <w:r w:rsidR="00A634F5">
        <w:rPr>
          <w:rFonts w:ascii="Times New Roman" w:hAnsi="Times New Roman" w:cs="Times New Roman"/>
          <w:sz w:val="28"/>
          <w:szCs w:val="28"/>
        </w:rPr>
        <w:t>обязан:</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зарегистрировать жалобу в книгу учета поступающей корреспонденции;</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xml:space="preserve">- оформить расписку  о </w:t>
      </w:r>
      <w:r w:rsidR="00D24046">
        <w:rPr>
          <w:rFonts w:ascii="Times New Roman" w:hAnsi="Times New Roman" w:cs="Times New Roman"/>
          <w:sz w:val="28"/>
          <w:szCs w:val="28"/>
        </w:rPr>
        <w:t>приеме документов - по желанию З</w:t>
      </w:r>
      <w:r>
        <w:rPr>
          <w:rFonts w:ascii="Times New Roman" w:hAnsi="Times New Roman" w:cs="Times New Roman"/>
          <w:sz w:val="28"/>
          <w:szCs w:val="28"/>
        </w:rPr>
        <w:t>аявителя;</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передать жалобу его руководителю.</w:t>
      </w:r>
    </w:p>
    <w:p w:rsidR="00A634F5" w:rsidRDefault="00C0146D"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Секретарь </w:t>
      </w:r>
      <w:r w:rsidR="00A634F5">
        <w:rPr>
          <w:rFonts w:ascii="Times New Roman" w:hAnsi="Times New Roman" w:cs="Times New Roman"/>
          <w:sz w:val="28"/>
          <w:szCs w:val="28"/>
        </w:rPr>
        <w:t>в день получения письменной жалобы:</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xml:space="preserve">- вносит в журнал учета входящих документов: порядковый номер записи (входящий номер); дату и время приема документов с точностью до минуты;  фамилию и инициалы имени и отчества (наименование) </w:t>
      </w:r>
      <w:r w:rsidR="00D24046">
        <w:rPr>
          <w:rFonts w:ascii="Times New Roman" w:hAnsi="Times New Roman" w:cs="Times New Roman"/>
          <w:sz w:val="28"/>
          <w:szCs w:val="28"/>
        </w:rPr>
        <w:t>З</w:t>
      </w:r>
      <w:r>
        <w:rPr>
          <w:rFonts w:ascii="Times New Roman" w:hAnsi="Times New Roman" w:cs="Times New Roman"/>
          <w:sz w:val="28"/>
          <w:szCs w:val="28"/>
        </w:rPr>
        <w:t>аявителя; общее количество документов и общее количество листов в документах;</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xml:space="preserve">- проставляет на жалобе </w:t>
      </w:r>
      <w:r w:rsidRPr="00C0146D">
        <w:rPr>
          <w:rFonts w:ascii="Times New Roman" w:hAnsi="Times New Roman" w:cs="Times New Roman"/>
          <w:sz w:val="28"/>
          <w:szCs w:val="28"/>
        </w:rPr>
        <w:t>штамп МКУ «Управление городским хозяйством</w:t>
      </w:r>
      <w:r>
        <w:rPr>
          <w:rFonts w:ascii="Times New Roman" w:hAnsi="Times New Roman" w:cs="Times New Roman"/>
          <w:sz w:val="28"/>
          <w:szCs w:val="28"/>
        </w:rPr>
        <w:t xml:space="preserve">» и указывает входящий номер (идентичный порядковому номеру записи в книгу учета поступающей корреспонденции); при последующей работе с жалобой на всех </w:t>
      </w:r>
      <w:r w:rsidRPr="00C0146D">
        <w:rPr>
          <w:rFonts w:ascii="Times New Roman" w:hAnsi="Times New Roman" w:cs="Times New Roman"/>
          <w:sz w:val="28"/>
          <w:szCs w:val="28"/>
        </w:rPr>
        <w:t>этапах её</w:t>
      </w:r>
      <w:r>
        <w:rPr>
          <w:rFonts w:ascii="Times New Roman" w:hAnsi="Times New Roman" w:cs="Times New Roman"/>
          <w:sz w:val="28"/>
          <w:szCs w:val="28"/>
        </w:rPr>
        <w:t xml:space="preserve"> рассмотрения обязательна ссылка на входящий номер;</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оформляет расписку по установленной форме в двух экземпл</w:t>
      </w:r>
      <w:r w:rsidR="00D24046">
        <w:rPr>
          <w:rFonts w:ascii="Times New Roman" w:hAnsi="Times New Roman" w:cs="Times New Roman"/>
          <w:sz w:val="28"/>
          <w:szCs w:val="28"/>
        </w:rPr>
        <w:t>ярах, один из которых передает З</w:t>
      </w:r>
      <w:r>
        <w:rPr>
          <w:rFonts w:ascii="Times New Roman" w:hAnsi="Times New Roman" w:cs="Times New Roman"/>
          <w:sz w:val="28"/>
          <w:szCs w:val="28"/>
        </w:rPr>
        <w:t>аявителю (при поступлени</w:t>
      </w:r>
      <w:r w:rsidR="00D24046">
        <w:rPr>
          <w:rFonts w:ascii="Times New Roman" w:hAnsi="Times New Roman" w:cs="Times New Roman"/>
          <w:sz w:val="28"/>
          <w:szCs w:val="28"/>
        </w:rPr>
        <w:t>и документов почтой направляет З</w:t>
      </w:r>
      <w:r>
        <w:rPr>
          <w:rFonts w:ascii="Times New Roman" w:hAnsi="Times New Roman" w:cs="Times New Roman"/>
          <w:sz w:val="28"/>
          <w:szCs w:val="28"/>
        </w:rPr>
        <w:t>аявителю почтой в день регистрации обращения (жалобы), второй экземпляр прикладывает к поступившей жалобе.</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Расписка должна содержать следующую информацию (приложение № 1</w:t>
      </w:r>
      <w:r w:rsidR="00D17A66">
        <w:rPr>
          <w:rFonts w:ascii="Times New Roman" w:hAnsi="Times New Roman" w:cs="Times New Roman"/>
          <w:sz w:val="28"/>
          <w:szCs w:val="28"/>
        </w:rPr>
        <w:t>1</w:t>
      </w:r>
      <w:r w:rsidR="0076275D" w:rsidRPr="0076275D">
        <w:rPr>
          <w:sz w:val="28"/>
          <w:szCs w:val="28"/>
        </w:rPr>
        <w:t xml:space="preserve"> </w:t>
      </w:r>
      <w:r w:rsidR="0076275D" w:rsidRPr="0076275D">
        <w:rPr>
          <w:rFonts w:ascii="Times New Roman" w:hAnsi="Times New Roman" w:cs="Times New Roman"/>
          <w:sz w:val="28"/>
          <w:szCs w:val="28"/>
        </w:rPr>
        <w:t>к Регламенту</w:t>
      </w:r>
      <w:r w:rsidRPr="0076275D">
        <w:rPr>
          <w:rFonts w:ascii="Times New Roman" w:hAnsi="Times New Roman" w:cs="Times New Roman"/>
          <w:sz w:val="28"/>
          <w:szCs w:val="28"/>
        </w:rPr>
        <w:t>)</w:t>
      </w:r>
      <w:r>
        <w:rPr>
          <w:rFonts w:ascii="Times New Roman" w:hAnsi="Times New Roman" w:cs="Times New Roman"/>
          <w:sz w:val="28"/>
          <w:szCs w:val="28"/>
        </w:rPr>
        <w:t>:</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дата представления жалобы;</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фамилия и инициалы и</w:t>
      </w:r>
      <w:r w:rsidR="00D24046">
        <w:rPr>
          <w:rFonts w:ascii="Times New Roman" w:hAnsi="Times New Roman" w:cs="Times New Roman"/>
          <w:sz w:val="28"/>
          <w:szCs w:val="28"/>
        </w:rPr>
        <w:t>мени и отчества (наименование) З</w:t>
      </w:r>
      <w:r>
        <w:rPr>
          <w:rFonts w:ascii="Times New Roman" w:hAnsi="Times New Roman" w:cs="Times New Roman"/>
          <w:sz w:val="28"/>
          <w:szCs w:val="28"/>
        </w:rPr>
        <w:t>аявителя;</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перечень документов, с указанием их наименования и реквизитов;</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количество листов в каждом документе;</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входящий номер;</w:t>
      </w:r>
    </w:p>
    <w:p w:rsidR="00A634F5" w:rsidRDefault="00A634F5"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фамилия, инициалы имени и отчества и должность лица, принявшего документы и его подпись;</w:t>
      </w:r>
    </w:p>
    <w:p w:rsidR="00A634F5" w:rsidRDefault="00CB0E01"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телефон, по которому З</w:t>
      </w:r>
      <w:r w:rsidR="00A634F5">
        <w:rPr>
          <w:rFonts w:ascii="Times New Roman" w:hAnsi="Times New Roman" w:cs="Times New Roman"/>
          <w:sz w:val="28"/>
          <w:szCs w:val="28"/>
        </w:rPr>
        <w:t>аявитель может узнать о стадии рассмотрения документов.</w:t>
      </w:r>
    </w:p>
    <w:p w:rsidR="00A634F5" w:rsidRDefault="00C0146D" w:rsidP="00FE5529">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С</w:t>
      </w:r>
      <w:r w:rsidRPr="00D60038">
        <w:rPr>
          <w:rFonts w:ascii="Times New Roman" w:hAnsi="Times New Roman" w:cs="Times New Roman"/>
          <w:sz w:val="28"/>
          <w:szCs w:val="28"/>
        </w:rPr>
        <w:t>екретар</w:t>
      </w:r>
      <w:r>
        <w:rPr>
          <w:rFonts w:ascii="Times New Roman" w:hAnsi="Times New Roman" w:cs="Times New Roman"/>
          <w:sz w:val="28"/>
          <w:szCs w:val="28"/>
        </w:rPr>
        <w:t>ь</w:t>
      </w:r>
      <w:r w:rsidRPr="00D60038">
        <w:rPr>
          <w:rFonts w:ascii="Times New Roman" w:hAnsi="Times New Roman" w:cs="Times New Roman"/>
          <w:sz w:val="28"/>
          <w:szCs w:val="28"/>
        </w:rPr>
        <w:t xml:space="preserve"> </w:t>
      </w:r>
      <w:r w:rsidR="00A634F5">
        <w:rPr>
          <w:rFonts w:ascii="Times New Roman" w:hAnsi="Times New Roman" w:cs="Times New Roman"/>
          <w:sz w:val="28"/>
          <w:szCs w:val="28"/>
        </w:rPr>
        <w:t>передает принятую жалобу с приложенными к ней документами и распиской о принятии в день принятия жалобы директору МКУ «Управление городским хозяйством» (его заместителю).</w:t>
      </w:r>
    </w:p>
    <w:p w:rsidR="00A634F5" w:rsidRDefault="00A634F5" w:rsidP="00FE5529">
      <w:pPr>
        <w:widowControl w:val="0"/>
        <w:tabs>
          <w:tab w:val="left" w:pos="0"/>
        </w:tabs>
        <w:spacing w:after="0" w:line="240" w:lineRule="auto"/>
        <w:ind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w:t>
      </w:r>
      <w:r w:rsidR="00D24046">
        <w:rPr>
          <w:rFonts w:ascii="Times New Roman" w:hAnsi="Times New Roman" w:cs="Times New Roman"/>
          <w:sz w:val="28"/>
          <w:szCs w:val="28"/>
        </w:rPr>
        <w:t>рассмотрении письменной жалобы З</w:t>
      </w:r>
      <w:r>
        <w:rPr>
          <w:rFonts w:ascii="Times New Roman" w:hAnsi="Times New Roman" w:cs="Times New Roman"/>
          <w:sz w:val="28"/>
          <w:szCs w:val="28"/>
        </w:rPr>
        <w:t xml:space="preserve">аявителя директору МКУ «Управление городским хозяйством» назначает должностное лицо, ответственное за рассмотрение жалобы. </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5.12. По результатам рассмотрения жалобы орган, предоставляющий муниципальную  услугу, принимает одно из следующих решений:</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C0146D">
        <w:rPr>
          <w:rFonts w:ascii="Times New Roman" w:hAnsi="Times New Roman" w:cs="Times New Roman"/>
          <w:sz w:val="28"/>
          <w:szCs w:val="28"/>
        </w:rPr>
        <w:t xml:space="preserve"> </w:t>
      </w:r>
      <w:r>
        <w:rPr>
          <w:rFonts w:ascii="Times New Roman" w:hAnsi="Times New Roman" w:cs="Times New Roman"/>
          <w:sz w:val="28"/>
          <w:szCs w:val="28"/>
        </w:rPr>
        <w:t>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w:t>
      </w:r>
      <w:r w:rsidR="00D24046">
        <w:rPr>
          <w:rFonts w:ascii="Times New Roman" w:hAnsi="Times New Roman" w:cs="Times New Roman"/>
          <w:sz w:val="28"/>
          <w:szCs w:val="28"/>
        </w:rPr>
        <w:t>ой услуги документах, возврата З</w:t>
      </w:r>
      <w:r>
        <w:rPr>
          <w:rFonts w:ascii="Times New Roman" w:hAnsi="Times New Roman" w:cs="Times New Roman"/>
          <w:sz w:val="28"/>
          <w:szCs w:val="28"/>
        </w:rPr>
        <w:t>аявителю денежных средств, взимание которых не предусмотрено нормативными правовыми актами Российской Федерации, нормативными правовыми актами Мурманской области, а также в иных формах;</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отказывает в удовлетворении жалобы.</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Не позднее дня, следующего за днем принят</w:t>
      </w:r>
      <w:r w:rsidR="00221E93">
        <w:rPr>
          <w:rFonts w:ascii="Times New Roman" w:hAnsi="Times New Roman" w:cs="Times New Roman"/>
          <w:sz w:val="28"/>
          <w:szCs w:val="28"/>
        </w:rPr>
        <w:t>ия одного из указанных решений З</w:t>
      </w:r>
      <w:r>
        <w:rPr>
          <w:rFonts w:ascii="Times New Roman" w:hAnsi="Times New Roman" w:cs="Times New Roman"/>
          <w:sz w:val="28"/>
          <w:szCs w:val="28"/>
        </w:rPr>
        <w:t>аявителю в</w:t>
      </w:r>
      <w:r w:rsidR="00221E93">
        <w:rPr>
          <w:rFonts w:ascii="Times New Roman" w:hAnsi="Times New Roman" w:cs="Times New Roman"/>
          <w:sz w:val="28"/>
          <w:szCs w:val="28"/>
        </w:rPr>
        <w:t xml:space="preserve"> письменной форме и по желанию З</w:t>
      </w:r>
      <w:r>
        <w:rPr>
          <w:rFonts w:ascii="Times New Roman" w:hAnsi="Times New Roman" w:cs="Times New Roman"/>
          <w:sz w:val="28"/>
          <w:szCs w:val="28"/>
        </w:rPr>
        <w:t>аявителя в электронной форме направляется мотивированный ответ о результатах рассмотрения жалобы.</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Ответ на жалобу, поступившую в орган, предоставляющий муниципальную услугу, или должностному лицу в форме электронного документа, направляется в </w:t>
      </w:r>
      <w:r>
        <w:rPr>
          <w:rFonts w:ascii="Times New Roman" w:hAnsi="Times New Roman" w:cs="Times New Roman"/>
          <w:sz w:val="28"/>
          <w:szCs w:val="28"/>
        </w:rPr>
        <w:lastRenderedPageBreak/>
        <w:t>форме электронного документа по адресу электронной почты, указанной в жалобе.</w:t>
      </w:r>
    </w:p>
    <w:p w:rsidR="00A634F5" w:rsidRDefault="00A634F5" w:rsidP="00FE5529">
      <w:pPr>
        <w:tabs>
          <w:tab w:val="left" w:pos="0"/>
        </w:tabs>
        <w:autoSpaceDE w:val="0"/>
        <w:spacing w:after="0" w:line="240" w:lineRule="auto"/>
        <w:ind w:firstLine="709"/>
        <w:jc w:val="both"/>
        <w:rPr>
          <w:sz w:val="28"/>
          <w:szCs w:val="28"/>
        </w:rPr>
      </w:pPr>
      <w:r>
        <w:rPr>
          <w:rFonts w:ascii="Times New Roman" w:hAnsi="Times New Roman" w:cs="Times New Roman"/>
          <w:sz w:val="28"/>
          <w:szCs w:val="28"/>
        </w:rPr>
        <w:t>5.13.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634F5" w:rsidRDefault="00A634F5" w:rsidP="00FE5529">
      <w:pPr>
        <w:pStyle w:val="consplusnormal0"/>
        <w:tabs>
          <w:tab w:val="left" w:pos="0"/>
        </w:tabs>
        <w:spacing w:before="0" w:after="0"/>
        <w:ind w:firstLine="709"/>
        <w:jc w:val="both"/>
        <w:rPr>
          <w:sz w:val="28"/>
          <w:szCs w:val="28"/>
        </w:rPr>
      </w:pPr>
      <w:r>
        <w:rPr>
          <w:sz w:val="28"/>
          <w:szCs w:val="28"/>
        </w:rPr>
        <w:t xml:space="preserve">5.14. В случае выявления  в действиях должностных лиц МКУ «Управление городским хозяйством» нарушений законодательства Российской Федерации о мерах, принятых в отношении виновных, в течение десяти дней со дня принятия таких мер, </w:t>
      </w:r>
      <w:r w:rsidR="00CC24CC">
        <w:rPr>
          <w:sz w:val="28"/>
          <w:szCs w:val="28"/>
        </w:rPr>
        <w:t>МКУ «Управление городским хозяйством»</w:t>
      </w:r>
      <w:r w:rsidR="00C0146D">
        <w:rPr>
          <w:sz w:val="28"/>
          <w:szCs w:val="28"/>
        </w:rPr>
        <w:t xml:space="preserve"> </w:t>
      </w:r>
      <w:r>
        <w:rPr>
          <w:sz w:val="28"/>
          <w:szCs w:val="28"/>
        </w:rPr>
        <w:t>в письменной форме сообщает юридическому лицу, индивидуальному предпринимателю, права и (или) законные интересы которых нарушены.</w:t>
      </w:r>
    </w:p>
    <w:p w:rsidR="00A634F5" w:rsidRDefault="00A634F5" w:rsidP="00FE5529">
      <w:pPr>
        <w:pStyle w:val="afc"/>
        <w:keepLines/>
        <w:widowControl w:val="0"/>
        <w:suppressLineNumbers/>
        <w:tabs>
          <w:tab w:val="left" w:pos="0"/>
        </w:tabs>
        <w:spacing w:after="0"/>
        <w:ind w:left="0" w:firstLine="709"/>
        <w:jc w:val="both"/>
        <w:textAlignment w:val="baseline"/>
        <w:rPr>
          <w:sz w:val="28"/>
          <w:szCs w:val="28"/>
        </w:rPr>
      </w:pPr>
      <w:r>
        <w:rPr>
          <w:sz w:val="28"/>
          <w:szCs w:val="28"/>
        </w:rPr>
        <w:t>5.15. Жалоба считается рассмотренной, если в установле</w:t>
      </w:r>
      <w:r w:rsidR="00221E93">
        <w:rPr>
          <w:sz w:val="28"/>
          <w:szCs w:val="28"/>
        </w:rPr>
        <w:t>нный срок дан письменный ответ З</w:t>
      </w:r>
      <w:r>
        <w:rPr>
          <w:sz w:val="28"/>
          <w:szCs w:val="28"/>
        </w:rPr>
        <w:t xml:space="preserve">аявителю по существу поставленных в жалобе вопросов. </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5.16.</w:t>
      </w:r>
      <w:r>
        <w:rPr>
          <w:rFonts w:ascii="Times New Roman" w:hAnsi="Times New Roman" w:cs="Times New Roman"/>
          <w:b/>
          <w:sz w:val="28"/>
          <w:szCs w:val="28"/>
        </w:rPr>
        <w:t xml:space="preserve"> </w:t>
      </w:r>
      <w:r w:rsidR="00CB0E01">
        <w:rPr>
          <w:rFonts w:ascii="Times New Roman" w:hAnsi="Times New Roman" w:cs="Times New Roman"/>
          <w:sz w:val="28"/>
          <w:szCs w:val="28"/>
        </w:rPr>
        <w:t>Если З</w:t>
      </w:r>
      <w:r>
        <w:rPr>
          <w:rFonts w:ascii="Times New Roman" w:hAnsi="Times New Roman" w:cs="Times New Roman"/>
          <w:sz w:val="28"/>
          <w:szCs w:val="28"/>
        </w:rPr>
        <w:t xml:space="preserve">аявитель не </w:t>
      </w:r>
      <w:r w:rsidRPr="00CC24CC">
        <w:rPr>
          <w:rFonts w:ascii="Times New Roman" w:hAnsi="Times New Roman" w:cs="Times New Roman"/>
          <w:sz w:val="28"/>
          <w:szCs w:val="28"/>
        </w:rPr>
        <w:t>удовлетворён</w:t>
      </w:r>
      <w:r>
        <w:rPr>
          <w:rFonts w:ascii="Times New Roman" w:hAnsi="Times New Roman" w:cs="Times New Roman"/>
          <w:sz w:val="28"/>
          <w:szCs w:val="28"/>
        </w:rPr>
        <w:t xml:space="preserve"> решением, принятым в ходе рассмотрения обращения, то решения, принятые в рамках предоставления муниципальной услуги, могут быть обжалованы в судебном порядке.</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5.16. Порядок подачи, рассмотрения и разрешения обращений, направляемых в суды, определяется законодательством Российской Федерации.</w:t>
      </w:r>
    </w:p>
    <w:p w:rsidR="00A634F5"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5.17. В соответствии с действующим законодательством Российской Федерации действия (бездействие) должностных лиц </w:t>
      </w:r>
      <w:r w:rsidRPr="00CC24CC">
        <w:rPr>
          <w:rFonts w:ascii="Times New Roman" w:hAnsi="Times New Roman" w:cs="Times New Roman"/>
          <w:sz w:val="28"/>
          <w:szCs w:val="28"/>
        </w:rPr>
        <w:t>МКУ «Управление городским хозяйством»</w:t>
      </w:r>
      <w:r>
        <w:rPr>
          <w:rFonts w:ascii="Times New Roman" w:hAnsi="Times New Roman" w:cs="Times New Roman"/>
          <w:sz w:val="28"/>
          <w:szCs w:val="28"/>
        </w:rPr>
        <w:t>, а также решения, принятые в ходе предоставления муниципальной услуги, могут быть оспорены в трехмесячный срок, исчисляемый со дня, когда лицу стало известно о таком решении, действии (бездействии).</w:t>
      </w:r>
    </w:p>
    <w:p w:rsidR="006856F0" w:rsidRDefault="00A634F5" w:rsidP="00FE5529">
      <w:pPr>
        <w:tabs>
          <w:tab w:val="left" w:pos="0"/>
        </w:tabs>
        <w:autoSpaceDE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5.18. Если </w:t>
      </w:r>
      <w:r w:rsidR="00CB0E01" w:rsidRPr="00CB0E01">
        <w:rPr>
          <w:rFonts w:ascii="Times New Roman" w:hAnsi="Times New Roman" w:cs="Times New Roman"/>
          <w:sz w:val="28"/>
          <w:szCs w:val="28"/>
        </w:rPr>
        <w:t>Заявитель</w:t>
      </w:r>
      <w:r>
        <w:rPr>
          <w:rFonts w:ascii="Times New Roman" w:hAnsi="Times New Roman" w:cs="Times New Roman"/>
          <w:sz w:val="28"/>
          <w:szCs w:val="28"/>
        </w:rPr>
        <w:t xml:space="preserve"> полагает, что нарушены его законные права и интересы в сфере предпринимательской и иной экономической деятельности, он вправе обратиться в арбитражный суд. В случае же, если </w:t>
      </w:r>
      <w:r w:rsidR="00CB0E01">
        <w:rPr>
          <w:rFonts w:ascii="Times New Roman" w:hAnsi="Times New Roman" w:cs="Times New Roman"/>
          <w:sz w:val="28"/>
          <w:szCs w:val="28"/>
        </w:rPr>
        <w:t>Заявитель</w:t>
      </w:r>
      <w:r>
        <w:rPr>
          <w:rFonts w:ascii="Times New Roman" w:hAnsi="Times New Roman" w:cs="Times New Roman"/>
          <w:sz w:val="28"/>
          <w:szCs w:val="28"/>
        </w:rPr>
        <w:t xml:space="preserve"> полагает, что нарушены его права и свободы, он вправе обратиться в суд общей юрисдикции.</w:t>
      </w:r>
    </w:p>
    <w:p w:rsidR="00FE5529" w:rsidRDefault="00FE5529" w:rsidP="00FE5529">
      <w:pPr>
        <w:tabs>
          <w:tab w:val="left" w:pos="0"/>
        </w:tabs>
        <w:autoSpaceDE w:val="0"/>
        <w:spacing w:after="0" w:line="240" w:lineRule="auto"/>
        <w:ind w:firstLine="709"/>
        <w:jc w:val="both"/>
      </w:pPr>
    </w:p>
    <w:p w:rsidR="00C0146D" w:rsidRDefault="00C0146D" w:rsidP="00C0146D">
      <w:pPr>
        <w:pStyle w:val="af3"/>
        <w:tabs>
          <w:tab w:val="clear" w:pos="360"/>
          <w:tab w:val="left" w:pos="0"/>
        </w:tabs>
      </w:pPr>
    </w:p>
    <w:p w:rsidR="006856F0" w:rsidRDefault="006856F0" w:rsidP="00F904B1">
      <w:pPr>
        <w:pStyle w:val="af3"/>
        <w:tabs>
          <w:tab w:val="clear" w:pos="360"/>
          <w:tab w:val="left" w:pos="0"/>
        </w:tabs>
        <w:ind w:firstLine="709"/>
      </w:pPr>
    </w:p>
    <w:p w:rsidR="006856F0" w:rsidRDefault="006856F0" w:rsidP="00F904B1">
      <w:pPr>
        <w:pStyle w:val="af3"/>
        <w:tabs>
          <w:tab w:val="clear" w:pos="360"/>
          <w:tab w:val="left" w:pos="0"/>
        </w:tabs>
        <w:ind w:firstLine="709"/>
      </w:pPr>
    </w:p>
    <w:p w:rsidR="00CC24CC" w:rsidRDefault="00CC24CC" w:rsidP="00F904B1">
      <w:pPr>
        <w:pStyle w:val="af3"/>
        <w:tabs>
          <w:tab w:val="clear" w:pos="360"/>
          <w:tab w:val="left" w:pos="0"/>
        </w:tabs>
        <w:ind w:firstLine="709"/>
      </w:pPr>
    </w:p>
    <w:p w:rsidR="00CC24CC" w:rsidRDefault="00CC24CC" w:rsidP="00F904B1">
      <w:pPr>
        <w:pStyle w:val="af3"/>
        <w:tabs>
          <w:tab w:val="clear" w:pos="360"/>
          <w:tab w:val="left" w:pos="0"/>
        </w:tabs>
        <w:ind w:firstLine="709"/>
      </w:pPr>
    </w:p>
    <w:p w:rsidR="00D17A66" w:rsidRDefault="00D17A66" w:rsidP="00F904B1">
      <w:pPr>
        <w:pStyle w:val="af3"/>
        <w:tabs>
          <w:tab w:val="clear" w:pos="360"/>
          <w:tab w:val="left" w:pos="0"/>
        </w:tabs>
        <w:ind w:firstLine="709"/>
      </w:pPr>
    </w:p>
    <w:p w:rsidR="00D17A66" w:rsidRDefault="00D17A66" w:rsidP="00F904B1">
      <w:pPr>
        <w:pStyle w:val="af3"/>
        <w:tabs>
          <w:tab w:val="clear" w:pos="360"/>
          <w:tab w:val="left" w:pos="0"/>
        </w:tabs>
        <w:ind w:firstLine="709"/>
      </w:pPr>
    </w:p>
    <w:p w:rsidR="00D17A66" w:rsidRDefault="00D17A66" w:rsidP="00F904B1">
      <w:pPr>
        <w:pStyle w:val="af3"/>
        <w:tabs>
          <w:tab w:val="clear" w:pos="360"/>
          <w:tab w:val="left" w:pos="0"/>
        </w:tabs>
        <w:ind w:firstLine="709"/>
      </w:pPr>
    </w:p>
    <w:p w:rsidR="00D17A66" w:rsidRDefault="00D17A66" w:rsidP="00F904B1">
      <w:pPr>
        <w:pStyle w:val="af3"/>
        <w:tabs>
          <w:tab w:val="clear" w:pos="360"/>
          <w:tab w:val="left" w:pos="0"/>
        </w:tabs>
        <w:ind w:firstLine="709"/>
      </w:pPr>
    </w:p>
    <w:p w:rsidR="00D24046" w:rsidRDefault="00D24046" w:rsidP="00F904B1">
      <w:pPr>
        <w:pStyle w:val="af3"/>
        <w:tabs>
          <w:tab w:val="clear" w:pos="360"/>
          <w:tab w:val="left" w:pos="0"/>
        </w:tabs>
        <w:ind w:firstLine="709"/>
      </w:pPr>
    </w:p>
    <w:p w:rsidR="00D24046" w:rsidRDefault="00D24046" w:rsidP="00F904B1">
      <w:pPr>
        <w:pStyle w:val="af3"/>
        <w:tabs>
          <w:tab w:val="clear" w:pos="360"/>
          <w:tab w:val="left" w:pos="0"/>
        </w:tabs>
        <w:ind w:firstLine="709"/>
      </w:pPr>
    </w:p>
    <w:p w:rsidR="00D24046" w:rsidRDefault="00D24046" w:rsidP="00F904B1">
      <w:pPr>
        <w:pStyle w:val="af3"/>
        <w:tabs>
          <w:tab w:val="clear" w:pos="360"/>
          <w:tab w:val="left" w:pos="0"/>
        </w:tabs>
        <w:ind w:firstLine="709"/>
      </w:pPr>
    </w:p>
    <w:p w:rsidR="00D24046" w:rsidRDefault="00D24046" w:rsidP="00F904B1">
      <w:pPr>
        <w:pStyle w:val="af3"/>
        <w:tabs>
          <w:tab w:val="clear" w:pos="360"/>
          <w:tab w:val="left" w:pos="0"/>
        </w:tabs>
        <w:ind w:firstLine="709"/>
      </w:pPr>
    </w:p>
    <w:p w:rsidR="00D24046" w:rsidRDefault="00D24046" w:rsidP="00F904B1">
      <w:pPr>
        <w:pStyle w:val="af3"/>
        <w:tabs>
          <w:tab w:val="clear" w:pos="360"/>
          <w:tab w:val="left" w:pos="0"/>
        </w:tabs>
        <w:ind w:firstLine="709"/>
      </w:pPr>
    </w:p>
    <w:p w:rsidR="00D24046" w:rsidRDefault="00D24046" w:rsidP="00F904B1">
      <w:pPr>
        <w:pStyle w:val="af3"/>
        <w:tabs>
          <w:tab w:val="clear" w:pos="360"/>
          <w:tab w:val="left" w:pos="0"/>
        </w:tabs>
        <w:ind w:firstLine="709"/>
      </w:pPr>
    </w:p>
    <w:p w:rsidR="00D24046" w:rsidRDefault="00D24046" w:rsidP="00F904B1">
      <w:pPr>
        <w:pStyle w:val="af3"/>
        <w:tabs>
          <w:tab w:val="clear" w:pos="360"/>
          <w:tab w:val="left" w:pos="0"/>
        </w:tabs>
        <w:ind w:firstLine="709"/>
      </w:pPr>
    </w:p>
    <w:p w:rsidR="00D24046" w:rsidRDefault="00D24046" w:rsidP="00F904B1">
      <w:pPr>
        <w:pStyle w:val="af3"/>
        <w:tabs>
          <w:tab w:val="clear" w:pos="360"/>
          <w:tab w:val="left" w:pos="0"/>
        </w:tabs>
        <w:ind w:firstLine="709"/>
      </w:pPr>
    </w:p>
    <w:p w:rsidR="00D24046" w:rsidRDefault="00D24046" w:rsidP="00F904B1">
      <w:pPr>
        <w:pStyle w:val="af3"/>
        <w:tabs>
          <w:tab w:val="clear" w:pos="360"/>
          <w:tab w:val="left" w:pos="0"/>
        </w:tabs>
        <w:ind w:firstLine="709"/>
      </w:pPr>
    </w:p>
    <w:p w:rsidR="00D24046" w:rsidRDefault="00D24046" w:rsidP="00F904B1">
      <w:pPr>
        <w:pStyle w:val="af3"/>
        <w:tabs>
          <w:tab w:val="clear" w:pos="360"/>
          <w:tab w:val="left" w:pos="0"/>
        </w:tabs>
        <w:ind w:firstLine="709"/>
      </w:pP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lastRenderedPageBreak/>
        <w:t>Приложение № 1</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«Прием заявлений, документов,</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а также постановка на учет в качестве</w:t>
      </w:r>
    </w:p>
    <w:p w:rsidR="00A634F5" w:rsidRDefault="00A634F5" w:rsidP="00F904B1">
      <w:pPr>
        <w:tabs>
          <w:tab w:val="left" w:pos="0"/>
        </w:tabs>
        <w:spacing w:after="0" w:line="100" w:lineRule="atLeast"/>
        <w:ind w:firstLine="709"/>
        <w:jc w:val="right"/>
        <w:rPr>
          <w:rFonts w:ascii="Times New Roman" w:hAnsi="Times New Roman" w:cs="Times New Roman"/>
          <w:sz w:val="28"/>
          <w:szCs w:val="28"/>
        </w:rPr>
      </w:pPr>
      <w:r>
        <w:rPr>
          <w:rFonts w:ascii="Times New Roman" w:hAnsi="Times New Roman" w:cs="Times New Roman"/>
        </w:rPr>
        <w:t>нуждающихся в жилых помещениях»</w:t>
      </w:r>
    </w:p>
    <w:p w:rsidR="00A634F5" w:rsidRDefault="00A634F5" w:rsidP="00F904B1">
      <w:pPr>
        <w:pStyle w:val="ConsPlusNonformat"/>
        <w:widowControl/>
        <w:tabs>
          <w:tab w:val="left" w:pos="0"/>
        </w:tabs>
        <w:ind w:left="4395" w:firstLine="709"/>
        <w:rPr>
          <w:rFonts w:ascii="Times New Roman" w:hAnsi="Times New Roman" w:cs="Times New Roman"/>
          <w:sz w:val="28"/>
          <w:szCs w:val="28"/>
        </w:rPr>
      </w:pPr>
    </w:p>
    <w:p w:rsidR="00A634F5" w:rsidRDefault="00A634F5" w:rsidP="00F904B1">
      <w:pPr>
        <w:pStyle w:val="ConsPlusNonformat"/>
        <w:widowControl/>
        <w:tabs>
          <w:tab w:val="left" w:pos="0"/>
        </w:tabs>
        <w:ind w:left="4395" w:firstLine="709"/>
        <w:rPr>
          <w:rFonts w:ascii="Times New Roman" w:hAnsi="Times New Roman" w:cs="Times New Roman"/>
          <w:sz w:val="28"/>
          <w:szCs w:val="28"/>
        </w:rPr>
      </w:pPr>
    </w:p>
    <w:p w:rsidR="00F038DC" w:rsidRDefault="00F038DC" w:rsidP="00F904B1">
      <w:pPr>
        <w:pStyle w:val="ConsPlusNonformat"/>
        <w:widowControl/>
        <w:tabs>
          <w:tab w:val="left" w:pos="0"/>
        </w:tabs>
        <w:ind w:left="4395" w:firstLine="709"/>
        <w:rPr>
          <w:rFonts w:ascii="Times New Roman" w:hAnsi="Times New Roman" w:cs="Times New Roman"/>
          <w:sz w:val="28"/>
          <w:szCs w:val="28"/>
        </w:rPr>
      </w:pPr>
    </w:p>
    <w:p w:rsidR="00A634F5" w:rsidRDefault="00A634F5" w:rsidP="00F904B1">
      <w:pPr>
        <w:pStyle w:val="ConsPlusNonformat"/>
        <w:widowControl/>
        <w:tabs>
          <w:tab w:val="left" w:pos="0"/>
        </w:tabs>
        <w:ind w:left="3668" w:firstLine="709"/>
        <w:rPr>
          <w:rFonts w:ascii="Times New Roman" w:hAnsi="Times New Roman" w:cs="Times New Roman"/>
          <w:sz w:val="28"/>
          <w:szCs w:val="28"/>
        </w:rPr>
      </w:pPr>
      <w:r>
        <w:rPr>
          <w:rFonts w:ascii="Times New Roman" w:hAnsi="Times New Roman" w:cs="Times New Roman"/>
          <w:sz w:val="28"/>
          <w:szCs w:val="28"/>
        </w:rPr>
        <w:t xml:space="preserve">      Директору МКУ «Управление городским </w:t>
      </w:r>
    </w:p>
    <w:p w:rsidR="00A634F5" w:rsidRDefault="00A634F5" w:rsidP="00F904B1">
      <w:pPr>
        <w:pStyle w:val="ConsPlusNonformat"/>
        <w:widowControl/>
        <w:tabs>
          <w:tab w:val="left" w:pos="0"/>
        </w:tabs>
        <w:ind w:left="3668" w:firstLine="709"/>
        <w:rPr>
          <w:rFonts w:ascii="Times New Roman" w:hAnsi="Times New Roman" w:cs="Times New Roman"/>
          <w:sz w:val="28"/>
          <w:szCs w:val="28"/>
        </w:rPr>
      </w:pPr>
      <w:r>
        <w:rPr>
          <w:rFonts w:ascii="Times New Roman" w:hAnsi="Times New Roman" w:cs="Times New Roman"/>
          <w:sz w:val="28"/>
          <w:szCs w:val="28"/>
        </w:rPr>
        <w:t xml:space="preserve">      хозяйством»</w:t>
      </w:r>
    </w:p>
    <w:p w:rsidR="00A634F5" w:rsidRDefault="00A634F5" w:rsidP="00F904B1">
      <w:pPr>
        <w:pStyle w:val="ConsPlusNonformat"/>
        <w:widowControl/>
        <w:tabs>
          <w:tab w:val="left" w:pos="0"/>
          <w:tab w:val="left" w:pos="4253"/>
        </w:tabs>
        <w:ind w:firstLine="709"/>
        <w:jc w:val="center"/>
        <w:rPr>
          <w:rFonts w:ascii="Times New Roman" w:hAnsi="Times New Roman" w:cs="Times New Roman"/>
          <w:sz w:val="28"/>
          <w:szCs w:val="28"/>
        </w:rPr>
      </w:pPr>
      <w:r>
        <w:rPr>
          <w:rFonts w:ascii="Times New Roman" w:hAnsi="Times New Roman" w:cs="Times New Roman"/>
          <w:sz w:val="28"/>
          <w:szCs w:val="28"/>
        </w:rPr>
        <w:t xml:space="preserve">                                                   от ____________________________________</w:t>
      </w:r>
    </w:p>
    <w:p w:rsidR="00A634F5" w:rsidRDefault="00A634F5" w:rsidP="00F904B1">
      <w:pPr>
        <w:pStyle w:val="ConsPlusNonformat"/>
        <w:widowControl/>
        <w:tabs>
          <w:tab w:val="left" w:pos="0"/>
        </w:tabs>
        <w:ind w:left="3668" w:firstLine="709"/>
        <w:jc w:val="right"/>
        <w:rPr>
          <w:rFonts w:ascii="Times New Roman" w:hAnsi="Times New Roman" w:cs="Times New Roman"/>
          <w:sz w:val="28"/>
          <w:szCs w:val="28"/>
        </w:rPr>
      </w:pPr>
      <w:r>
        <w:rPr>
          <w:rFonts w:ascii="Times New Roman" w:hAnsi="Times New Roman" w:cs="Times New Roman"/>
          <w:sz w:val="28"/>
          <w:szCs w:val="28"/>
        </w:rPr>
        <w:t>________</w:t>
      </w:r>
      <w:r w:rsidR="00F038DC">
        <w:rPr>
          <w:rFonts w:ascii="Times New Roman" w:hAnsi="Times New Roman" w:cs="Times New Roman"/>
          <w:sz w:val="28"/>
          <w:szCs w:val="28"/>
        </w:rPr>
        <w:t>_______________________________</w:t>
      </w:r>
    </w:p>
    <w:p w:rsidR="00A634F5" w:rsidRDefault="00A634F5" w:rsidP="00F904B1">
      <w:pPr>
        <w:pStyle w:val="ConsPlusNonformat"/>
        <w:widowControl/>
        <w:tabs>
          <w:tab w:val="left" w:pos="0"/>
          <w:tab w:val="left" w:pos="4253"/>
        </w:tabs>
        <w:ind w:left="3668" w:firstLine="709"/>
        <w:rPr>
          <w:rFonts w:ascii="Times New Roman" w:hAnsi="Times New Roman" w:cs="Times New Roman"/>
          <w:sz w:val="28"/>
          <w:szCs w:val="28"/>
        </w:rPr>
      </w:pPr>
      <w:r>
        <w:rPr>
          <w:rFonts w:ascii="Times New Roman" w:hAnsi="Times New Roman" w:cs="Times New Roman"/>
          <w:sz w:val="28"/>
          <w:szCs w:val="28"/>
        </w:rPr>
        <w:t>проживающего(ей) по адресу:</w:t>
      </w:r>
    </w:p>
    <w:p w:rsidR="00A634F5" w:rsidRDefault="00A634F5" w:rsidP="00F904B1">
      <w:pPr>
        <w:pStyle w:val="ConsPlusNonformat"/>
        <w:widowControl/>
        <w:tabs>
          <w:tab w:val="left" w:pos="0"/>
        </w:tabs>
        <w:ind w:left="3668" w:firstLine="709"/>
        <w:jc w:val="right"/>
        <w:rPr>
          <w:rFonts w:ascii="Times New Roman" w:hAnsi="Times New Roman" w:cs="Times New Roman"/>
          <w:sz w:val="28"/>
          <w:szCs w:val="28"/>
        </w:rPr>
      </w:pPr>
      <w:r>
        <w:rPr>
          <w:rFonts w:ascii="Times New Roman" w:hAnsi="Times New Roman" w:cs="Times New Roman"/>
          <w:sz w:val="28"/>
          <w:szCs w:val="28"/>
        </w:rPr>
        <w:t>________</w:t>
      </w:r>
      <w:r w:rsidR="00F038DC">
        <w:rPr>
          <w:rFonts w:ascii="Times New Roman" w:hAnsi="Times New Roman" w:cs="Times New Roman"/>
          <w:sz w:val="28"/>
          <w:szCs w:val="28"/>
        </w:rPr>
        <w:t>_______________________________</w:t>
      </w:r>
    </w:p>
    <w:p w:rsidR="00A634F5" w:rsidRDefault="00A634F5" w:rsidP="00F904B1">
      <w:pPr>
        <w:pStyle w:val="ConsPlusNonformat"/>
        <w:widowControl/>
        <w:tabs>
          <w:tab w:val="left" w:pos="0"/>
        </w:tabs>
        <w:ind w:left="3668" w:firstLine="709"/>
        <w:jc w:val="right"/>
        <w:rPr>
          <w:rFonts w:ascii="Times New Roman" w:hAnsi="Times New Roman" w:cs="Times New Roman"/>
          <w:sz w:val="28"/>
          <w:szCs w:val="28"/>
        </w:rPr>
      </w:pPr>
      <w:r>
        <w:rPr>
          <w:rFonts w:ascii="Times New Roman" w:hAnsi="Times New Roman" w:cs="Times New Roman"/>
          <w:sz w:val="28"/>
          <w:szCs w:val="28"/>
        </w:rPr>
        <w:t>__________________________</w:t>
      </w:r>
      <w:r w:rsidR="00F038DC">
        <w:rPr>
          <w:rFonts w:ascii="Times New Roman" w:hAnsi="Times New Roman" w:cs="Times New Roman"/>
          <w:sz w:val="28"/>
          <w:szCs w:val="28"/>
        </w:rPr>
        <w:t>_____________</w:t>
      </w:r>
    </w:p>
    <w:p w:rsidR="00A634F5" w:rsidRDefault="00A634F5" w:rsidP="00F904B1">
      <w:pPr>
        <w:pStyle w:val="ConsPlusNonformat"/>
        <w:widowControl/>
        <w:tabs>
          <w:tab w:val="left" w:pos="0"/>
        </w:tabs>
        <w:ind w:left="3668" w:firstLine="709"/>
        <w:jc w:val="center"/>
        <w:rPr>
          <w:rFonts w:ascii="Times New Roman" w:hAnsi="Times New Roman" w:cs="Times New Roman"/>
          <w:sz w:val="28"/>
          <w:szCs w:val="28"/>
        </w:rPr>
      </w:pPr>
      <w:r>
        <w:rPr>
          <w:rFonts w:ascii="Times New Roman" w:hAnsi="Times New Roman" w:cs="Times New Roman"/>
          <w:sz w:val="28"/>
          <w:szCs w:val="28"/>
        </w:rPr>
        <w:t>Тел. __________________________________</w:t>
      </w:r>
    </w:p>
    <w:p w:rsidR="00A634F5" w:rsidRDefault="00A634F5" w:rsidP="00F904B1">
      <w:pPr>
        <w:pStyle w:val="ConsPlusNonformat"/>
        <w:widowControl/>
        <w:tabs>
          <w:tab w:val="left" w:pos="0"/>
        </w:tabs>
        <w:ind w:left="4678" w:firstLine="709"/>
        <w:jc w:val="right"/>
        <w:rPr>
          <w:rFonts w:ascii="Times New Roman" w:hAnsi="Times New Roman" w:cs="Times New Roman"/>
          <w:sz w:val="28"/>
          <w:szCs w:val="28"/>
        </w:rPr>
      </w:pPr>
    </w:p>
    <w:p w:rsidR="00A634F5" w:rsidRDefault="00A634F5" w:rsidP="00F904B1">
      <w:pPr>
        <w:tabs>
          <w:tab w:val="left" w:pos="0"/>
        </w:tabs>
        <w:spacing w:after="0" w:line="100" w:lineRule="atLeast"/>
        <w:ind w:firstLine="709"/>
        <w:jc w:val="both"/>
        <w:rPr>
          <w:rFonts w:ascii="Times New Roman" w:hAnsi="Times New Roman" w:cs="Times New Roman"/>
          <w:sz w:val="28"/>
          <w:szCs w:val="28"/>
        </w:rPr>
      </w:pPr>
    </w:p>
    <w:p w:rsidR="00A634F5" w:rsidRDefault="00A634F5" w:rsidP="00F904B1">
      <w:pPr>
        <w:pStyle w:val="ConsPlusTitle"/>
        <w:widowControl/>
        <w:tabs>
          <w:tab w:val="left" w:pos="0"/>
        </w:tabs>
        <w:ind w:firstLine="709"/>
        <w:jc w:val="center"/>
        <w:rPr>
          <w:sz w:val="28"/>
          <w:szCs w:val="28"/>
        </w:rPr>
      </w:pPr>
      <w:r>
        <w:rPr>
          <w:sz w:val="28"/>
          <w:szCs w:val="28"/>
        </w:rPr>
        <w:t>ЗАЯВЛЕНИЕ</w:t>
      </w:r>
    </w:p>
    <w:p w:rsidR="00A634F5" w:rsidRDefault="00A634F5" w:rsidP="00CB0E01">
      <w:pPr>
        <w:tabs>
          <w:tab w:val="left" w:pos="0"/>
        </w:tabs>
        <w:spacing w:after="0" w:line="100" w:lineRule="atLeast"/>
        <w:jc w:val="both"/>
        <w:rPr>
          <w:rFonts w:ascii="Times New Roman" w:hAnsi="Times New Roman" w:cs="Times New Roman"/>
          <w:sz w:val="28"/>
          <w:szCs w:val="28"/>
        </w:rPr>
      </w:pPr>
    </w:p>
    <w:p w:rsidR="00A634F5" w:rsidRDefault="00A634F5" w:rsidP="00CB0E01">
      <w:pPr>
        <w:pStyle w:val="ConsPlusNonformat"/>
        <w:widowControl/>
        <w:tabs>
          <w:tab w:val="left" w:pos="0"/>
        </w:tabs>
        <w:rPr>
          <w:rFonts w:ascii="Times New Roman" w:hAnsi="Times New Roman" w:cs="Times New Roman"/>
          <w:sz w:val="18"/>
          <w:szCs w:val="18"/>
        </w:rPr>
      </w:pPr>
      <w:r>
        <w:rPr>
          <w:rFonts w:ascii="Times New Roman" w:hAnsi="Times New Roman" w:cs="Times New Roman"/>
          <w:sz w:val="28"/>
          <w:szCs w:val="28"/>
        </w:rPr>
        <w:t xml:space="preserve">Прошу  принять  меня  и  членов  моей  семьи  в количестве ___ человек: </w:t>
      </w:r>
      <w:r w:rsidR="00CB0E01">
        <w:rPr>
          <w:rFonts w:ascii="Times New Roman" w:hAnsi="Times New Roman" w:cs="Times New Roman"/>
          <w:sz w:val="28"/>
          <w:szCs w:val="28"/>
        </w:rPr>
        <w:t xml:space="preserve">               </w:t>
      </w:r>
      <w:r>
        <w:rPr>
          <w:rFonts w:ascii="Times New Roman" w:hAnsi="Times New Roman" w:cs="Times New Roman"/>
          <w:sz w:val="28"/>
          <w:szCs w:val="28"/>
        </w:rPr>
        <w:t>__________________________________________________________________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rPr>
      </w:pPr>
      <w:r>
        <w:rPr>
          <w:rFonts w:ascii="Times New Roman" w:hAnsi="Times New Roman" w:cs="Times New Roman"/>
          <w:sz w:val="18"/>
          <w:szCs w:val="18"/>
        </w:rPr>
        <w:t xml:space="preserve">                                                                    </w:t>
      </w:r>
      <w:r>
        <w:rPr>
          <w:rFonts w:ascii="Times New Roman" w:hAnsi="Times New Roman" w:cs="Times New Roman"/>
        </w:rPr>
        <w:t>(указать родственные отношения)</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rPr>
        <w:t>____________________________________________________________________________________________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16"/>
          <w:szCs w:val="16"/>
        </w:rPr>
      </w:pPr>
      <w:r>
        <w:rPr>
          <w:rFonts w:ascii="Times New Roman" w:hAnsi="Times New Roman" w:cs="Times New Roman"/>
          <w:sz w:val="28"/>
          <w:szCs w:val="28"/>
        </w:rPr>
        <w:t>__________________________________________________________________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16"/>
          <w:szCs w:val="16"/>
        </w:rPr>
      </w:pPr>
    </w:p>
    <w:p w:rsidR="00A634F5" w:rsidRDefault="00A634F5" w:rsidP="00CB0E01">
      <w:pPr>
        <w:pStyle w:val="ConsPlusNonformat"/>
        <w:widowControl/>
        <w:tabs>
          <w:tab w:val="left" w:pos="0"/>
        </w:tabs>
        <w:rPr>
          <w:rFonts w:ascii="Times New Roman" w:hAnsi="Times New Roman" w:cs="Times New Roman"/>
          <w:sz w:val="16"/>
          <w:szCs w:val="16"/>
        </w:rPr>
      </w:pPr>
      <w:r>
        <w:rPr>
          <w:rFonts w:ascii="Times New Roman" w:hAnsi="Times New Roman" w:cs="Times New Roman"/>
          <w:sz w:val="28"/>
          <w:szCs w:val="28"/>
        </w:rPr>
        <w:t xml:space="preserve">на учет граждан в качестве нуждающихся в жилых помещениях по договорам </w:t>
      </w:r>
    </w:p>
    <w:p w:rsidR="00A634F5" w:rsidRDefault="00A634F5" w:rsidP="00CB0E01">
      <w:pPr>
        <w:pStyle w:val="ConsPlusNonformat"/>
        <w:widowControl/>
        <w:tabs>
          <w:tab w:val="left" w:pos="0"/>
        </w:tabs>
        <w:rPr>
          <w:rFonts w:ascii="Times New Roman" w:hAnsi="Times New Roman" w:cs="Times New Roman"/>
          <w:sz w:val="16"/>
          <w:szCs w:val="16"/>
        </w:rPr>
      </w:pP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социального найма.</w:t>
      </w:r>
    </w:p>
    <w:p w:rsidR="00A634F5" w:rsidRDefault="00A634F5" w:rsidP="00CB0E01">
      <w:pPr>
        <w:pStyle w:val="ConsPlusNonformat"/>
        <w:widowControl/>
        <w:tabs>
          <w:tab w:val="left" w:pos="0"/>
        </w:tabs>
        <w:rPr>
          <w:rFonts w:ascii="Times New Roman" w:hAnsi="Times New Roman" w:cs="Times New Roman"/>
          <w:sz w:val="28"/>
          <w:szCs w:val="28"/>
        </w:rPr>
      </w:pPr>
    </w:p>
    <w:p w:rsidR="00A634F5" w:rsidRDefault="00A634F5" w:rsidP="00CB0E01">
      <w:pPr>
        <w:pStyle w:val="ConsPlusNonformat"/>
        <w:widowControl/>
        <w:tabs>
          <w:tab w:val="left" w:pos="0"/>
        </w:tabs>
        <w:rPr>
          <w:rFonts w:ascii="Times New Roman" w:hAnsi="Times New Roman" w:cs="Times New Roman"/>
        </w:rPr>
      </w:pPr>
      <w:r>
        <w:rPr>
          <w:rFonts w:ascii="Times New Roman" w:hAnsi="Times New Roman" w:cs="Times New Roman"/>
          <w:sz w:val="28"/>
          <w:szCs w:val="28"/>
        </w:rPr>
        <w:t>Я и члены моей семьи занимаем 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rPr>
        <w:t xml:space="preserve">                                                                                          (комнату, квартиру жилой/общей площадью кв. метров)</w:t>
      </w:r>
    </w:p>
    <w:p w:rsidR="00A634F5" w:rsidRDefault="00A634F5" w:rsidP="00CB0E01">
      <w:pPr>
        <w:pStyle w:val="ConsPlusNonformat"/>
        <w:widowControl/>
        <w:tabs>
          <w:tab w:val="left" w:pos="0"/>
        </w:tabs>
        <w:rPr>
          <w:rFonts w:ascii="Times New Roman" w:hAnsi="Times New Roman" w:cs="Times New Roman"/>
          <w:sz w:val="16"/>
          <w:szCs w:val="16"/>
        </w:rPr>
      </w:pPr>
      <w:r>
        <w:rPr>
          <w:rFonts w:ascii="Times New Roman" w:hAnsi="Times New Roman" w:cs="Times New Roman"/>
          <w:sz w:val="28"/>
          <w:szCs w:val="28"/>
        </w:rPr>
        <w:t>по адресу: 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16"/>
          <w:szCs w:val="16"/>
        </w:rPr>
      </w:pP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Других жилых помещений я и члены семьи не имеем (имеем) _____________</w:t>
      </w:r>
    </w:p>
    <w:p w:rsidR="00A634F5" w:rsidRDefault="00A634F5" w:rsidP="00CB0E01">
      <w:pPr>
        <w:pStyle w:val="ConsPlusNonformat"/>
        <w:widowControl/>
        <w:tabs>
          <w:tab w:val="left" w:pos="0"/>
        </w:tabs>
        <w:rPr>
          <w:rFonts w:ascii="Times New Roman" w:hAnsi="Times New Roman" w:cs="Times New Roman"/>
        </w:rPr>
      </w:pPr>
      <w:r>
        <w:rPr>
          <w:rFonts w:ascii="Times New Roman" w:hAnsi="Times New Roman" w:cs="Times New Roman"/>
          <w:sz w:val="28"/>
          <w:szCs w:val="28"/>
        </w:rPr>
        <w:t>__________________________________________________________________</w:t>
      </w:r>
    </w:p>
    <w:p w:rsidR="00A634F5" w:rsidRDefault="00A634F5" w:rsidP="00F904B1">
      <w:pPr>
        <w:pStyle w:val="ConsPlusNonformat"/>
        <w:widowControl/>
        <w:tabs>
          <w:tab w:val="left" w:pos="0"/>
        </w:tabs>
        <w:ind w:firstLine="709"/>
        <w:jc w:val="center"/>
        <w:rPr>
          <w:rFonts w:ascii="Times New Roman" w:hAnsi="Times New Roman" w:cs="Times New Roman"/>
        </w:rPr>
      </w:pPr>
      <w:r>
        <w:rPr>
          <w:rFonts w:ascii="Times New Roman" w:hAnsi="Times New Roman" w:cs="Times New Roman"/>
        </w:rPr>
        <w:t>(указать иные, кроме занимаемого, жилые помещения, в т.ч. и принадлежащие на праве собственности)</w:t>
      </w:r>
    </w:p>
    <w:p w:rsidR="00A634F5" w:rsidRDefault="00A634F5" w:rsidP="00FE5529">
      <w:pPr>
        <w:pStyle w:val="ConsPlusNonformat"/>
        <w:widowControl/>
        <w:tabs>
          <w:tab w:val="left" w:pos="0"/>
        </w:tabs>
        <w:jc w:val="both"/>
        <w:rPr>
          <w:rFonts w:ascii="Times New Roman" w:hAnsi="Times New Roman" w:cs="Times New Roman"/>
          <w:sz w:val="16"/>
          <w:szCs w:val="16"/>
        </w:rPr>
      </w:pPr>
      <w:r>
        <w:rPr>
          <w:rFonts w:ascii="Times New Roman" w:hAnsi="Times New Roman" w:cs="Times New Roman"/>
          <w:sz w:val="28"/>
          <w:szCs w:val="28"/>
        </w:rPr>
        <w:t xml:space="preserve">Гражданско-правовых сделок с жилыми помещениями в последние 5 лет </w:t>
      </w:r>
    </w:p>
    <w:p w:rsidR="00A634F5" w:rsidRDefault="00A634F5" w:rsidP="00FE5529">
      <w:pPr>
        <w:pStyle w:val="ConsPlusNonformat"/>
        <w:widowControl/>
        <w:tabs>
          <w:tab w:val="left" w:pos="0"/>
        </w:tabs>
        <w:spacing w:line="240" w:lineRule="auto"/>
        <w:jc w:val="both"/>
        <w:rPr>
          <w:rFonts w:ascii="Times New Roman" w:hAnsi="Times New Roman" w:cs="Times New Roman"/>
          <w:sz w:val="16"/>
          <w:szCs w:val="16"/>
        </w:rPr>
      </w:pPr>
      <w:r>
        <w:rPr>
          <w:rFonts w:ascii="Times New Roman" w:hAnsi="Times New Roman" w:cs="Times New Roman"/>
          <w:sz w:val="28"/>
          <w:szCs w:val="28"/>
        </w:rPr>
        <w:t>я и члены моей семьи не совершали (совершали).</w:t>
      </w:r>
    </w:p>
    <w:p w:rsidR="00A634F5" w:rsidRDefault="00A634F5" w:rsidP="00FE5529">
      <w:pPr>
        <w:pStyle w:val="ConsPlusNonformat"/>
        <w:widowControl/>
        <w:tabs>
          <w:tab w:val="left" w:pos="0"/>
        </w:tabs>
        <w:spacing w:line="240" w:lineRule="auto"/>
        <w:jc w:val="both"/>
        <w:rPr>
          <w:rFonts w:ascii="Times New Roman" w:hAnsi="Times New Roman" w:cs="Times New Roman"/>
          <w:sz w:val="28"/>
          <w:szCs w:val="28"/>
        </w:rPr>
      </w:pPr>
      <w:r>
        <w:rPr>
          <w:rFonts w:ascii="Times New Roman" w:hAnsi="Times New Roman" w:cs="Times New Roman"/>
          <w:sz w:val="28"/>
          <w:szCs w:val="28"/>
        </w:rPr>
        <w:t>Я  и  члены  моей  семьи  имеем  (не имеем)  льготы  по  предоставлению</w:t>
      </w:r>
    </w:p>
    <w:p w:rsidR="00A634F5" w:rsidRDefault="00A634F5" w:rsidP="00FE5529">
      <w:pPr>
        <w:pStyle w:val="ConsPlusNonformat"/>
        <w:widowControl/>
        <w:tabs>
          <w:tab w:val="left" w:pos="0"/>
        </w:tabs>
        <w:jc w:val="both"/>
        <w:rPr>
          <w:rFonts w:ascii="Times New Roman" w:hAnsi="Times New Roman" w:cs="Times New Roman"/>
          <w:sz w:val="28"/>
          <w:szCs w:val="28"/>
        </w:rPr>
      </w:pPr>
      <w:r>
        <w:rPr>
          <w:rFonts w:ascii="Times New Roman" w:hAnsi="Times New Roman" w:cs="Times New Roman"/>
          <w:sz w:val="28"/>
          <w:szCs w:val="28"/>
        </w:rPr>
        <w:t>жилых помещений (право на дополнительную жилую площадь, обеспечение жилыми помещениями вне очереди и т.д.) ______________________________</w:t>
      </w:r>
    </w:p>
    <w:p w:rsidR="00A634F5" w:rsidRDefault="00A634F5" w:rsidP="00CB0E01">
      <w:pPr>
        <w:pStyle w:val="ConsPlusNonformat"/>
        <w:widowControl/>
        <w:tabs>
          <w:tab w:val="left" w:pos="0"/>
        </w:tabs>
        <w:jc w:val="both"/>
        <w:rPr>
          <w:rFonts w:ascii="Times New Roman" w:hAnsi="Times New Roman" w:cs="Times New Roman"/>
        </w:rPr>
      </w:pPr>
      <w:r>
        <w:rPr>
          <w:rFonts w:ascii="Times New Roman" w:hAnsi="Times New Roman" w:cs="Times New Roman"/>
          <w:sz w:val="28"/>
          <w:szCs w:val="28"/>
        </w:rPr>
        <w:t>__________________________________________________________________.</w:t>
      </w:r>
    </w:p>
    <w:p w:rsidR="00A634F5" w:rsidRDefault="00A634F5" w:rsidP="00CB0E01">
      <w:pPr>
        <w:pStyle w:val="ConsPlusNonformat"/>
        <w:widowControl/>
        <w:tabs>
          <w:tab w:val="left" w:pos="0"/>
        </w:tabs>
        <w:jc w:val="center"/>
        <w:rPr>
          <w:rFonts w:ascii="Times New Roman" w:hAnsi="Times New Roman" w:cs="Times New Roman"/>
          <w:sz w:val="28"/>
          <w:szCs w:val="28"/>
        </w:rPr>
      </w:pPr>
      <w:r>
        <w:rPr>
          <w:rFonts w:ascii="Times New Roman" w:hAnsi="Times New Roman" w:cs="Times New Roman"/>
        </w:rPr>
        <w:t>(указать вид льготы)</w:t>
      </w:r>
    </w:p>
    <w:p w:rsidR="00F038DC" w:rsidRDefault="00F038DC" w:rsidP="00CB0E01">
      <w:pPr>
        <w:tabs>
          <w:tab w:val="left" w:pos="0"/>
        </w:tabs>
        <w:spacing w:after="0" w:line="100" w:lineRule="atLeast"/>
        <w:rPr>
          <w:rFonts w:ascii="Times New Roman" w:hAnsi="Times New Roman" w:cs="Times New Roman"/>
          <w:sz w:val="28"/>
          <w:szCs w:val="28"/>
        </w:rPr>
      </w:pPr>
    </w:p>
    <w:p w:rsidR="00F038DC" w:rsidRDefault="00F038DC" w:rsidP="00CB0E01">
      <w:pPr>
        <w:tabs>
          <w:tab w:val="left" w:pos="0"/>
        </w:tabs>
        <w:spacing w:after="0" w:line="100" w:lineRule="atLeast"/>
        <w:rPr>
          <w:rFonts w:ascii="Times New Roman" w:hAnsi="Times New Roman" w:cs="Times New Roman"/>
          <w:sz w:val="28"/>
          <w:szCs w:val="28"/>
        </w:rPr>
      </w:pPr>
    </w:p>
    <w:p w:rsidR="00F038DC" w:rsidRDefault="00F038DC" w:rsidP="00CB0E01">
      <w:pPr>
        <w:tabs>
          <w:tab w:val="left" w:pos="0"/>
        </w:tabs>
        <w:spacing w:after="0" w:line="100" w:lineRule="atLeast"/>
        <w:rPr>
          <w:rFonts w:ascii="Times New Roman" w:hAnsi="Times New Roman" w:cs="Times New Roman"/>
          <w:sz w:val="28"/>
          <w:szCs w:val="28"/>
        </w:rPr>
      </w:pPr>
    </w:p>
    <w:p w:rsidR="00A634F5" w:rsidRDefault="00A634F5" w:rsidP="00CB0E01">
      <w:pPr>
        <w:tabs>
          <w:tab w:val="left" w:pos="0"/>
        </w:tabs>
        <w:spacing w:after="0" w:line="100" w:lineRule="atLeast"/>
        <w:rPr>
          <w:rFonts w:ascii="Times New Roman" w:hAnsi="Times New Roman" w:cs="Times New Roman"/>
          <w:sz w:val="28"/>
          <w:szCs w:val="28"/>
        </w:rPr>
      </w:pPr>
      <w:r>
        <w:rPr>
          <w:rFonts w:ascii="Times New Roman" w:hAnsi="Times New Roman" w:cs="Times New Roman"/>
          <w:sz w:val="28"/>
          <w:szCs w:val="28"/>
        </w:rPr>
        <w:t>1. Сведения об имуществе &lt;*&gt;</w:t>
      </w:r>
    </w:p>
    <w:p w:rsidR="00A634F5" w:rsidRDefault="00A634F5" w:rsidP="00CB0E01">
      <w:pPr>
        <w:tabs>
          <w:tab w:val="left" w:pos="0"/>
        </w:tabs>
        <w:spacing w:after="0" w:line="100" w:lineRule="atLeast"/>
        <w:jc w:val="both"/>
        <w:rPr>
          <w:rFonts w:ascii="Times New Roman" w:hAnsi="Times New Roman" w:cs="Times New Roman"/>
          <w:sz w:val="28"/>
          <w:szCs w:val="28"/>
        </w:rPr>
      </w:pPr>
    </w:p>
    <w:p w:rsidR="00A634F5" w:rsidRDefault="00A634F5" w:rsidP="00CB0E01">
      <w:pPr>
        <w:tabs>
          <w:tab w:val="left" w:pos="0"/>
        </w:tabs>
        <w:spacing w:after="0" w:line="100" w:lineRule="atLeast"/>
        <w:rPr>
          <w:rFonts w:ascii="Times New Roman" w:hAnsi="Times New Roman" w:cs="Times New Roman"/>
          <w:sz w:val="28"/>
          <w:szCs w:val="28"/>
        </w:rPr>
      </w:pPr>
      <w:r>
        <w:rPr>
          <w:rFonts w:ascii="Times New Roman" w:hAnsi="Times New Roman" w:cs="Times New Roman"/>
          <w:sz w:val="28"/>
          <w:szCs w:val="28"/>
        </w:rPr>
        <w:t>1.1. Недвижимое имущество</w:t>
      </w:r>
    </w:p>
    <w:p w:rsidR="00A634F5" w:rsidRDefault="00A634F5" w:rsidP="00CB0E01">
      <w:pPr>
        <w:tabs>
          <w:tab w:val="left" w:pos="0"/>
        </w:tabs>
        <w:spacing w:after="0" w:line="100" w:lineRule="atLeast"/>
        <w:jc w:val="both"/>
        <w:rPr>
          <w:rFonts w:ascii="Times New Roman" w:hAnsi="Times New Roman" w:cs="Times New Roman"/>
          <w:sz w:val="28"/>
          <w:szCs w:val="28"/>
        </w:rPr>
      </w:pPr>
    </w:p>
    <w:tbl>
      <w:tblPr>
        <w:tblW w:w="0" w:type="auto"/>
        <w:tblInd w:w="70" w:type="dxa"/>
        <w:tblLayout w:type="fixed"/>
        <w:tblCellMar>
          <w:left w:w="70" w:type="dxa"/>
          <w:right w:w="70" w:type="dxa"/>
        </w:tblCellMar>
        <w:tblLook w:val="0000"/>
      </w:tblPr>
      <w:tblGrid>
        <w:gridCol w:w="539"/>
        <w:gridCol w:w="2295"/>
        <w:gridCol w:w="1417"/>
        <w:gridCol w:w="1843"/>
        <w:gridCol w:w="849"/>
        <w:gridCol w:w="1289"/>
        <w:gridCol w:w="1477"/>
      </w:tblGrid>
      <w:tr w:rsidR="00A634F5">
        <w:trPr>
          <w:cantSplit/>
          <w:trHeight w:val="36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6"/>
                <w:szCs w:val="26"/>
              </w:rPr>
            </w:pPr>
            <w:r>
              <w:rPr>
                <w:rFonts w:ascii="Times New Roman" w:hAnsi="Times New Roman" w:cs="Times New Roman"/>
                <w:sz w:val="26"/>
                <w:szCs w:val="26"/>
              </w:rPr>
              <w:t xml:space="preserve">N </w:t>
            </w:r>
            <w:r>
              <w:rPr>
                <w:rFonts w:ascii="Times New Roman" w:hAnsi="Times New Roman" w:cs="Times New Roman"/>
                <w:sz w:val="26"/>
                <w:szCs w:val="26"/>
              </w:rPr>
              <w:br/>
              <w:t>п/п</w:t>
            </w:r>
          </w:p>
        </w:tc>
        <w:tc>
          <w:tcPr>
            <w:tcW w:w="2295" w:type="dxa"/>
            <w:tcBorders>
              <w:top w:val="single" w:sz="4" w:space="0" w:color="000000"/>
              <w:left w:val="single" w:sz="4" w:space="0" w:color="000000"/>
              <w:bottom w:val="single" w:sz="4" w:space="0" w:color="000000"/>
            </w:tcBorders>
            <w:shd w:val="clear" w:color="auto" w:fill="auto"/>
          </w:tcPr>
          <w:p w:rsidR="00A634F5" w:rsidRDefault="00D24046" w:rsidP="00CB0E01">
            <w:pPr>
              <w:pStyle w:val="ConsPlusCell"/>
              <w:widowControl/>
              <w:tabs>
                <w:tab w:val="left" w:pos="0"/>
              </w:tabs>
              <w:jc w:val="center"/>
              <w:rPr>
                <w:rFonts w:ascii="Times New Roman" w:hAnsi="Times New Roman" w:cs="Times New Roman"/>
                <w:sz w:val="26"/>
                <w:szCs w:val="26"/>
              </w:rPr>
            </w:pPr>
            <w:r>
              <w:rPr>
                <w:rFonts w:ascii="Times New Roman" w:hAnsi="Times New Roman" w:cs="Times New Roman"/>
                <w:sz w:val="26"/>
                <w:szCs w:val="26"/>
              </w:rPr>
              <w:t>Ф.И.О. З</w:t>
            </w:r>
            <w:r w:rsidR="00A634F5">
              <w:rPr>
                <w:rFonts w:ascii="Times New Roman" w:hAnsi="Times New Roman" w:cs="Times New Roman"/>
                <w:sz w:val="26"/>
                <w:szCs w:val="26"/>
              </w:rPr>
              <w:t>аявителя и</w:t>
            </w:r>
            <w:r w:rsidR="00A634F5">
              <w:rPr>
                <w:rFonts w:ascii="Times New Roman" w:hAnsi="Times New Roman" w:cs="Times New Roman"/>
                <w:sz w:val="26"/>
                <w:szCs w:val="26"/>
              </w:rPr>
              <w:br/>
              <w:t>членов его семьи</w:t>
            </w:r>
          </w:p>
        </w:tc>
        <w:tc>
          <w:tcPr>
            <w:tcW w:w="1417"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6"/>
                <w:szCs w:val="26"/>
              </w:rPr>
            </w:pPr>
            <w:r>
              <w:rPr>
                <w:rFonts w:ascii="Times New Roman" w:hAnsi="Times New Roman" w:cs="Times New Roman"/>
                <w:sz w:val="26"/>
                <w:szCs w:val="26"/>
              </w:rPr>
              <w:t>Вид</w:t>
            </w:r>
            <w:r>
              <w:rPr>
                <w:rFonts w:ascii="Times New Roman" w:hAnsi="Times New Roman" w:cs="Times New Roman"/>
                <w:sz w:val="26"/>
                <w:szCs w:val="26"/>
              </w:rPr>
              <w:br/>
              <w:t>имущества</w:t>
            </w:r>
          </w:p>
        </w:tc>
        <w:tc>
          <w:tcPr>
            <w:tcW w:w="1843"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6"/>
                <w:szCs w:val="26"/>
              </w:rPr>
            </w:pPr>
            <w:r>
              <w:rPr>
                <w:rFonts w:ascii="Times New Roman" w:hAnsi="Times New Roman" w:cs="Times New Roman"/>
                <w:sz w:val="26"/>
                <w:szCs w:val="26"/>
              </w:rPr>
              <w:t>Вид</w:t>
            </w:r>
            <w:r>
              <w:rPr>
                <w:rFonts w:ascii="Times New Roman" w:hAnsi="Times New Roman" w:cs="Times New Roman"/>
                <w:sz w:val="26"/>
                <w:szCs w:val="26"/>
              </w:rPr>
              <w:br/>
              <w:t>собственности</w:t>
            </w:r>
          </w:p>
        </w:tc>
        <w:tc>
          <w:tcPr>
            <w:tcW w:w="84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6"/>
                <w:szCs w:val="26"/>
              </w:rPr>
            </w:pPr>
            <w:r>
              <w:rPr>
                <w:rFonts w:ascii="Times New Roman" w:hAnsi="Times New Roman" w:cs="Times New Roman"/>
                <w:sz w:val="26"/>
                <w:szCs w:val="26"/>
              </w:rPr>
              <w:t>Адрес</w:t>
            </w:r>
          </w:p>
        </w:tc>
        <w:tc>
          <w:tcPr>
            <w:tcW w:w="128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6"/>
                <w:szCs w:val="26"/>
              </w:rPr>
            </w:pPr>
            <w:r>
              <w:rPr>
                <w:rFonts w:ascii="Times New Roman" w:hAnsi="Times New Roman" w:cs="Times New Roman"/>
                <w:sz w:val="26"/>
                <w:szCs w:val="26"/>
              </w:rPr>
              <w:t>Площадь</w:t>
            </w:r>
            <w:r>
              <w:rPr>
                <w:rFonts w:ascii="Times New Roman" w:hAnsi="Times New Roman" w:cs="Times New Roman"/>
                <w:sz w:val="26"/>
                <w:szCs w:val="26"/>
              </w:rPr>
              <w:br/>
              <w:t>(м2)</w:t>
            </w:r>
          </w:p>
        </w:tc>
        <w:tc>
          <w:tcPr>
            <w:tcW w:w="1477"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jc w:val="center"/>
            </w:pPr>
            <w:r>
              <w:rPr>
                <w:rFonts w:ascii="Times New Roman" w:hAnsi="Times New Roman" w:cs="Times New Roman"/>
                <w:sz w:val="26"/>
                <w:szCs w:val="26"/>
              </w:rPr>
              <w:t>Стоимость</w:t>
            </w:r>
            <w:r>
              <w:rPr>
                <w:rFonts w:ascii="Times New Roman" w:hAnsi="Times New Roman" w:cs="Times New Roman"/>
                <w:sz w:val="26"/>
                <w:szCs w:val="26"/>
              </w:rPr>
              <w:br/>
              <w:t>(руб.)</w:t>
            </w:r>
          </w:p>
        </w:tc>
      </w:tr>
      <w:tr w:rsidR="00A634F5">
        <w:trPr>
          <w:cantSplit/>
          <w:trHeight w:val="24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2295"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417"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84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28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477"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r>
      <w:tr w:rsidR="00A634F5">
        <w:trPr>
          <w:cantSplit/>
          <w:trHeight w:val="24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2295"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417"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84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28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477"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r>
      <w:tr w:rsidR="00A634F5">
        <w:trPr>
          <w:cantSplit/>
          <w:trHeight w:val="24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2295"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417"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84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28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477"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r>
    </w:tbl>
    <w:p w:rsidR="00A634F5" w:rsidRDefault="00A634F5" w:rsidP="00CB0E01">
      <w:pPr>
        <w:pStyle w:val="ConsPlusNonformat"/>
        <w:widowControl/>
        <w:tabs>
          <w:tab w:val="left" w:pos="0"/>
        </w:tabs>
        <w:jc w:val="both"/>
        <w:rPr>
          <w:rFonts w:ascii="Times New Roman" w:hAnsi="Times New Roman" w:cs="Times New Roman"/>
        </w:rPr>
      </w:pPr>
      <w:r>
        <w:rPr>
          <w:rFonts w:ascii="Times New Roman" w:hAnsi="Times New Roman" w:cs="Times New Roman"/>
        </w:rPr>
        <w:t>Примечание: &lt;*&gt; Указываются жилые дома, квартиры, дачи, гаражи и иные строения и сооружения, а также земельные участки общей площадью более 600 кв. метров.</w:t>
      </w:r>
    </w:p>
    <w:p w:rsidR="00A634F5" w:rsidRDefault="00A634F5" w:rsidP="00CB0E01">
      <w:pPr>
        <w:tabs>
          <w:tab w:val="left" w:pos="0"/>
        </w:tabs>
        <w:spacing w:after="0" w:line="100" w:lineRule="atLeast"/>
        <w:jc w:val="both"/>
        <w:rPr>
          <w:rFonts w:ascii="Times New Roman" w:hAnsi="Times New Roman" w:cs="Times New Roman"/>
          <w:sz w:val="20"/>
          <w:szCs w:val="20"/>
        </w:rPr>
      </w:pPr>
    </w:p>
    <w:p w:rsidR="00A634F5" w:rsidRDefault="00A634F5" w:rsidP="00CB0E01">
      <w:pPr>
        <w:tabs>
          <w:tab w:val="left" w:pos="0"/>
        </w:tabs>
        <w:spacing w:after="0" w:line="100" w:lineRule="atLeast"/>
        <w:rPr>
          <w:rFonts w:ascii="Times New Roman" w:hAnsi="Times New Roman" w:cs="Times New Roman"/>
          <w:sz w:val="28"/>
          <w:szCs w:val="28"/>
        </w:rPr>
      </w:pPr>
      <w:r>
        <w:rPr>
          <w:rFonts w:ascii="Times New Roman" w:hAnsi="Times New Roman" w:cs="Times New Roman"/>
          <w:sz w:val="28"/>
          <w:szCs w:val="28"/>
        </w:rPr>
        <w:t>1.2. Транспортные средства</w:t>
      </w:r>
    </w:p>
    <w:p w:rsidR="00A634F5" w:rsidRDefault="00A634F5" w:rsidP="00CB0E01">
      <w:pPr>
        <w:tabs>
          <w:tab w:val="left" w:pos="0"/>
        </w:tabs>
        <w:spacing w:after="0" w:line="100" w:lineRule="atLeast"/>
        <w:jc w:val="both"/>
        <w:rPr>
          <w:rFonts w:ascii="Times New Roman" w:hAnsi="Times New Roman" w:cs="Times New Roman"/>
          <w:sz w:val="28"/>
          <w:szCs w:val="28"/>
        </w:rPr>
      </w:pPr>
    </w:p>
    <w:tbl>
      <w:tblPr>
        <w:tblW w:w="0" w:type="auto"/>
        <w:tblInd w:w="70" w:type="dxa"/>
        <w:tblLayout w:type="fixed"/>
        <w:tblCellMar>
          <w:left w:w="70" w:type="dxa"/>
          <w:right w:w="70" w:type="dxa"/>
        </w:tblCellMar>
        <w:tblLook w:val="0000"/>
      </w:tblPr>
      <w:tblGrid>
        <w:gridCol w:w="539"/>
        <w:gridCol w:w="1869"/>
        <w:gridCol w:w="1985"/>
        <w:gridCol w:w="1984"/>
        <w:gridCol w:w="1700"/>
        <w:gridCol w:w="1686"/>
      </w:tblGrid>
      <w:tr w:rsidR="00A634F5">
        <w:trPr>
          <w:cantSplit/>
          <w:trHeight w:val="48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8"/>
                <w:szCs w:val="28"/>
              </w:rPr>
            </w:pPr>
            <w:r>
              <w:rPr>
                <w:rFonts w:ascii="Times New Roman" w:hAnsi="Times New Roman" w:cs="Times New Roman"/>
                <w:sz w:val="28"/>
                <w:szCs w:val="28"/>
              </w:rPr>
              <w:t xml:space="preserve">N </w:t>
            </w:r>
            <w:r>
              <w:rPr>
                <w:rFonts w:ascii="Times New Roman" w:hAnsi="Times New Roman" w:cs="Times New Roman"/>
                <w:sz w:val="28"/>
                <w:szCs w:val="28"/>
              </w:rPr>
              <w:br/>
              <w:t>п/п</w:t>
            </w:r>
          </w:p>
        </w:tc>
        <w:tc>
          <w:tcPr>
            <w:tcW w:w="186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8"/>
                <w:szCs w:val="28"/>
              </w:rPr>
            </w:pPr>
            <w:r>
              <w:rPr>
                <w:rFonts w:ascii="Times New Roman" w:hAnsi="Times New Roman" w:cs="Times New Roman"/>
                <w:sz w:val="28"/>
                <w:szCs w:val="28"/>
              </w:rPr>
              <w:t xml:space="preserve">Ф.И.О. </w:t>
            </w:r>
            <w:r w:rsidR="00D24046">
              <w:rPr>
                <w:rFonts w:ascii="Times New Roman" w:hAnsi="Times New Roman" w:cs="Times New Roman"/>
                <w:sz w:val="28"/>
                <w:szCs w:val="28"/>
              </w:rPr>
              <w:t>З</w:t>
            </w:r>
            <w:r>
              <w:rPr>
                <w:rFonts w:ascii="Times New Roman" w:hAnsi="Times New Roman" w:cs="Times New Roman"/>
                <w:sz w:val="28"/>
                <w:szCs w:val="28"/>
              </w:rPr>
              <w:t>аявителя и</w:t>
            </w:r>
            <w:r>
              <w:rPr>
                <w:rFonts w:ascii="Times New Roman" w:hAnsi="Times New Roman" w:cs="Times New Roman"/>
                <w:sz w:val="28"/>
                <w:szCs w:val="28"/>
              </w:rPr>
              <w:br/>
              <w:t>членов его семьи</w:t>
            </w:r>
          </w:p>
        </w:tc>
        <w:tc>
          <w:tcPr>
            <w:tcW w:w="1985"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8"/>
                <w:szCs w:val="28"/>
              </w:rPr>
            </w:pPr>
            <w:r>
              <w:rPr>
                <w:rFonts w:ascii="Times New Roman" w:hAnsi="Times New Roman" w:cs="Times New Roman"/>
                <w:sz w:val="28"/>
                <w:szCs w:val="28"/>
              </w:rPr>
              <w:t xml:space="preserve">Вид и марка </w:t>
            </w:r>
            <w:r>
              <w:rPr>
                <w:rFonts w:ascii="Times New Roman" w:hAnsi="Times New Roman" w:cs="Times New Roman"/>
                <w:sz w:val="28"/>
                <w:szCs w:val="28"/>
              </w:rPr>
              <w:br/>
              <w:t>транспортного</w:t>
            </w:r>
            <w:r>
              <w:rPr>
                <w:rFonts w:ascii="Times New Roman" w:hAnsi="Times New Roman" w:cs="Times New Roman"/>
                <w:sz w:val="28"/>
                <w:szCs w:val="28"/>
              </w:rPr>
              <w:br/>
              <w:t>средства</w:t>
            </w:r>
          </w:p>
        </w:tc>
        <w:tc>
          <w:tcPr>
            <w:tcW w:w="1984"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t>собственности</w:t>
            </w:r>
          </w:p>
        </w:tc>
        <w:tc>
          <w:tcPr>
            <w:tcW w:w="1700"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8"/>
                <w:szCs w:val="28"/>
              </w:rPr>
            </w:pPr>
            <w:r>
              <w:rPr>
                <w:rFonts w:ascii="Times New Roman" w:hAnsi="Times New Roman" w:cs="Times New Roman"/>
                <w:sz w:val="28"/>
                <w:szCs w:val="28"/>
              </w:rPr>
              <w:t>Место регистрации</w:t>
            </w:r>
          </w:p>
        </w:tc>
        <w:tc>
          <w:tcPr>
            <w:tcW w:w="1686"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jc w:val="center"/>
            </w:pPr>
            <w:r>
              <w:rPr>
                <w:rFonts w:ascii="Times New Roman" w:hAnsi="Times New Roman" w:cs="Times New Roman"/>
                <w:sz w:val="28"/>
                <w:szCs w:val="28"/>
              </w:rPr>
              <w:t>Стоимость</w:t>
            </w:r>
            <w:r>
              <w:rPr>
                <w:rFonts w:ascii="Times New Roman" w:hAnsi="Times New Roman" w:cs="Times New Roman"/>
                <w:sz w:val="28"/>
                <w:szCs w:val="28"/>
              </w:rPr>
              <w:br/>
              <w:t>(руб.)</w:t>
            </w:r>
          </w:p>
        </w:tc>
      </w:tr>
      <w:tr w:rsidR="00A634F5">
        <w:trPr>
          <w:cantSplit/>
          <w:trHeight w:val="24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86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985"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984"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700"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r>
      <w:tr w:rsidR="00A634F5">
        <w:trPr>
          <w:cantSplit/>
          <w:trHeight w:val="24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86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985"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984"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700"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r>
      <w:tr w:rsidR="00A634F5">
        <w:trPr>
          <w:cantSplit/>
          <w:trHeight w:val="24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86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985"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984"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700"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r>
    </w:tbl>
    <w:p w:rsidR="00A634F5" w:rsidRDefault="00A634F5" w:rsidP="00CB0E01">
      <w:pPr>
        <w:tabs>
          <w:tab w:val="left" w:pos="0"/>
        </w:tabs>
        <w:spacing w:after="0" w:line="100" w:lineRule="atLeast"/>
        <w:jc w:val="both"/>
        <w:rPr>
          <w:rFonts w:ascii="Times New Roman" w:hAnsi="Times New Roman" w:cs="Times New Roman"/>
          <w:sz w:val="28"/>
          <w:szCs w:val="28"/>
        </w:rPr>
      </w:pPr>
    </w:p>
    <w:p w:rsidR="00A634F5" w:rsidRDefault="00A634F5" w:rsidP="00CB0E01">
      <w:pPr>
        <w:tabs>
          <w:tab w:val="left" w:pos="0"/>
        </w:tabs>
        <w:spacing w:after="0" w:line="100" w:lineRule="atLeast"/>
        <w:jc w:val="both"/>
        <w:rPr>
          <w:rFonts w:ascii="Times New Roman" w:hAnsi="Times New Roman" w:cs="Times New Roman"/>
          <w:sz w:val="28"/>
          <w:szCs w:val="28"/>
        </w:rPr>
      </w:pPr>
      <w:r>
        <w:rPr>
          <w:rFonts w:ascii="Times New Roman" w:hAnsi="Times New Roman" w:cs="Times New Roman"/>
          <w:sz w:val="28"/>
          <w:szCs w:val="28"/>
        </w:rPr>
        <w:t>Итого стоимость имущества, находящегося в моей личной собственности и собственности членов моей семьи, составляет ______________________ руб.</w:t>
      </w:r>
    </w:p>
    <w:p w:rsidR="00A634F5" w:rsidRDefault="00A634F5" w:rsidP="00CB0E01">
      <w:pPr>
        <w:tabs>
          <w:tab w:val="left" w:pos="0"/>
        </w:tabs>
        <w:spacing w:after="0" w:line="100" w:lineRule="atLeast"/>
        <w:jc w:val="both"/>
        <w:rPr>
          <w:rFonts w:ascii="Times New Roman" w:hAnsi="Times New Roman" w:cs="Times New Roman"/>
          <w:sz w:val="28"/>
          <w:szCs w:val="28"/>
        </w:rPr>
      </w:pPr>
    </w:p>
    <w:p w:rsidR="00A634F5" w:rsidRDefault="00A634F5" w:rsidP="00CB0E01">
      <w:pPr>
        <w:tabs>
          <w:tab w:val="left" w:pos="0"/>
        </w:tabs>
        <w:spacing w:after="0" w:line="100" w:lineRule="atLeast"/>
        <w:rPr>
          <w:rFonts w:ascii="Times New Roman" w:hAnsi="Times New Roman" w:cs="Times New Roman"/>
          <w:sz w:val="28"/>
          <w:szCs w:val="28"/>
        </w:rPr>
      </w:pPr>
      <w:r>
        <w:rPr>
          <w:rFonts w:ascii="Times New Roman" w:hAnsi="Times New Roman" w:cs="Times New Roman"/>
          <w:sz w:val="28"/>
          <w:szCs w:val="28"/>
        </w:rPr>
        <w:t>2. Сведения о доходах, полученных за период</w:t>
      </w:r>
    </w:p>
    <w:p w:rsidR="00A634F5" w:rsidRDefault="00A634F5" w:rsidP="00CB0E01">
      <w:pPr>
        <w:tabs>
          <w:tab w:val="left" w:pos="0"/>
        </w:tabs>
        <w:spacing w:after="0" w:line="100" w:lineRule="atLeast"/>
        <w:rPr>
          <w:rFonts w:ascii="Times New Roman" w:hAnsi="Times New Roman" w:cs="Times New Roman"/>
          <w:sz w:val="28"/>
          <w:szCs w:val="28"/>
        </w:rPr>
      </w:pPr>
      <w:r>
        <w:rPr>
          <w:rFonts w:ascii="Times New Roman" w:hAnsi="Times New Roman" w:cs="Times New Roman"/>
          <w:sz w:val="28"/>
          <w:szCs w:val="28"/>
        </w:rPr>
        <w:t>с __________ 20___ года по _____________ 20____ года &lt;*&gt;</w:t>
      </w:r>
    </w:p>
    <w:p w:rsidR="00A634F5" w:rsidRDefault="00A634F5" w:rsidP="00CB0E01">
      <w:pPr>
        <w:tabs>
          <w:tab w:val="left" w:pos="0"/>
        </w:tabs>
        <w:spacing w:after="0" w:line="100" w:lineRule="atLeast"/>
        <w:jc w:val="both"/>
        <w:rPr>
          <w:rFonts w:ascii="Times New Roman" w:hAnsi="Times New Roman" w:cs="Times New Roman"/>
          <w:sz w:val="28"/>
          <w:szCs w:val="28"/>
        </w:rPr>
      </w:pPr>
    </w:p>
    <w:tbl>
      <w:tblPr>
        <w:tblW w:w="0" w:type="auto"/>
        <w:tblInd w:w="70" w:type="dxa"/>
        <w:tblLayout w:type="fixed"/>
        <w:tblCellMar>
          <w:left w:w="70" w:type="dxa"/>
          <w:right w:w="70" w:type="dxa"/>
        </w:tblCellMar>
        <w:tblLook w:val="0000"/>
      </w:tblPr>
      <w:tblGrid>
        <w:gridCol w:w="539"/>
        <w:gridCol w:w="4050"/>
        <w:gridCol w:w="1484"/>
        <w:gridCol w:w="3690"/>
      </w:tblGrid>
      <w:tr w:rsidR="00A634F5">
        <w:trPr>
          <w:cantSplit/>
          <w:trHeight w:val="36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8"/>
                <w:szCs w:val="28"/>
              </w:rPr>
            </w:pPr>
            <w:r>
              <w:rPr>
                <w:rFonts w:ascii="Times New Roman" w:hAnsi="Times New Roman" w:cs="Times New Roman"/>
                <w:sz w:val="28"/>
                <w:szCs w:val="28"/>
              </w:rPr>
              <w:t xml:space="preserve">N </w:t>
            </w:r>
            <w:r>
              <w:rPr>
                <w:rFonts w:ascii="Times New Roman" w:hAnsi="Times New Roman" w:cs="Times New Roman"/>
                <w:sz w:val="28"/>
                <w:szCs w:val="28"/>
              </w:rPr>
              <w:br/>
              <w:t>п/п</w:t>
            </w:r>
          </w:p>
        </w:tc>
        <w:tc>
          <w:tcPr>
            <w:tcW w:w="4050" w:type="dxa"/>
            <w:tcBorders>
              <w:top w:val="single" w:sz="4" w:space="0" w:color="000000"/>
              <w:left w:val="single" w:sz="4" w:space="0" w:color="000000"/>
              <w:bottom w:val="single" w:sz="4" w:space="0" w:color="000000"/>
            </w:tcBorders>
            <w:shd w:val="clear" w:color="auto" w:fill="auto"/>
          </w:tcPr>
          <w:p w:rsidR="00A634F5" w:rsidRDefault="00D24046" w:rsidP="00CB0E01">
            <w:pPr>
              <w:pStyle w:val="ConsPlusCell"/>
              <w:widowControl/>
              <w:tabs>
                <w:tab w:val="left" w:pos="0"/>
              </w:tabs>
              <w:jc w:val="center"/>
              <w:rPr>
                <w:rFonts w:ascii="Times New Roman" w:hAnsi="Times New Roman" w:cs="Times New Roman"/>
                <w:sz w:val="28"/>
                <w:szCs w:val="28"/>
              </w:rPr>
            </w:pPr>
            <w:r>
              <w:rPr>
                <w:rFonts w:ascii="Times New Roman" w:hAnsi="Times New Roman" w:cs="Times New Roman"/>
                <w:sz w:val="28"/>
                <w:szCs w:val="28"/>
              </w:rPr>
              <w:t>Ф.И.О. З</w:t>
            </w:r>
            <w:r w:rsidR="00A634F5">
              <w:rPr>
                <w:rFonts w:ascii="Times New Roman" w:hAnsi="Times New Roman" w:cs="Times New Roman"/>
                <w:sz w:val="28"/>
                <w:szCs w:val="28"/>
              </w:rPr>
              <w:t>аявителя и членов его</w:t>
            </w:r>
            <w:r w:rsidR="00A634F5">
              <w:rPr>
                <w:rFonts w:ascii="Times New Roman" w:hAnsi="Times New Roman" w:cs="Times New Roman"/>
                <w:sz w:val="28"/>
                <w:szCs w:val="28"/>
              </w:rPr>
              <w:br/>
              <w:t>семьи</w:t>
            </w:r>
          </w:p>
        </w:tc>
        <w:tc>
          <w:tcPr>
            <w:tcW w:w="1484"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jc w:val="center"/>
              <w:rPr>
                <w:rFonts w:ascii="Times New Roman" w:hAnsi="Times New Roman" w:cs="Times New Roman"/>
                <w:sz w:val="28"/>
                <w:szCs w:val="28"/>
              </w:rPr>
            </w:pPr>
            <w:r>
              <w:rPr>
                <w:rFonts w:ascii="Times New Roman" w:hAnsi="Times New Roman" w:cs="Times New Roman"/>
                <w:sz w:val="28"/>
                <w:szCs w:val="28"/>
              </w:rPr>
              <w:t>Вид дохода</w:t>
            </w:r>
          </w:p>
        </w:tc>
        <w:tc>
          <w:tcPr>
            <w:tcW w:w="3690"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jc w:val="center"/>
            </w:pPr>
            <w:r>
              <w:rPr>
                <w:rFonts w:ascii="Times New Roman" w:hAnsi="Times New Roman" w:cs="Times New Roman"/>
                <w:sz w:val="28"/>
                <w:szCs w:val="28"/>
              </w:rPr>
              <w:t>Размер дохода</w:t>
            </w:r>
            <w:r>
              <w:rPr>
                <w:rFonts w:ascii="Times New Roman" w:hAnsi="Times New Roman" w:cs="Times New Roman"/>
                <w:sz w:val="28"/>
                <w:szCs w:val="28"/>
              </w:rPr>
              <w:br/>
              <w:t>(руб.)</w:t>
            </w:r>
          </w:p>
        </w:tc>
      </w:tr>
      <w:tr w:rsidR="00A634F5">
        <w:trPr>
          <w:cantSplit/>
          <w:trHeight w:val="24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4050"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484"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3690"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r>
      <w:tr w:rsidR="00A634F5">
        <w:trPr>
          <w:cantSplit/>
          <w:trHeight w:val="24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4050"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484"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3690"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r>
      <w:tr w:rsidR="00A634F5">
        <w:trPr>
          <w:cantSplit/>
          <w:trHeight w:val="240"/>
        </w:trPr>
        <w:tc>
          <w:tcPr>
            <w:tcW w:w="539"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4050"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1484" w:type="dxa"/>
            <w:tcBorders>
              <w:top w:val="single" w:sz="4" w:space="0" w:color="000000"/>
              <w:left w:val="single" w:sz="4" w:space="0" w:color="000000"/>
              <w:bottom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c>
          <w:tcPr>
            <w:tcW w:w="3690"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CB0E01">
            <w:pPr>
              <w:pStyle w:val="ConsPlusCell"/>
              <w:widowControl/>
              <w:tabs>
                <w:tab w:val="left" w:pos="0"/>
              </w:tabs>
              <w:snapToGrid w:val="0"/>
              <w:rPr>
                <w:rFonts w:ascii="Times New Roman" w:hAnsi="Times New Roman" w:cs="Times New Roman"/>
                <w:sz w:val="28"/>
                <w:szCs w:val="28"/>
              </w:rPr>
            </w:pPr>
          </w:p>
        </w:tc>
      </w:tr>
    </w:tbl>
    <w:p w:rsidR="00A634F5" w:rsidRDefault="00A634F5" w:rsidP="00CB0E01">
      <w:pPr>
        <w:pStyle w:val="ConsPlusNonformat"/>
        <w:widowControl/>
        <w:tabs>
          <w:tab w:val="left" w:pos="0"/>
        </w:tabs>
        <w:jc w:val="both"/>
        <w:rPr>
          <w:rFonts w:ascii="Times New Roman" w:hAnsi="Times New Roman" w:cs="Times New Roman"/>
          <w:sz w:val="28"/>
          <w:szCs w:val="28"/>
        </w:rPr>
      </w:pPr>
      <w:r>
        <w:rPr>
          <w:rFonts w:ascii="Times New Roman" w:hAnsi="Times New Roman" w:cs="Times New Roman"/>
        </w:rPr>
        <w:t>&lt;*&gt; Не заполняется гражданами, имеющими право на обеспечение жилыми помещениями без анализа имущественной и жилищной составляющих.</w:t>
      </w:r>
    </w:p>
    <w:p w:rsidR="00A634F5" w:rsidRDefault="00A634F5" w:rsidP="00CB0E01">
      <w:pPr>
        <w:tabs>
          <w:tab w:val="left" w:pos="0"/>
        </w:tabs>
        <w:spacing w:after="0" w:line="100" w:lineRule="atLeast"/>
        <w:jc w:val="both"/>
        <w:rPr>
          <w:rFonts w:ascii="Times New Roman" w:hAnsi="Times New Roman" w:cs="Times New Roman"/>
          <w:sz w:val="28"/>
          <w:szCs w:val="28"/>
        </w:rPr>
      </w:pP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Итого доход семьи за период (с _____________ по ____________) составляет ___________________________________________________ руб.</w:t>
      </w:r>
    </w:p>
    <w:p w:rsidR="00A634F5" w:rsidRDefault="00A634F5" w:rsidP="00CB0E01">
      <w:pPr>
        <w:pStyle w:val="ConsPlusNonformat"/>
        <w:widowControl/>
        <w:tabs>
          <w:tab w:val="left" w:pos="0"/>
        </w:tabs>
        <w:rPr>
          <w:rFonts w:ascii="Times New Roman" w:hAnsi="Times New Roman" w:cs="Times New Roman"/>
          <w:sz w:val="28"/>
          <w:szCs w:val="28"/>
        </w:rPr>
      </w:pPr>
    </w:p>
    <w:p w:rsidR="00A634F5" w:rsidRDefault="00A634F5" w:rsidP="00CB0E01">
      <w:pPr>
        <w:pStyle w:val="ConsPlusNonformat"/>
        <w:widowControl/>
        <w:tabs>
          <w:tab w:val="left" w:pos="0"/>
        </w:tabs>
        <w:jc w:val="both"/>
        <w:rPr>
          <w:rFonts w:ascii="Times New Roman" w:hAnsi="Times New Roman" w:cs="Times New Roman"/>
          <w:sz w:val="28"/>
          <w:szCs w:val="28"/>
        </w:rPr>
      </w:pPr>
      <w:r>
        <w:rPr>
          <w:rFonts w:ascii="Times New Roman" w:hAnsi="Times New Roman" w:cs="Times New Roman"/>
          <w:sz w:val="28"/>
          <w:szCs w:val="28"/>
        </w:rPr>
        <w:t>Я и члены моей семьи подтверждаем достоверность и полноту сведений, указанных в заявлении.</w:t>
      </w:r>
    </w:p>
    <w:p w:rsidR="00A634F5" w:rsidRDefault="00A634F5" w:rsidP="00CB0E01">
      <w:pPr>
        <w:pStyle w:val="ConsPlusNonformat"/>
        <w:widowControl/>
        <w:tabs>
          <w:tab w:val="left" w:pos="0"/>
        </w:tabs>
        <w:jc w:val="both"/>
        <w:rPr>
          <w:rFonts w:ascii="Times New Roman" w:hAnsi="Times New Roman" w:cs="Times New Roman"/>
          <w:sz w:val="28"/>
          <w:szCs w:val="28"/>
        </w:rPr>
      </w:pPr>
    </w:p>
    <w:p w:rsidR="00A634F5" w:rsidRDefault="00A634F5" w:rsidP="00CB0E01">
      <w:pPr>
        <w:pStyle w:val="ConsPlusNonformat"/>
        <w:widowControl/>
        <w:tabs>
          <w:tab w:val="left" w:pos="0"/>
        </w:tabs>
        <w:jc w:val="both"/>
        <w:rPr>
          <w:rFonts w:ascii="Times New Roman" w:hAnsi="Times New Roman" w:cs="Times New Roman"/>
          <w:sz w:val="28"/>
          <w:szCs w:val="28"/>
        </w:rPr>
      </w:pPr>
      <w:r>
        <w:rPr>
          <w:rFonts w:ascii="Times New Roman" w:hAnsi="Times New Roman" w:cs="Times New Roman"/>
          <w:sz w:val="28"/>
          <w:szCs w:val="28"/>
        </w:rPr>
        <w:t>Я и члены моей семьи даем согласие на проверку жилищными органами указанных в заявлении сведений.</w:t>
      </w:r>
    </w:p>
    <w:p w:rsidR="00A634F5" w:rsidRDefault="00A634F5" w:rsidP="00CB0E01">
      <w:pPr>
        <w:pStyle w:val="ConsPlusNonformat"/>
        <w:widowControl/>
        <w:tabs>
          <w:tab w:val="left" w:pos="0"/>
        </w:tabs>
        <w:jc w:val="both"/>
        <w:rPr>
          <w:rFonts w:ascii="Times New Roman" w:hAnsi="Times New Roman" w:cs="Times New Roman"/>
          <w:sz w:val="28"/>
          <w:szCs w:val="28"/>
        </w:rPr>
      </w:pPr>
    </w:p>
    <w:p w:rsidR="00A634F5" w:rsidRDefault="00A634F5" w:rsidP="00CB0E01">
      <w:pPr>
        <w:pStyle w:val="ConsPlusNonformat"/>
        <w:widowControl/>
        <w:tabs>
          <w:tab w:val="left" w:pos="0"/>
        </w:tabs>
        <w:jc w:val="both"/>
        <w:rPr>
          <w:rFonts w:ascii="Times New Roman" w:hAnsi="Times New Roman" w:cs="Times New Roman"/>
          <w:sz w:val="28"/>
          <w:szCs w:val="28"/>
        </w:rPr>
      </w:pPr>
      <w:r>
        <w:rPr>
          <w:rFonts w:ascii="Times New Roman" w:hAnsi="Times New Roman" w:cs="Times New Roman"/>
          <w:sz w:val="28"/>
          <w:szCs w:val="28"/>
        </w:rPr>
        <w:lastRenderedPageBreak/>
        <w:t>Я и члены моей семьи предупреждены, что в случае принятия нас на учет, ежегодно (в период с 1 октября по 1 декабря), мы обязаны:</w:t>
      </w:r>
    </w:p>
    <w:p w:rsidR="00A634F5" w:rsidRDefault="00A634F5" w:rsidP="00CB0E01">
      <w:pPr>
        <w:pStyle w:val="ConsPlusNonformat"/>
        <w:widowControl/>
        <w:tabs>
          <w:tab w:val="left" w:pos="0"/>
        </w:tabs>
        <w:jc w:val="both"/>
        <w:rPr>
          <w:rFonts w:ascii="Times New Roman" w:hAnsi="Times New Roman" w:cs="Times New Roman"/>
          <w:sz w:val="28"/>
          <w:szCs w:val="28"/>
        </w:rPr>
      </w:pPr>
      <w:r>
        <w:rPr>
          <w:rFonts w:ascii="Times New Roman" w:hAnsi="Times New Roman" w:cs="Times New Roman"/>
          <w:sz w:val="28"/>
          <w:szCs w:val="28"/>
        </w:rPr>
        <w:t>-  подтверждать заявленные нами сведения путем составления расписки об отсутствии изменений;</w:t>
      </w:r>
    </w:p>
    <w:p w:rsidR="00A634F5" w:rsidRDefault="00A634F5" w:rsidP="00CB0E01">
      <w:pPr>
        <w:pStyle w:val="ConsPlusNonformat"/>
        <w:widowControl/>
        <w:tabs>
          <w:tab w:val="left" w:pos="0"/>
        </w:tabs>
        <w:jc w:val="both"/>
        <w:rPr>
          <w:rFonts w:ascii="Times New Roman" w:hAnsi="Times New Roman" w:cs="Times New Roman"/>
          <w:sz w:val="28"/>
          <w:szCs w:val="28"/>
        </w:rPr>
      </w:pPr>
      <w:r>
        <w:rPr>
          <w:rFonts w:ascii="Times New Roman" w:hAnsi="Times New Roman" w:cs="Times New Roman"/>
          <w:sz w:val="28"/>
          <w:szCs w:val="28"/>
        </w:rPr>
        <w:t>- документально информировать об изменениях жилищные органы по месту учета.</w:t>
      </w:r>
    </w:p>
    <w:p w:rsidR="00A634F5" w:rsidRDefault="00A634F5" w:rsidP="00CB0E01">
      <w:pPr>
        <w:pStyle w:val="ConsPlusNonformat"/>
        <w:widowControl/>
        <w:tabs>
          <w:tab w:val="left" w:pos="0"/>
        </w:tabs>
        <w:jc w:val="both"/>
        <w:rPr>
          <w:rFonts w:ascii="Times New Roman" w:hAnsi="Times New Roman" w:cs="Times New Roman"/>
          <w:sz w:val="28"/>
          <w:szCs w:val="28"/>
        </w:rPr>
      </w:pPr>
    </w:p>
    <w:p w:rsidR="00A634F5" w:rsidRDefault="00A634F5" w:rsidP="00CB0E01">
      <w:pPr>
        <w:pStyle w:val="ConsPlusNonformat"/>
        <w:widowControl/>
        <w:tabs>
          <w:tab w:val="left" w:pos="0"/>
        </w:tabs>
        <w:jc w:val="both"/>
        <w:rPr>
          <w:rFonts w:ascii="Times New Roman" w:hAnsi="Times New Roman" w:cs="Times New Roman"/>
          <w:sz w:val="28"/>
          <w:szCs w:val="28"/>
        </w:rPr>
      </w:pPr>
      <w:r>
        <w:rPr>
          <w:rFonts w:ascii="Times New Roman" w:hAnsi="Times New Roman" w:cs="Times New Roman"/>
          <w:sz w:val="28"/>
          <w:szCs w:val="28"/>
        </w:rPr>
        <w:t>Я и члены моей семьи предупреждены, что будем сняты с учета в установленном порядке в случае утраты оснований, дающих право на получение жилого помещения по договору социального найма, в том числе и при выявлении изменений имущественной и жилищной обеспеченности.</w:t>
      </w:r>
    </w:p>
    <w:p w:rsidR="00A634F5" w:rsidRDefault="00A634F5" w:rsidP="00CB0E01">
      <w:pPr>
        <w:pStyle w:val="ConsPlusNonformat"/>
        <w:widowControl/>
        <w:tabs>
          <w:tab w:val="left" w:pos="0"/>
        </w:tabs>
        <w:jc w:val="both"/>
        <w:rPr>
          <w:rFonts w:ascii="Times New Roman" w:hAnsi="Times New Roman" w:cs="Times New Roman"/>
          <w:sz w:val="28"/>
          <w:szCs w:val="28"/>
        </w:rPr>
      </w:pPr>
      <w:r>
        <w:rPr>
          <w:rFonts w:ascii="Times New Roman" w:hAnsi="Times New Roman" w:cs="Times New Roman"/>
          <w:sz w:val="28"/>
          <w:szCs w:val="28"/>
        </w:rPr>
        <w:t>Я и члены моей семьи предупреждены, что будем сняты с учета в случае выявления сведений, не соответствующих указанным в заявлении, но послуживших основанием для принятия на учет.</w:t>
      </w:r>
    </w:p>
    <w:p w:rsidR="00A634F5" w:rsidRDefault="00A634F5" w:rsidP="00CB0E01">
      <w:pPr>
        <w:pStyle w:val="ConsPlusNonformat"/>
        <w:widowControl/>
        <w:tabs>
          <w:tab w:val="left" w:pos="0"/>
        </w:tabs>
        <w:rPr>
          <w:rFonts w:ascii="Times New Roman" w:hAnsi="Times New Roman" w:cs="Times New Roman"/>
          <w:sz w:val="28"/>
          <w:szCs w:val="28"/>
        </w:rPr>
      </w:pP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К заявлению прилагаю следующие документы:</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1. 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2. 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3. 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4. 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5. 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6. 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7. 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8. 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9. 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p>
    <w:p w:rsidR="00A634F5" w:rsidRDefault="00D24046"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Подпись З</w:t>
      </w:r>
      <w:r w:rsidR="00A634F5">
        <w:rPr>
          <w:rFonts w:ascii="Times New Roman" w:hAnsi="Times New Roman" w:cs="Times New Roman"/>
          <w:sz w:val="28"/>
          <w:szCs w:val="28"/>
        </w:rPr>
        <w:t>аявителя и всех совершеннолетних дееспособных членов семьи:</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A634F5" w:rsidRDefault="00A634F5" w:rsidP="00CB0E01">
      <w:pPr>
        <w:pStyle w:val="ConsPlusNonformat"/>
        <w:widowControl/>
        <w:tabs>
          <w:tab w:val="left" w:pos="0"/>
        </w:tabs>
        <w:rPr>
          <w:rFonts w:ascii="Times New Roman" w:hAnsi="Times New Roman" w:cs="Times New Roman"/>
          <w:sz w:val="28"/>
          <w:szCs w:val="28"/>
        </w:rPr>
      </w:pPr>
    </w:p>
    <w:p w:rsidR="00A634F5" w:rsidRDefault="00A634F5" w:rsidP="00CB0E01">
      <w:pPr>
        <w:pStyle w:val="ConsPlusNonformat"/>
        <w:widowControl/>
        <w:tabs>
          <w:tab w:val="left" w:pos="0"/>
        </w:tabs>
        <w:rPr>
          <w:rFonts w:ascii="Times New Roman" w:hAnsi="Times New Roman" w:cs="Times New Roman"/>
          <w:sz w:val="28"/>
          <w:szCs w:val="28"/>
        </w:rPr>
      </w:pPr>
      <w:r>
        <w:rPr>
          <w:rFonts w:ascii="Times New Roman" w:hAnsi="Times New Roman" w:cs="Times New Roman"/>
          <w:sz w:val="28"/>
          <w:szCs w:val="28"/>
        </w:rPr>
        <w:t>Дата подачи заявления: ______________________________.</w:t>
      </w:r>
    </w:p>
    <w:p w:rsidR="00A634F5" w:rsidRDefault="00A634F5" w:rsidP="00F904B1">
      <w:pPr>
        <w:pStyle w:val="ConsPlusNonformat"/>
        <w:widowControl/>
        <w:tabs>
          <w:tab w:val="left" w:pos="0"/>
        </w:tabs>
        <w:ind w:firstLine="709"/>
        <w:rPr>
          <w:rFonts w:ascii="Times New Roman" w:hAnsi="Times New Roman" w:cs="Times New Roman"/>
          <w:sz w:val="28"/>
          <w:szCs w:val="28"/>
        </w:rPr>
      </w:pPr>
    </w:p>
    <w:p w:rsidR="00A634F5" w:rsidRDefault="00A634F5" w:rsidP="00F904B1">
      <w:pPr>
        <w:pStyle w:val="ConsPlusNonformat"/>
        <w:widowControl/>
        <w:tabs>
          <w:tab w:val="left" w:pos="0"/>
        </w:tabs>
        <w:ind w:firstLine="709"/>
        <w:rPr>
          <w:rFonts w:ascii="Times New Roman" w:hAnsi="Times New Roman" w:cs="Times New Roman"/>
          <w:sz w:val="28"/>
          <w:szCs w:val="28"/>
        </w:rPr>
      </w:pPr>
    </w:p>
    <w:p w:rsidR="00A634F5" w:rsidRDefault="00A634F5" w:rsidP="00F904B1">
      <w:pPr>
        <w:pStyle w:val="ConsPlusNonformat"/>
        <w:widowControl/>
        <w:tabs>
          <w:tab w:val="left" w:pos="0"/>
        </w:tabs>
        <w:ind w:firstLine="709"/>
        <w:rPr>
          <w:rFonts w:ascii="Times New Roman" w:hAnsi="Times New Roman" w:cs="Times New Roman"/>
          <w:sz w:val="28"/>
          <w:szCs w:val="28"/>
        </w:rPr>
      </w:pPr>
    </w:p>
    <w:p w:rsidR="00A634F5" w:rsidRDefault="00A634F5" w:rsidP="00F904B1">
      <w:pPr>
        <w:pStyle w:val="ConsPlusNonformat"/>
        <w:widowControl/>
        <w:tabs>
          <w:tab w:val="left" w:pos="0"/>
        </w:tabs>
        <w:ind w:firstLine="709"/>
        <w:rPr>
          <w:rFonts w:ascii="Times New Roman" w:hAnsi="Times New Roman" w:cs="Times New Roman"/>
          <w:sz w:val="28"/>
          <w:szCs w:val="28"/>
        </w:rPr>
      </w:pPr>
    </w:p>
    <w:p w:rsidR="00A634F5" w:rsidRDefault="00A634F5" w:rsidP="00F904B1">
      <w:pPr>
        <w:pStyle w:val="ConsPlusNonformat"/>
        <w:widowControl/>
        <w:tabs>
          <w:tab w:val="left" w:pos="0"/>
        </w:tabs>
        <w:ind w:firstLine="709"/>
        <w:rPr>
          <w:rFonts w:ascii="Times New Roman" w:hAnsi="Times New Roman" w:cs="Times New Roman"/>
          <w:sz w:val="28"/>
          <w:szCs w:val="28"/>
        </w:rPr>
      </w:pPr>
    </w:p>
    <w:p w:rsidR="00A634F5" w:rsidRDefault="00A634F5" w:rsidP="00F904B1">
      <w:pPr>
        <w:pStyle w:val="ConsPlusNonformat"/>
        <w:widowControl/>
        <w:tabs>
          <w:tab w:val="left" w:pos="0"/>
        </w:tabs>
        <w:ind w:firstLine="709"/>
        <w:rPr>
          <w:rFonts w:ascii="Times New Roman" w:hAnsi="Times New Roman" w:cs="Times New Roman"/>
          <w:sz w:val="28"/>
          <w:szCs w:val="28"/>
        </w:rPr>
      </w:pPr>
    </w:p>
    <w:p w:rsidR="00A634F5" w:rsidRDefault="00A634F5" w:rsidP="00F904B1">
      <w:pPr>
        <w:pStyle w:val="ConsPlusNonformat"/>
        <w:widowControl/>
        <w:tabs>
          <w:tab w:val="left" w:pos="0"/>
        </w:tabs>
        <w:ind w:firstLine="709"/>
        <w:rPr>
          <w:rFonts w:ascii="Times New Roman" w:hAnsi="Times New Roman" w:cs="Times New Roman"/>
          <w:sz w:val="28"/>
          <w:szCs w:val="28"/>
        </w:rPr>
      </w:pPr>
    </w:p>
    <w:p w:rsidR="00A634F5" w:rsidRDefault="00A634F5" w:rsidP="00F904B1">
      <w:pPr>
        <w:pStyle w:val="ConsPlusNonformat"/>
        <w:widowControl/>
        <w:tabs>
          <w:tab w:val="left" w:pos="0"/>
        </w:tabs>
        <w:ind w:firstLine="709"/>
        <w:rPr>
          <w:rFonts w:ascii="Times New Roman" w:hAnsi="Times New Roman" w:cs="Times New Roman"/>
          <w:sz w:val="28"/>
          <w:szCs w:val="28"/>
        </w:rPr>
      </w:pPr>
    </w:p>
    <w:p w:rsidR="00A634F5" w:rsidRDefault="00A634F5" w:rsidP="00F904B1">
      <w:pPr>
        <w:pStyle w:val="ConsPlusNonformat"/>
        <w:widowControl/>
        <w:tabs>
          <w:tab w:val="left" w:pos="0"/>
        </w:tabs>
        <w:ind w:firstLine="709"/>
        <w:rPr>
          <w:rFonts w:ascii="Times New Roman" w:hAnsi="Times New Roman" w:cs="Times New Roman"/>
          <w:sz w:val="28"/>
          <w:szCs w:val="28"/>
        </w:rPr>
      </w:pPr>
    </w:p>
    <w:p w:rsidR="00A634F5" w:rsidRDefault="00A634F5" w:rsidP="00F904B1">
      <w:pPr>
        <w:pStyle w:val="ConsPlusNonformat"/>
        <w:widowControl/>
        <w:tabs>
          <w:tab w:val="left" w:pos="0"/>
        </w:tabs>
        <w:ind w:firstLine="709"/>
        <w:rPr>
          <w:rFonts w:ascii="Times New Roman" w:hAnsi="Times New Roman" w:cs="Times New Roman"/>
          <w:sz w:val="28"/>
          <w:szCs w:val="28"/>
        </w:rPr>
      </w:pPr>
    </w:p>
    <w:p w:rsidR="00A634F5" w:rsidRDefault="00A634F5" w:rsidP="00F904B1">
      <w:pPr>
        <w:pStyle w:val="ConsPlusNonformat"/>
        <w:widowControl/>
        <w:tabs>
          <w:tab w:val="left" w:pos="0"/>
        </w:tabs>
        <w:ind w:firstLine="709"/>
        <w:rPr>
          <w:rFonts w:ascii="Times New Roman" w:hAnsi="Times New Roman" w:cs="Times New Roman"/>
          <w:sz w:val="28"/>
          <w:szCs w:val="28"/>
        </w:rPr>
      </w:pPr>
    </w:p>
    <w:p w:rsidR="00A634F5" w:rsidRDefault="00A634F5" w:rsidP="00F904B1">
      <w:pPr>
        <w:pStyle w:val="ConsPlusNonformat"/>
        <w:widowControl/>
        <w:tabs>
          <w:tab w:val="left" w:pos="0"/>
        </w:tabs>
        <w:ind w:firstLine="709"/>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lastRenderedPageBreak/>
        <w:t>Приложение № 2</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«Прием заявлений, документов,</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а также постановка на учет в качестве</w:t>
      </w:r>
    </w:p>
    <w:p w:rsidR="00A634F5" w:rsidRDefault="00A634F5" w:rsidP="00F904B1">
      <w:pPr>
        <w:tabs>
          <w:tab w:val="left" w:pos="0"/>
        </w:tabs>
        <w:spacing w:after="0" w:line="100" w:lineRule="atLeast"/>
        <w:ind w:firstLine="709"/>
        <w:jc w:val="right"/>
        <w:rPr>
          <w:sz w:val="23"/>
          <w:szCs w:val="23"/>
        </w:rPr>
      </w:pPr>
      <w:r>
        <w:rPr>
          <w:rFonts w:ascii="Times New Roman" w:hAnsi="Times New Roman" w:cs="Times New Roman"/>
        </w:rPr>
        <w:t>нуждающихся в жилых помещениях»</w:t>
      </w:r>
    </w:p>
    <w:p w:rsidR="00A634F5" w:rsidRDefault="00A634F5" w:rsidP="00F904B1">
      <w:pPr>
        <w:pStyle w:val="Default"/>
        <w:tabs>
          <w:tab w:val="left" w:pos="0"/>
        </w:tabs>
        <w:ind w:firstLine="709"/>
        <w:jc w:val="right"/>
        <w:rPr>
          <w:sz w:val="23"/>
          <w:szCs w:val="23"/>
        </w:rPr>
      </w:pPr>
    </w:p>
    <w:p w:rsidR="006856F0" w:rsidRDefault="00A634F5" w:rsidP="00F904B1">
      <w:pPr>
        <w:pStyle w:val="Default"/>
        <w:tabs>
          <w:tab w:val="left" w:pos="0"/>
        </w:tabs>
        <w:ind w:firstLine="709"/>
        <w:jc w:val="right"/>
        <w:rPr>
          <w:sz w:val="23"/>
          <w:szCs w:val="23"/>
        </w:rPr>
      </w:pPr>
      <w:r>
        <w:rPr>
          <w:sz w:val="23"/>
          <w:szCs w:val="23"/>
        </w:rPr>
        <w:t xml:space="preserve">Директору </w:t>
      </w:r>
    </w:p>
    <w:p w:rsidR="00A634F5" w:rsidRDefault="00A634F5" w:rsidP="00F904B1">
      <w:pPr>
        <w:pStyle w:val="Default"/>
        <w:tabs>
          <w:tab w:val="left" w:pos="0"/>
        </w:tabs>
        <w:ind w:firstLine="709"/>
        <w:jc w:val="right"/>
        <w:rPr>
          <w:sz w:val="23"/>
          <w:szCs w:val="23"/>
        </w:rPr>
      </w:pPr>
      <w:r>
        <w:rPr>
          <w:sz w:val="23"/>
          <w:szCs w:val="23"/>
        </w:rPr>
        <w:t>МКУ «Управление городским хозяйством»</w:t>
      </w:r>
    </w:p>
    <w:p w:rsidR="00A634F5" w:rsidRDefault="00A634F5" w:rsidP="00F904B1">
      <w:pPr>
        <w:pStyle w:val="Default"/>
        <w:tabs>
          <w:tab w:val="left" w:pos="0"/>
        </w:tabs>
        <w:ind w:firstLine="709"/>
        <w:jc w:val="right"/>
        <w:rPr>
          <w:sz w:val="23"/>
          <w:szCs w:val="23"/>
        </w:rPr>
      </w:pPr>
      <w:r>
        <w:rPr>
          <w:sz w:val="23"/>
          <w:szCs w:val="23"/>
        </w:rPr>
        <w:t xml:space="preserve">от_____________________________________ </w:t>
      </w:r>
    </w:p>
    <w:p w:rsidR="00A634F5" w:rsidRDefault="00A634F5" w:rsidP="00F904B1">
      <w:pPr>
        <w:pStyle w:val="Default"/>
        <w:tabs>
          <w:tab w:val="left" w:pos="0"/>
        </w:tabs>
        <w:ind w:firstLine="709"/>
        <w:jc w:val="right"/>
        <w:rPr>
          <w:sz w:val="23"/>
          <w:szCs w:val="23"/>
        </w:rPr>
      </w:pPr>
      <w:r>
        <w:rPr>
          <w:sz w:val="23"/>
          <w:szCs w:val="23"/>
        </w:rPr>
        <w:t xml:space="preserve">_______________________________________ </w:t>
      </w:r>
    </w:p>
    <w:p w:rsidR="00A634F5" w:rsidRDefault="00A634F5" w:rsidP="00F904B1">
      <w:pPr>
        <w:pStyle w:val="Default"/>
        <w:tabs>
          <w:tab w:val="left" w:pos="0"/>
        </w:tabs>
        <w:ind w:firstLine="709"/>
        <w:jc w:val="right"/>
        <w:rPr>
          <w:sz w:val="23"/>
          <w:szCs w:val="23"/>
        </w:rPr>
      </w:pPr>
      <w:r>
        <w:rPr>
          <w:sz w:val="23"/>
          <w:szCs w:val="23"/>
        </w:rPr>
        <w:t>Проживающе (го, ей)______________</w:t>
      </w:r>
      <w:r w:rsidR="00D24046">
        <w:rPr>
          <w:sz w:val="23"/>
          <w:szCs w:val="23"/>
        </w:rPr>
        <w:t>_______</w:t>
      </w:r>
      <w:r>
        <w:rPr>
          <w:sz w:val="23"/>
          <w:szCs w:val="23"/>
        </w:rPr>
        <w:t xml:space="preserve"> </w:t>
      </w:r>
    </w:p>
    <w:p w:rsidR="00A634F5" w:rsidRDefault="00A634F5" w:rsidP="00F904B1">
      <w:pPr>
        <w:pStyle w:val="Default"/>
        <w:tabs>
          <w:tab w:val="left" w:pos="0"/>
        </w:tabs>
        <w:ind w:firstLine="709"/>
        <w:jc w:val="right"/>
        <w:rPr>
          <w:sz w:val="23"/>
          <w:szCs w:val="23"/>
        </w:rPr>
      </w:pPr>
      <w:r>
        <w:rPr>
          <w:sz w:val="23"/>
          <w:szCs w:val="23"/>
        </w:rPr>
        <w:t xml:space="preserve">_______________________________________ </w:t>
      </w:r>
    </w:p>
    <w:p w:rsidR="00A634F5" w:rsidRDefault="00A634F5" w:rsidP="00F904B1">
      <w:pPr>
        <w:pStyle w:val="Default"/>
        <w:tabs>
          <w:tab w:val="left" w:pos="0"/>
        </w:tabs>
        <w:ind w:firstLine="709"/>
        <w:jc w:val="right"/>
        <w:rPr>
          <w:sz w:val="23"/>
          <w:szCs w:val="23"/>
        </w:rPr>
      </w:pPr>
      <w:r>
        <w:rPr>
          <w:sz w:val="23"/>
          <w:szCs w:val="23"/>
        </w:rPr>
        <w:t>Паспорт №_</w:t>
      </w:r>
      <w:r w:rsidR="00D24046">
        <w:rPr>
          <w:sz w:val="23"/>
          <w:szCs w:val="23"/>
        </w:rPr>
        <w:t>________ Выдан «__»__________</w:t>
      </w:r>
    </w:p>
    <w:p w:rsidR="00A634F5" w:rsidRDefault="00A634F5" w:rsidP="00F904B1">
      <w:pPr>
        <w:pStyle w:val="Default"/>
        <w:tabs>
          <w:tab w:val="left" w:pos="0"/>
        </w:tabs>
        <w:ind w:firstLine="709"/>
        <w:jc w:val="right"/>
        <w:rPr>
          <w:sz w:val="23"/>
          <w:szCs w:val="23"/>
        </w:rPr>
      </w:pPr>
      <w:r>
        <w:rPr>
          <w:sz w:val="23"/>
          <w:szCs w:val="23"/>
        </w:rPr>
        <w:t xml:space="preserve">_______________________________________ </w:t>
      </w:r>
    </w:p>
    <w:p w:rsidR="00A634F5" w:rsidRDefault="00A634F5" w:rsidP="00F904B1">
      <w:pPr>
        <w:pStyle w:val="Default"/>
        <w:tabs>
          <w:tab w:val="left" w:pos="0"/>
        </w:tabs>
        <w:ind w:firstLine="709"/>
        <w:jc w:val="right"/>
        <w:rPr>
          <w:b/>
          <w:bCs/>
          <w:sz w:val="23"/>
          <w:szCs w:val="23"/>
        </w:rPr>
      </w:pPr>
      <w:r>
        <w:rPr>
          <w:sz w:val="23"/>
          <w:szCs w:val="23"/>
        </w:rPr>
        <w:t xml:space="preserve">_______________________________________ </w:t>
      </w:r>
    </w:p>
    <w:p w:rsidR="00A634F5" w:rsidRDefault="00A634F5" w:rsidP="00F904B1">
      <w:pPr>
        <w:pStyle w:val="Default"/>
        <w:tabs>
          <w:tab w:val="left" w:pos="0"/>
        </w:tabs>
        <w:ind w:firstLine="709"/>
        <w:jc w:val="center"/>
        <w:rPr>
          <w:b/>
          <w:bCs/>
          <w:sz w:val="23"/>
          <w:szCs w:val="23"/>
        </w:rPr>
      </w:pPr>
    </w:p>
    <w:p w:rsidR="00A634F5" w:rsidRDefault="00A634F5" w:rsidP="00F904B1">
      <w:pPr>
        <w:pStyle w:val="Default"/>
        <w:tabs>
          <w:tab w:val="left" w:pos="0"/>
        </w:tabs>
        <w:ind w:firstLine="709"/>
        <w:jc w:val="center"/>
        <w:rPr>
          <w:b/>
          <w:bCs/>
          <w:sz w:val="23"/>
          <w:szCs w:val="23"/>
        </w:rPr>
      </w:pPr>
    </w:p>
    <w:p w:rsidR="00A634F5" w:rsidRDefault="00A634F5" w:rsidP="00F904B1">
      <w:pPr>
        <w:pStyle w:val="Default"/>
        <w:tabs>
          <w:tab w:val="left" w:pos="0"/>
        </w:tabs>
        <w:ind w:firstLine="709"/>
        <w:jc w:val="center"/>
        <w:rPr>
          <w:b/>
          <w:bCs/>
          <w:sz w:val="23"/>
          <w:szCs w:val="23"/>
        </w:rPr>
      </w:pPr>
      <w:r>
        <w:rPr>
          <w:b/>
          <w:bCs/>
          <w:sz w:val="23"/>
          <w:szCs w:val="23"/>
        </w:rPr>
        <w:t>СОГЛАСИЕ</w:t>
      </w:r>
    </w:p>
    <w:p w:rsidR="00A634F5" w:rsidRDefault="00A634F5" w:rsidP="00F904B1">
      <w:pPr>
        <w:pStyle w:val="Default"/>
        <w:tabs>
          <w:tab w:val="left" w:pos="0"/>
        </w:tabs>
        <w:ind w:firstLine="709"/>
        <w:jc w:val="center"/>
        <w:rPr>
          <w:sz w:val="23"/>
          <w:szCs w:val="23"/>
        </w:rPr>
      </w:pPr>
      <w:r>
        <w:rPr>
          <w:b/>
          <w:bCs/>
          <w:sz w:val="23"/>
          <w:szCs w:val="23"/>
        </w:rPr>
        <w:t>на обработку персональных данных</w:t>
      </w:r>
    </w:p>
    <w:p w:rsidR="00A634F5" w:rsidRDefault="00A634F5" w:rsidP="00F904B1">
      <w:pPr>
        <w:pStyle w:val="Default"/>
        <w:tabs>
          <w:tab w:val="left" w:pos="0"/>
        </w:tabs>
        <w:ind w:firstLine="709"/>
        <w:jc w:val="both"/>
        <w:rPr>
          <w:sz w:val="23"/>
          <w:szCs w:val="23"/>
        </w:rPr>
      </w:pPr>
      <w:r>
        <w:rPr>
          <w:sz w:val="23"/>
          <w:szCs w:val="23"/>
        </w:rPr>
        <w:t xml:space="preserve">В целях исполнения требований Федерального Закона «О персональных данных» от 27.06.2006 № 152-ФЗ даю свое согласие МКУ «Управление городским хозяйством» на обработку и использование моих персональных данных и подтверждаю, что, давая такое согласие, действую своей волей и в своем интересе. </w:t>
      </w:r>
    </w:p>
    <w:p w:rsidR="00A634F5" w:rsidRDefault="00A634F5" w:rsidP="00F904B1">
      <w:pPr>
        <w:pStyle w:val="Default"/>
        <w:tabs>
          <w:tab w:val="left" w:pos="0"/>
        </w:tabs>
        <w:ind w:firstLine="709"/>
        <w:jc w:val="both"/>
        <w:rPr>
          <w:sz w:val="23"/>
          <w:szCs w:val="23"/>
        </w:rPr>
      </w:pPr>
      <w:r>
        <w:rPr>
          <w:sz w:val="23"/>
          <w:szCs w:val="23"/>
        </w:rPr>
        <w:t xml:space="preserve">К сведениям обо мне относятся фамилия, имя, отчество, год, месяц, дата рождения, пол, номер основного документа, удостоверяющего личность, сведения о дате выдачи указанного документа и выдавшем его органе, а также адрес моей регистрации по месту жительства (пребывания), позволяющие меня идентифицировать, ставшие известными </w:t>
      </w:r>
      <w:r w:rsidRPr="006856F0">
        <w:rPr>
          <w:sz w:val="23"/>
          <w:szCs w:val="23"/>
        </w:rPr>
        <w:t>МКУ «Управление городским хозяйством».</w:t>
      </w:r>
      <w:r>
        <w:rPr>
          <w:sz w:val="23"/>
          <w:szCs w:val="23"/>
        </w:rPr>
        <w:t xml:space="preserve"> </w:t>
      </w:r>
    </w:p>
    <w:p w:rsidR="00A634F5" w:rsidRDefault="00A634F5" w:rsidP="00F904B1">
      <w:pPr>
        <w:pStyle w:val="Default"/>
        <w:tabs>
          <w:tab w:val="left" w:pos="0"/>
        </w:tabs>
        <w:ind w:firstLine="709"/>
        <w:jc w:val="both"/>
        <w:rPr>
          <w:sz w:val="23"/>
          <w:szCs w:val="23"/>
        </w:rPr>
      </w:pPr>
      <w:r>
        <w:rPr>
          <w:sz w:val="23"/>
          <w:szCs w:val="23"/>
        </w:rPr>
        <w:t xml:space="preserve">Целью обработки моих персональных данных является предоставление МКУ «Управление городским хозяйством» муниципальных услуг. </w:t>
      </w:r>
    </w:p>
    <w:p w:rsidR="00A634F5" w:rsidRDefault="00A634F5" w:rsidP="00F904B1">
      <w:pPr>
        <w:pStyle w:val="Default"/>
        <w:tabs>
          <w:tab w:val="left" w:pos="0"/>
        </w:tabs>
        <w:ind w:firstLine="709"/>
        <w:jc w:val="both"/>
        <w:rPr>
          <w:sz w:val="23"/>
          <w:szCs w:val="23"/>
        </w:rPr>
      </w:pPr>
      <w:r>
        <w:rPr>
          <w:sz w:val="23"/>
          <w:szCs w:val="23"/>
        </w:rPr>
        <w:t xml:space="preserve">Не возражаю против обработки моих персональных данных с использованием средств автоматизации и без использования таких средств. </w:t>
      </w:r>
    </w:p>
    <w:p w:rsidR="00A634F5" w:rsidRDefault="00A634F5" w:rsidP="00F904B1">
      <w:pPr>
        <w:pStyle w:val="Default"/>
        <w:tabs>
          <w:tab w:val="left" w:pos="0"/>
        </w:tabs>
        <w:ind w:firstLine="709"/>
        <w:jc w:val="both"/>
        <w:rPr>
          <w:sz w:val="23"/>
          <w:szCs w:val="23"/>
        </w:rPr>
      </w:pPr>
      <w:r>
        <w:rPr>
          <w:sz w:val="23"/>
          <w:szCs w:val="23"/>
        </w:rPr>
        <w:t xml:space="preserve">Выражаю свое согласие МКУ «Управление городским хозяйством» на получение моих персональных данных от других операторов, участвующих в информационном обмене на основании Договоров (Соглашений). </w:t>
      </w:r>
    </w:p>
    <w:p w:rsidR="00A634F5" w:rsidRDefault="00A634F5" w:rsidP="00F904B1">
      <w:pPr>
        <w:pStyle w:val="Default"/>
        <w:tabs>
          <w:tab w:val="left" w:pos="0"/>
        </w:tabs>
        <w:ind w:firstLine="709"/>
        <w:jc w:val="both"/>
        <w:rPr>
          <w:sz w:val="23"/>
          <w:szCs w:val="23"/>
        </w:rPr>
      </w:pPr>
      <w:r>
        <w:rPr>
          <w:sz w:val="23"/>
          <w:szCs w:val="23"/>
        </w:rPr>
        <w:t xml:space="preserve">Настоящее Согласие действует с момента подписания до момента отзыва Согласия. Согласие может быть отозвано путем подачи в МКУ «Управление городским хозяйством» письменного заявления, не менее чем за один месяц до отзыва письменного Согласия. </w:t>
      </w:r>
    </w:p>
    <w:p w:rsidR="00A634F5" w:rsidRDefault="00A634F5" w:rsidP="00F904B1">
      <w:pPr>
        <w:pStyle w:val="Default"/>
        <w:tabs>
          <w:tab w:val="left" w:pos="0"/>
        </w:tabs>
        <w:ind w:firstLine="709"/>
        <w:jc w:val="both"/>
        <w:rPr>
          <w:sz w:val="20"/>
          <w:szCs w:val="20"/>
        </w:rPr>
      </w:pPr>
      <w:r>
        <w:rPr>
          <w:sz w:val="23"/>
          <w:szCs w:val="23"/>
        </w:rPr>
        <w:t xml:space="preserve">«____»____________20___г. ____________ _________________________ </w:t>
      </w:r>
    </w:p>
    <w:p w:rsidR="00A634F5" w:rsidRDefault="00A634F5" w:rsidP="00F904B1">
      <w:pPr>
        <w:pStyle w:val="Default"/>
        <w:tabs>
          <w:tab w:val="left" w:pos="0"/>
        </w:tabs>
        <w:ind w:firstLine="709"/>
        <w:jc w:val="both"/>
      </w:pPr>
      <w:r>
        <w:rPr>
          <w:sz w:val="20"/>
          <w:szCs w:val="20"/>
        </w:rPr>
        <w:t xml:space="preserve">                                                                      (подпись) (расшифровка подписи) </w:t>
      </w: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E5529">
      <w:pPr>
        <w:tabs>
          <w:tab w:val="left" w:pos="0"/>
        </w:tabs>
        <w:jc w:val="both"/>
        <w:sectPr w:rsidR="00A634F5">
          <w:pgSz w:w="11906" w:h="16838"/>
          <w:pgMar w:top="1134" w:right="567" w:bottom="1134" w:left="1418" w:header="720" w:footer="720" w:gutter="0"/>
          <w:cols w:space="720"/>
          <w:docGrid w:linePitch="600" w:charSpace="36864"/>
        </w:sectPr>
      </w:pP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Приложение № 3</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«Прием заявлений, документов,</w:t>
      </w:r>
    </w:p>
    <w:p w:rsidR="00A634F5" w:rsidRDefault="00A634F5" w:rsidP="00F904B1">
      <w:pPr>
        <w:tabs>
          <w:tab w:val="left" w:pos="0"/>
        </w:tabs>
        <w:spacing w:after="0" w:line="100" w:lineRule="atLeast"/>
        <w:ind w:firstLine="709"/>
        <w:jc w:val="right"/>
      </w:pPr>
      <w:r>
        <w:rPr>
          <w:rFonts w:ascii="Times New Roman" w:hAnsi="Times New Roman" w:cs="Times New Roman"/>
        </w:rPr>
        <w:t>а также постановка на учет в качестве</w:t>
      </w:r>
    </w:p>
    <w:p w:rsidR="00A634F5" w:rsidRDefault="00A634F5" w:rsidP="00F904B1">
      <w:pPr>
        <w:pStyle w:val="Default"/>
        <w:tabs>
          <w:tab w:val="left" w:pos="0"/>
        </w:tabs>
        <w:ind w:firstLine="709"/>
        <w:jc w:val="right"/>
        <w:rPr>
          <w:sz w:val="23"/>
          <w:szCs w:val="23"/>
        </w:rPr>
      </w:pPr>
      <w:r>
        <w:t>нуждающихся в жилых помещениях»</w:t>
      </w:r>
    </w:p>
    <w:p w:rsidR="00A634F5" w:rsidRDefault="00A634F5" w:rsidP="00F904B1">
      <w:pPr>
        <w:pStyle w:val="Default"/>
        <w:tabs>
          <w:tab w:val="left" w:pos="0"/>
        </w:tabs>
        <w:ind w:firstLine="709"/>
        <w:jc w:val="right"/>
        <w:rPr>
          <w:sz w:val="23"/>
          <w:szCs w:val="23"/>
        </w:rPr>
      </w:pPr>
    </w:p>
    <w:p w:rsidR="00A634F5" w:rsidRDefault="00A634F5" w:rsidP="00F904B1">
      <w:pPr>
        <w:pStyle w:val="Default"/>
        <w:tabs>
          <w:tab w:val="left" w:pos="0"/>
        </w:tabs>
        <w:ind w:firstLine="709"/>
        <w:jc w:val="right"/>
        <w:rPr>
          <w:sz w:val="23"/>
          <w:szCs w:val="23"/>
        </w:rPr>
      </w:pPr>
    </w:p>
    <w:p w:rsidR="00A634F5" w:rsidRDefault="00A634F5" w:rsidP="00F904B1">
      <w:pPr>
        <w:pStyle w:val="Default"/>
        <w:tabs>
          <w:tab w:val="left" w:pos="0"/>
        </w:tabs>
        <w:ind w:firstLine="709"/>
        <w:jc w:val="right"/>
        <w:rPr>
          <w:sz w:val="23"/>
          <w:szCs w:val="23"/>
        </w:rPr>
      </w:pPr>
      <w:r>
        <w:rPr>
          <w:sz w:val="23"/>
          <w:szCs w:val="23"/>
        </w:rPr>
        <w:t xml:space="preserve">Директору МКУ </w:t>
      </w:r>
    </w:p>
    <w:p w:rsidR="00A634F5" w:rsidRDefault="00A634F5" w:rsidP="00F904B1">
      <w:pPr>
        <w:pStyle w:val="Default"/>
        <w:tabs>
          <w:tab w:val="left" w:pos="0"/>
        </w:tabs>
        <w:ind w:firstLine="709"/>
        <w:jc w:val="right"/>
        <w:rPr>
          <w:sz w:val="23"/>
          <w:szCs w:val="23"/>
        </w:rPr>
      </w:pPr>
      <w:r>
        <w:rPr>
          <w:sz w:val="23"/>
          <w:szCs w:val="23"/>
        </w:rPr>
        <w:t>«Управление городским хозяйством»</w:t>
      </w:r>
    </w:p>
    <w:p w:rsidR="00A634F5" w:rsidRDefault="00A634F5" w:rsidP="00F904B1">
      <w:pPr>
        <w:pStyle w:val="Default"/>
        <w:tabs>
          <w:tab w:val="left" w:pos="0"/>
        </w:tabs>
        <w:ind w:firstLine="709"/>
        <w:jc w:val="right"/>
        <w:rPr>
          <w:sz w:val="23"/>
          <w:szCs w:val="23"/>
        </w:rPr>
      </w:pPr>
      <w:r>
        <w:rPr>
          <w:sz w:val="23"/>
          <w:szCs w:val="23"/>
        </w:rPr>
        <w:t xml:space="preserve">от___________________________________ </w:t>
      </w:r>
    </w:p>
    <w:p w:rsidR="00A634F5" w:rsidRDefault="00A634F5" w:rsidP="00F904B1">
      <w:pPr>
        <w:pStyle w:val="Default"/>
        <w:tabs>
          <w:tab w:val="left" w:pos="0"/>
        </w:tabs>
        <w:ind w:firstLine="709"/>
        <w:jc w:val="right"/>
        <w:rPr>
          <w:sz w:val="23"/>
          <w:szCs w:val="23"/>
        </w:rPr>
      </w:pPr>
      <w:r>
        <w:rPr>
          <w:sz w:val="23"/>
          <w:szCs w:val="23"/>
        </w:rPr>
        <w:t xml:space="preserve">_____________________________________ </w:t>
      </w:r>
    </w:p>
    <w:p w:rsidR="00A634F5" w:rsidRDefault="00A634F5" w:rsidP="00F904B1">
      <w:pPr>
        <w:pStyle w:val="Default"/>
        <w:tabs>
          <w:tab w:val="left" w:pos="0"/>
        </w:tabs>
        <w:ind w:firstLine="709"/>
        <w:jc w:val="right"/>
        <w:rPr>
          <w:sz w:val="23"/>
          <w:szCs w:val="23"/>
        </w:rPr>
      </w:pPr>
      <w:r>
        <w:rPr>
          <w:sz w:val="23"/>
          <w:szCs w:val="23"/>
        </w:rPr>
        <w:t xml:space="preserve">проживающе(го, ей)____________________ </w:t>
      </w:r>
    </w:p>
    <w:p w:rsidR="00A634F5" w:rsidRDefault="00A634F5" w:rsidP="00F904B1">
      <w:pPr>
        <w:pStyle w:val="Default"/>
        <w:tabs>
          <w:tab w:val="left" w:pos="0"/>
        </w:tabs>
        <w:ind w:firstLine="709"/>
        <w:jc w:val="right"/>
        <w:rPr>
          <w:sz w:val="23"/>
          <w:szCs w:val="23"/>
        </w:rPr>
      </w:pPr>
      <w:r>
        <w:rPr>
          <w:sz w:val="23"/>
          <w:szCs w:val="23"/>
        </w:rPr>
        <w:t xml:space="preserve">_____________________________________ </w:t>
      </w:r>
    </w:p>
    <w:p w:rsidR="00A634F5" w:rsidRDefault="00A634F5" w:rsidP="00F904B1">
      <w:pPr>
        <w:pStyle w:val="Default"/>
        <w:tabs>
          <w:tab w:val="left" w:pos="0"/>
        </w:tabs>
        <w:ind w:firstLine="709"/>
        <w:jc w:val="right"/>
        <w:rPr>
          <w:sz w:val="23"/>
          <w:szCs w:val="23"/>
        </w:rPr>
      </w:pPr>
      <w:r>
        <w:rPr>
          <w:sz w:val="23"/>
          <w:szCs w:val="23"/>
        </w:rPr>
        <w:t xml:space="preserve">Паспорт №________ Выдан «___»________г. </w:t>
      </w:r>
    </w:p>
    <w:p w:rsidR="00A634F5" w:rsidRDefault="00A634F5" w:rsidP="00F904B1">
      <w:pPr>
        <w:pStyle w:val="Default"/>
        <w:tabs>
          <w:tab w:val="left" w:pos="0"/>
        </w:tabs>
        <w:ind w:firstLine="709"/>
        <w:jc w:val="right"/>
        <w:rPr>
          <w:sz w:val="23"/>
          <w:szCs w:val="23"/>
        </w:rPr>
      </w:pPr>
      <w:r>
        <w:rPr>
          <w:sz w:val="23"/>
          <w:szCs w:val="23"/>
        </w:rPr>
        <w:t xml:space="preserve">_____________________________________ </w:t>
      </w:r>
    </w:p>
    <w:p w:rsidR="00A634F5" w:rsidRDefault="00A634F5" w:rsidP="00F904B1">
      <w:pPr>
        <w:pStyle w:val="Default"/>
        <w:tabs>
          <w:tab w:val="left" w:pos="0"/>
        </w:tabs>
        <w:ind w:firstLine="709"/>
        <w:jc w:val="right"/>
        <w:rPr>
          <w:sz w:val="23"/>
          <w:szCs w:val="23"/>
        </w:rPr>
      </w:pPr>
      <w:r>
        <w:rPr>
          <w:sz w:val="23"/>
          <w:szCs w:val="23"/>
        </w:rPr>
        <w:t xml:space="preserve">_____________________________________ </w:t>
      </w:r>
    </w:p>
    <w:p w:rsidR="00A634F5" w:rsidRDefault="00A634F5" w:rsidP="00F904B1">
      <w:pPr>
        <w:pStyle w:val="Default"/>
        <w:tabs>
          <w:tab w:val="left" w:pos="0"/>
        </w:tabs>
        <w:ind w:firstLine="709"/>
        <w:jc w:val="right"/>
        <w:rPr>
          <w:sz w:val="23"/>
          <w:szCs w:val="23"/>
        </w:rPr>
      </w:pPr>
      <w:r>
        <w:rPr>
          <w:sz w:val="23"/>
          <w:szCs w:val="23"/>
        </w:rPr>
        <w:t xml:space="preserve">являющегося законным представителем </w:t>
      </w:r>
    </w:p>
    <w:p w:rsidR="00A634F5" w:rsidRDefault="00A634F5" w:rsidP="00F904B1">
      <w:pPr>
        <w:pStyle w:val="Default"/>
        <w:tabs>
          <w:tab w:val="left" w:pos="0"/>
        </w:tabs>
        <w:ind w:firstLine="709"/>
        <w:jc w:val="right"/>
        <w:rPr>
          <w:sz w:val="23"/>
          <w:szCs w:val="23"/>
        </w:rPr>
      </w:pPr>
      <w:r>
        <w:rPr>
          <w:sz w:val="23"/>
          <w:szCs w:val="23"/>
        </w:rPr>
        <w:t xml:space="preserve">несовершеннолетнего, (недееспособного) </w:t>
      </w:r>
    </w:p>
    <w:p w:rsidR="00A634F5" w:rsidRDefault="00A634F5" w:rsidP="00F904B1">
      <w:pPr>
        <w:pStyle w:val="Default"/>
        <w:tabs>
          <w:tab w:val="left" w:pos="0"/>
        </w:tabs>
        <w:ind w:firstLine="709"/>
        <w:jc w:val="right"/>
        <w:rPr>
          <w:sz w:val="23"/>
          <w:szCs w:val="23"/>
        </w:rPr>
      </w:pPr>
      <w:r>
        <w:rPr>
          <w:sz w:val="23"/>
          <w:szCs w:val="23"/>
        </w:rPr>
        <w:t xml:space="preserve">_____________________________________ </w:t>
      </w:r>
    </w:p>
    <w:p w:rsidR="00A634F5" w:rsidRDefault="00A634F5" w:rsidP="00F904B1">
      <w:pPr>
        <w:pStyle w:val="Default"/>
        <w:tabs>
          <w:tab w:val="left" w:pos="0"/>
        </w:tabs>
        <w:ind w:firstLine="709"/>
        <w:jc w:val="right"/>
        <w:rPr>
          <w:sz w:val="23"/>
          <w:szCs w:val="23"/>
        </w:rPr>
      </w:pPr>
      <w:r>
        <w:rPr>
          <w:sz w:val="23"/>
          <w:szCs w:val="23"/>
        </w:rPr>
        <w:t xml:space="preserve">_____________________________________ </w:t>
      </w:r>
    </w:p>
    <w:p w:rsidR="00A634F5" w:rsidRDefault="00A634F5" w:rsidP="00F904B1">
      <w:pPr>
        <w:pStyle w:val="Default"/>
        <w:tabs>
          <w:tab w:val="left" w:pos="0"/>
        </w:tabs>
        <w:ind w:firstLine="709"/>
        <w:jc w:val="right"/>
        <w:rPr>
          <w:sz w:val="23"/>
          <w:szCs w:val="23"/>
        </w:rPr>
      </w:pPr>
      <w:r>
        <w:rPr>
          <w:sz w:val="23"/>
          <w:szCs w:val="23"/>
        </w:rPr>
        <w:t xml:space="preserve">проживающего(ей)____________________ </w:t>
      </w:r>
    </w:p>
    <w:p w:rsidR="00A634F5" w:rsidRDefault="00A634F5" w:rsidP="00F904B1">
      <w:pPr>
        <w:pStyle w:val="Default"/>
        <w:tabs>
          <w:tab w:val="left" w:pos="0"/>
        </w:tabs>
        <w:ind w:firstLine="709"/>
        <w:jc w:val="right"/>
        <w:rPr>
          <w:sz w:val="23"/>
          <w:szCs w:val="23"/>
        </w:rPr>
      </w:pPr>
      <w:r>
        <w:rPr>
          <w:sz w:val="23"/>
          <w:szCs w:val="23"/>
        </w:rPr>
        <w:t xml:space="preserve">_____________________________________ </w:t>
      </w:r>
    </w:p>
    <w:p w:rsidR="00A634F5" w:rsidRDefault="00A634F5" w:rsidP="00F904B1">
      <w:pPr>
        <w:pStyle w:val="Default"/>
        <w:tabs>
          <w:tab w:val="left" w:pos="0"/>
        </w:tabs>
        <w:ind w:firstLine="709"/>
        <w:jc w:val="right"/>
        <w:rPr>
          <w:sz w:val="23"/>
          <w:szCs w:val="23"/>
        </w:rPr>
      </w:pPr>
      <w:r>
        <w:rPr>
          <w:sz w:val="23"/>
          <w:szCs w:val="23"/>
        </w:rPr>
        <w:t xml:space="preserve">Сер. И № документа, подтверждающего </w:t>
      </w:r>
    </w:p>
    <w:p w:rsidR="00A634F5" w:rsidRDefault="00A634F5" w:rsidP="00F904B1">
      <w:pPr>
        <w:pStyle w:val="Default"/>
        <w:tabs>
          <w:tab w:val="left" w:pos="0"/>
        </w:tabs>
        <w:ind w:firstLine="709"/>
        <w:jc w:val="right"/>
        <w:rPr>
          <w:sz w:val="23"/>
          <w:szCs w:val="23"/>
        </w:rPr>
      </w:pPr>
      <w:r>
        <w:rPr>
          <w:sz w:val="23"/>
          <w:szCs w:val="23"/>
        </w:rPr>
        <w:t xml:space="preserve">полномочия (св-во о рожд., иной док-т) </w:t>
      </w:r>
    </w:p>
    <w:p w:rsidR="00A634F5" w:rsidRDefault="00A634F5" w:rsidP="00F904B1">
      <w:pPr>
        <w:pStyle w:val="Default"/>
        <w:tabs>
          <w:tab w:val="left" w:pos="0"/>
        </w:tabs>
        <w:ind w:firstLine="709"/>
        <w:jc w:val="right"/>
        <w:rPr>
          <w:sz w:val="23"/>
          <w:szCs w:val="23"/>
        </w:rPr>
      </w:pPr>
      <w:r>
        <w:rPr>
          <w:sz w:val="23"/>
          <w:szCs w:val="23"/>
        </w:rPr>
        <w:t xml:space="preserve">_____________________________________ </w:t>
      </w:r>
    </w:p>
    <w:p w:rsidR="00A634F5" w:rsidRDefault="00A634F5" w:rsidP="00F904B1">
      <w:pPr>
        <w:pStyle w:val="Default"/>
        <w:tabs>
          <w:tab w:val="left" w:pos="0"/>
        </w:tabs>
        <w:ind w:firstLine="709"/>
        <w:jc w:val="right"/>
        <w:rPr>
          <w:b/>
          <w:bCs/>
          <w:sz w:val="23"/>
          <w:szCs w:val="23"/>
        </w:rPr>
      </w:pPr>
      <w:r>
        <w:rPr>
          <w:sz w:val="23"/>
          <w:szCs w:val="23"/>
        </w:rPr>
        <w:t xml:space="preserve">_____________________________________ </w:t>
      </w:r>
    </w:p>
    <w:p w:rsidR="00A634F5" w:rsidRDefault="00A634F5" w:rsidP="00F904B1">
      <w:pPr>
        <w:pStyle w:val="Default"/>
        <w:tabs>
          <w:tab w:val="left" w:pos="0"/>
        </w:tabs>
        <w:ind w:firstLine="709"/>
        <w:jc w:val="right"/>
        <w:rPr>
          <w:b/>
          <w:bCs/>
          <w:sz w:val="23"/>
          <w:szCs w:val="23"/>
        </w:rPr>
      </w:pPr>
    </w:p>
    <w:p w:rsidR="00A634F5" w:rsidRDefault="00A634F5" w:rsidP="00F904B1">
      <w:pPr>
        <w:pStyle w:val="Default"/>
        <w:tabs>
          <w:tab w:val="left" w:pos="0"/>
        </w:tabs>
        <w:ind w:firstLine="709"/>
        <w:jc w:val="right"/>
        <w:rPr>
          <w:b/>
          <w:bCs/>
          <w:sz w:val="23"/>
          <w:szCs w:val="23"/>
        </w:rPr>
      </w:pPr>
    </w:p>
    <w:p w:rsidR="00A634F5" w:rsidRDefault="00A634F5" w:rsidP="00F904B1">
      <w:pPr>
        <w:pStyle w:val="Default"/>
        <w:tabs>
          <w:tab w:val="left" w:pos="0"/>
        </w:tabs>
        <w:ind w:firstLine="709"/>
        <w:jc w:val="center"/>
        <w:rPr>
          <w:b/>
          <w:bCs/>
          <w:sz w:val="23"/>
          <w:szCs w:val="23"/>
        </w:rPr>
      </w:pPr>
      <w:r>
        <w:rPr>
          <w:b/>
          <w:bCs/>
          <w:sz w:val="23"/>
          <w:szCs w:val="23"/>
        </w:rPr>
        <w:t>СОГЛАСИЕ</w:t>
      </w:r>
    </w:p>
    <w:p w:rsidR="00A634F5" w:rsidRDefault="00A634F5" w:rsidP="00F904B1">
      <w:pPr>
        <w:pStyle w:val="Default"/>
        <w:tabs>
          <w:tab w:val="left" w:pos="0"/>
        </w:tabs>
        <w:ind w:firstLine="709"/>
        <w:jc w:val="center"/>
        <w:rPr>
          <w:sz w:val="23"/>
          <w:szCs w:val="23"/>
        </w:rPr>
      </w:pPr>
      <w:r>
        <w:rPr>
          <w:b/>
          <w:bCs/>
          <w:sz w:val="23"/>
          <w:szCs w:val="23"/>
        </w:rPr>
        <w:t>на обработку персональных данных</w:t>
      </w:r>
    </w:p>
    <w:p w:rsidR="00A634F5" w:rsidRDefault="00A634F5" w:rsidP="00F904B1">
      <w:pPr>
        <w:pStyle w:val="Default"/>
        <w:tabs>
          <w:tab w:val="left" w:pos="0"/>
        </w:tabs>
        <w:ind w:firstLine="709"/>
        <w:jc w:val="both"/>
        <w:rPr>
          <w:sz w:val="23"/>
          <w:szCs w:val="23"/>
        </w:rPr>
      </w:pPr>
      <w:r>
        <w:rPr>
          <w:sz w:val="23"/>
          <w:szCs w:val="23"/>
        </w:rPr>
        <w:t xml:space="preserve">В целях исполнения требований Федерального Закона «О персональных данных» от 27.06.2006 № 152-ФЗ даю свое согласие МКУ «Управление городским хозяйством» на обработку и использование моих персональных данных несовершеннолетнего (недееспособного) и подтверждаю, что, давая такое согласие, действую своей волей и в его интересах. </w:t>
      </w:r>
    </w:p>
    <w:p w:rsidR="00A634F5" w:rsidRDefault="00A634F5" w:rsidP="00F904B1">
      <w:pPr>
        <w:pStyle w:val="Default"/>
        <w:tabs>
          <w:tab w:val="left" w:pos="0"/>
        </w:tabs>
        <w:ind w:firstLine="709"/>
        <w:jc w:val="both"/>
        <w:rPr>
          <w:sz w:val="23"/>
          <w:szCs w:val="23"/>
        </w:rPr>
      </w:pPr>
      <w:r>
        <w:rPr>
          <w:sz w:val="23"/>
          <w:szCs w:val="23"/>
        </w:rPr>
        <w:t xml:space="preserve">К сведениям о несовершеннолетнем (недееспособном) относятся фамилия, имя, отчество, год, месяц, дата рождения, пол, номер основного документа, удостоверяющего личность, сведения о дате выдачи указанного документа и выдавшем его органе, а также адрес моей регистрации по месту жительства (пребывания), позволяющие его идентифицировать, ставшие известными </w:t>
      </w:r>
      <w:r w:rsidRPr="009B0F5B">
        <w:rPr>
          <w:sz w:val="23"/>
          <w:szCs w:val="23"/>
        </w:rPr>
        <w:t>МКУ «Управление городским хозяйством».</w:t>
      </w:r>
      <w:r>
        <w:rPr>
          <w:sz w:val="23"/>
          <w:szCs w:val="23"/>
        </w:rPr>
        <w:t xml:space="preserve"> </w:t>
      </w:r>
    </w:p>
    <w:p w:rsidR="00A634F5" w:rsidRDefault="00A634F5" w:rsidP="00F904B1">
      <w:pPr>
        <w:pStyle w:val="Default"/>
        <w:tabs>
          <w:tab w:val="left" w:pos="0"/>
        </w:tabs>
        <w:ind w:firstLine="709"/>
        <w:jc w:val="both"/>
        <w:rPr>
          <w:sz w:val="23"/>
          <w:szCs w:val="23"/>
        </w:rPr>
      </w:pPr>
      <w:r>
        <w:rPr>
          <w:sz w:val="23"/>
          <w:szCs w:val="23"/>
        </w:rPr>
        <w:t xml:space="preserve">Целью обработки его персональных данных является предоставление МКУ «Управление городским хозяйством» муниципальных услуг. </w:t>
      </w:r>
    </w:p>
    <w:p w:rsidR="00A634F5" w:rsidRDefault="00A634F5" w:rsidP="00F904B1">
      <w:pPr>
        <w:pStyle w:val="Default"/>
        <w:tabs>
          <w:tab w:val="left" w:pos="0"/>
        </w:tabs>
        <w:ind w:firstLine="709"/>
        <w:jc w:val="both"/>
        <w:rPr>
          <w:sz w:val="23"/>
          <w:szCs w:val="23"/>
        </w:rPr>
      </w:pPr>
      <w:r>
        <w:rPr>
          <w:sz w:val="23"/>
          <w:szCs w:val="23"/>
        </w:rPr>
        <w:t xml:space="preserve">Не возражаю против обработки персональных данных с использованием средств автоматизации и без использования таких средств. </w:t>
      </w:r>
    </w:p>
    <w:p w:rsidR="00A634F5" w:rsidRDefault="00A634F5" w:rsidP="00F904B1">
      <w:pPr>
        <w:pStyle w:val="Default"/>
        <w:tabs>
          <w:tab w:val="left" w:pos="0"/>
        </w:tabs>
        <w:ind w:firstLine="709"/>
        <w:jc w:val="both"/>
        <w:rPr>
          <w:sz w:val="23"/>
          <w:szCs w:val="23"/>
        </w:rPr>
      </w:pPr>
      <w:r>
        <w:rPr>
          <w:sz w:val="23"/>
          <w:szCs w:val="23"/>
        </w:rPr>
        <w:t xml:space="preserve">Выражаю согласие на получение МКУ «Управление городским хозяйством» его персональных данных от других операторов, участвующих в информационном обмене на основании Договоров (Соглашений). </w:t>
      </w:r>
    </w:p>
    <w:p w:rsidR="00A634F5" w:rsidRDefault="00A634F5" w:rsidP="00F904B1">
      <w:pPr>
        <w:pStyle w:val="Default"/>
        <w:tabs>
          <w:tab w:val="left" w:pos="0"/>
        </w:tabs>
        <w:ind w:firstLine="709"/>
        <w:jc w:val="both"/>
        <w:rPr>
          <w:sz w:val="23"/>
          <w:szCs w:val="23"/>
        </w:rPr>
      </w:pPr>
      <w:r>
        <w:rPr>
          <w:sz w:val="23"/>
          <w:szCs w:val="23"/>
        </w:rPr>
        <w:t xml:space="preserve">Настоящее Согласие действует с момента подписания до момента отзыва Согласия. Согласие может быть отозвано путем подачи в МКУ «Управление городским хозяйством» письменного заявления, не менее чем за один месяц до отзыва письменного Согласия. </w:t>
      </w:r>
    </w:p>
    <w:p w:rsidR="00A634F5" w:rsidRDefault="00A634F5" w:rsidP="00F904B1">
      <w:pPr>
        <w:pStyle w:val="Default"/>
        <w:tabs>
          <w:tab w:val="left" w:pos="0"/>
        </w:tabs>
        <w:ind w:firstLine="709"/>
        <w:jc w:val="both"/>
        <w:rPr>
          <w:sz w:val="20"/>
          <w:szCs w:val="20"/>
        </w:rPr>
      </w:pPr>
      <w:r>
        <w:rPr>
          <w:sz w:val="23"/>
          <w:szCs w:val="23"/>
        </w:rPr>
        <w:t xml:space="preserve">«____»____________20___г. ____________ _________________________ </w:t>
      </w:r>
    </w:p>
    <w:p w:rsidR="00A634F5" w:rsidRDefault="00A634F5" w:rsidP="00F904B1">
      <w:pPr>
        <w:pStyle w:val="Default"/>
        <w:tabs>
          <w:tab w:val="left" w:pos="0"/>
        </w:tabs>
        <w:ind w:firstLine="709"/>
        <w:jc w:val="both"/>
      </w:pPr>
      <w:r>
        <w:rPr>
          <w:sz w:val="20"/>
          <w:szCs w:val="20"/>
        </w:rPr>
        <w:t xml:space="preserve">                                                                     (подпись) (расшифровка подписи) </w:t>
      </w:r>
    </w:p>
    <w:p w:rsidR="00A634F5" w:rsidRDefault="00A634F5" w:rsidP="00F904B1">
      <w:pPr>
        <w:pStyle w:val="af3"/>
        <w:tabs>
          <w:tab w:val="clear" w:pos="360"/>
          <w:tab w:val="left" w:pos="0"/>
        </w:tabs>
        <w:spacing w:line="100" w:lineRule="atLeast"/>
        <w:ind w:firstLine="709"/>
        <w:jc w:val="right"/>
      </w:pP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Приложение № 4</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«Прием заявлений, документов,</w:t>
      </w:r>
    </w:p>
    <w:p w:rsidR="00A634F5" w:rsidRDefault="00A634F5" w:rsidP="00F904B1">
      <w:pPr>
        <w:tabs>
          <w:tab w:val="left" w:pos="0"/>
        </w:tabs>
        <w:spacing w:after="0" w:line="100" w:lineRule="atLeast"/>
        <w:ind w:firstLine="709"/>
        <w:jc w:val="right"/>
        <w:rPr>
          <w:rFonts w:ascii="Times New Roman" w:hAnsi="Times New Roman" w:cs="Times New Roman"/>
        </w:rPr>
      </w:pPr>
      <w:r>
        <w:rPr>
          <w:rFonts w:ascii="Times New Roman" w:hAnsi="Times New Roman" w:cs="Times New Roman"/>
        </w:rPr>
        <w:t>а также постановка на учет в качестве</w:t>
      </w:r>
    </w:p>
    <w:p w:rsidR="00A634F5" w:rsidRDefault="00A634F5" w:rsidP="00F904B1">
      <w:pPr>
        <w:tabs>
          <w:tab w:val="left" w:pos="0"/>
        </w:tabs>
        <w:spacing w:after="0" w:line="100" w:lineRule="atLeast"/>
        <w:ind w:firstLine="709"/>
        <w:jc w:val="right"/>
        <w:rPr>
          <w:rFonts w:ascii="Times New Roman" w:hAnsi="Times New Roman" w:cs="Times New Roman"/>
          <w:b/>
          <w:sz w:val="28"/>
          <w:szCs w:val="28"/>
        </w:rPr>
      </w:pPr>
      <w:r>
        <w:rPr>
          <w:rFonts w:ascii="Times New Roman" w:hAnsi="Times New Roman" w:cs="Times New Roman"/>
        </w:rPr>
        <w:t>нуждающихся в жилых помещениях»</w:t>
      </w:r>
    </w:p>
    <w:p w:rsidR="00A634F5" w:rsidRDefault="00A634F5" w:rsidP="00F904B1">
      <w:pPr>
        <w:tabs>
          <w:tab w:val="left" w:pos="0"/>
        </w:tabs>
        <w:spacing w:after="0" w:line="100" w:lineRule="atLeast"/>
        <w:ind w:firstLine="709"/>
        <w:rPr>
          <w:rFonts w:ascii="Times New Roman" w:hAnsi="Times New Roman" w:cs="Times New Roman"/>
          <w:b/>
          <w:sz w:val="28"/>
          <w:szCs w:val="28"/>
        </w:rPr>
      </w:pPr>
    </w:p>
    <w:p w:rsidR="00A634F5" w:rsidRDefault="00A634F5" w:rsidP="00F904B1">
      <w:pPr>
        <w:tabs>
          <w:tab w:val="left" w:pos="0"/>
        </w:tabs>
        <w:spacing w:after="0" w:line="100" w:lineRule="atLeast"/>
        <w:ind w:firstLine="709"/>
        <w:rPr>
          <w:rFonts w:ascii="Times New Roman" w:hAnsi="Times New Roman" w:cs="Times New Roman"/>
          <w:b/>
          <w:sz w:val="28"/>
          <w:szCs w:val="28"/>
        </w:rPr>
      </w:pPr>
      <w:r>
        <w:rPr>
          <w:rFonts w:ascii="Times New Roman" w:hAnsi="Times New Roman" w:cs="Times New Roman"/>
          <w:b/>
          <w:sz w:val="28"/>
          <w:szCs w:val="28"/>
        </w:rPr>
        <w:t>Перечень документов</w:t>
      </w:r>
    </w:p>
    <w:p w:rsidR="00A634F5" w:rsidRDefault="00221E93" w:rsidP="00F904B1">
      <w:pPr>
        <w:tabs>
          <w:tab w:val="left" w:pos="0"/>
        </w:tabs>
        <w:spacing w:after="0" w:line="100" w:lineRule="atLeast"/>
        <w:ind w:firstLine="709"/>
        <w:rPr>
          <w:rFonts w:ascii="Times New Roman" w:hAnsi="Times New Roman" w:cs="Times New Roman"/>
          <w:b/>
          <w:sz w:val="28"/>
          <w:szCs w:val="28"/>
        </w:rPr>
      </w:pPr>
      <w:r>
        <w:rPr>
          <w:rFonts w:ascii="Times New Roman" w:hAnsi="Times New Roman" w:cs="Times New Roman"/>
          <w:b/>
          <w:sz w:val="28"/>
          <w:szCs w:val="28"/>
        </w:rPr>
        <w:t>содержащих сведения о доходах З</w:t>
      </w:r>
      <w:r w:rsidR="00A634F5">
        <w:rPr>
          <w:rFonts w:ascii="Times New Roman" w:hAnsi="Times New Roman" w:cs="Times New Roman"/>
          <w:b/>
          <w:sz w:val="28"/>
          <w:szCs w:val="28"/>
        </w:rPr>
        <w:t>аявителя и членов его семьи</w:t>
      </w:r>
    </w:p>
    <w:p w:rsidR="00A634F5" w:rsidRDefault="00A634F5" w:rsidP="00F904B1">
      <w:pPr>
        <w:tabs>
          <w:tab w:val="left" w:pos="0"/>
        </w:tabs>
        <w:spacing w:after="0" w:line="100" w:lineRule="atLeast"/>
        <w:ind w:firstLine="709"/>
        <w:rPr>
          <w:rFonts w:ascii="Times New Roman" w:hAnsi="Times New Roman" w:cs="Times New Roman"/>
          <w:b/>
          <w:sz w:val="28"/>
          <w:szCs w:val="28"/>
        </w:rPr>
      </w:pPr>
      <w:r>
        <w:rPr>
          <w:rFonts w:ascii="Times New Roman" w:hAnsi="Times New Roman" w:cs="Times New Roman"/>
          <w:b/>
          <w:sz w:val="28"/>
          <w:szCs w:val="28"/>
        </w:rPr>
        <w:t>за двенадцать месяцев, предшествующих месяцу</w:t>
      </w:r>
    </w:p>
    <w:p w:rsidR="00A634F5" w:rsidRDefault="00A634F5" w:rsidP="00F904B1">
      <w:pPr>
        <w:tabs>
          <w:tab w:val="left" w:pos="0"/>
        </w:tabs>
        <w:spacing w:after="0" w:line="100" w:lineRule="atLeast"/>
        <w:ind w:firstLine="709"/>
        <w:rPr>
          <w:rFonts w:ascii="Times New Roman" w:hAnsi="Times New Roman" w:cs="Times New Roman"/>
          <w:sz w:val="28"/>
          <w:szCs w:val="28"/>
        </w:rPr>
      </w:pPr>
      <w:r>
        <w:rPr>
          <w:rFonts w:ascii="Times New Roman" w:hAnsi="Times New Roman" w:cs="Times New Roman"/>
          <w:b/>
          <w:sz w:val="28"/>
          <w:szCs w:val="28"/>
        </w:rPr>
        <w:t>подачи заявления о принятии на учет</w:t>
      </w:r>
    </w:p>
    <w:p w:rsidR="00A634F5" w:rsidRDefault="00A634F5" w:rsidP="00F904B1">
      <w:pPr>
        <w:tabs>
          <w:tab w:val="left" w:pos="0"/>
        </w:tabs>
        <w:spacing w:after="0" w:line="100" w:lineRule="atLeast"/>
        <w:ind w:firstLine="709"/>
        <w:jc w:val="both"/>
        <w:rPr>
          <w:rFonts w:ascii="Times New Roman" w:hAnsi="Times New Roman" w:cs="Times New Roman"/>
          <w:sz w:val="28"/>
          <w:szCs w:val="28"/>
        </w:rPr>
      </w:pP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1. Справка о заработной плате, в том числе о среднем заработке, сохраняемом в случаях, предусмотренных трудовым законодательством.</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2. Справка о сумме полученной компенсации, выплачиваемой за время исполнения государственных или общественных обязанностей.</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3. Справка о размере выходного пособия, выплачиваемого при увольнении, компенсации при выходе в отставку, заработной платы, сохраняемой на период трудоустройства при увольнении в связи с ликвидацией организации, сокращением численности или штата работников.</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4. Справка о сумме полученной пенсии, компенсационных выплат (кроме компенсационных выплат неработающим трудоспособным лицам, осуществляющим уход за нетрудоспособными гражданами) и дополнительного ежемесячного материального обеспечения пенсионеров.</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5. Справка о выплате ежемесячного пожизненного содержания судей, вышедших в отставку.</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6. Справка о полученной сумме стипендии, выплачиваемой лицам,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размере компенсационных выплат указанным категориям граждан в период их нахождения в академическом отпуске по медицинским показаниям.</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7. Справка о размере полученного пособия по безработице, материальной помощи и иных выплат безработным гражданам, а также стипендий и материальной помощи, выплачиваемой гражданам в период профессиональной подготовки, переподготовки и повышения квалификации по направлению органов службы занятости, выплат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 несовершеннолетним гражданам в возрасте от 14 до 18 лет в период их участия во временных работах.</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xml:space="preserve">8. Справка о выплате пособия по беременности и родам, единовременного пособия женщинам, вставшим на учёт в медицинских учреждениях в ранние </w:t>
      </w:r>
      <w:r>
        <w:rPr>
          <w:rFonts w:ascii="Times New Roman" w:hAnsi="Times New Roman" w:cs="Times New Roman"/>
          <w:sz w:val="28"/>
          <w:szCs w:val="28"/>
        </w:rPr>
        <w:lastRenderedPageBreak/>
        <w:t>сроки беременности; ежемесячного пособия на ребенка; ежемесячного пособия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 ежемесячного пособия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 ежемесячной компенсационной выплаты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 ежемесячных страховых выплат по обязательному социальному страхованию от несчастных случаев на производстве и профессиональных заболеваний (с учётом надбавок и доплат ко всем видам выплат, указанным в настоящем подпункте) и иных социальных выплат, установленных органами государственной власти Российской Федерации, субъектов Российской Федерации, органами местного самоуправления, организациями в целях получения справки о размерах соответствующих выплат.</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9. Справка о выплате денежного довольствия военнослужащих,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осуществляющую  выплаты, носящие постоянный характер, и продовольственное обеспечение, установленные законодательством Российской Федерации.</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10. Справка о выплате единовременного пособия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11. Справка о размере материальной помощи, оказываемой работодателями своим работникам, в том числе бывшим, уволившимся в связи с выходом на пенсию по инвалидности или по возрасту.</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12. Справка о размере доходов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13. Справка о размере дохода по акциям и других доходов от участия в управлении собственностью организации.</w:t>
      </w:r>
    </w:p>
    <w:p w:rsidR="00A634F5" w:rsidRDefault="00A634F5" w:rsidP="00F904B1">
      <w:pPr>
        <w:tabs>
          <w:tab w:val="left" w:pos="0"/>
        </w:tabs>
        <w:spacing w:after="0" w:line="100" w:lineRule="atLeast"/>
        <w:ind w:firstLine="709"/>
        <w:jc w:val="both"/>
        <w:rPr>
          <w:rFonts w:ascii="Times New Roman" w:hAnsi="Times New Roman" w:cs="Times New Roman"/>
          <w:sz w:val="28"/>
          <w:szCs w:val="28"/>
        </w:rPr>
      </w:pPr>
      <w:r>
        <w:rPr>
          <w:rFonts w:ascii="Times New Roman" w:hAnsi="Times New Roman" w:cs="Times New Roman"/>
          <w:sz w:val="28"/>
          <w:szCs w:val="28"/>
        </w:rPr>
        <w:t>14. Справка о размере уплаченных алиментов; справки о размере сумм, полученных алиментов.</w:t>
      </w:r>
    </w:p>
    <w:p w:rsidR="00A634F5" w:rsidRDefault="00A634F5" w:rsidP="00F904B1">
      <w:pPr>
        <w:pStyle w:val="ConsPlusNormal"/>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lastRenderedPageBreak/>
        <w:t>15. Справка о размере полученных процентов по банковским вкладам.</w:t>
      </w:r>
    </w:p>
    <w:p w:rsidR="00A634F5" w:rsidRDefault="00A634F5" w:rsidP="00F904B1">
      <w:pPr>
        <w:pStyle w:val="ConsPlusNormal"/>
        <w:tabs>
          <w:tab w:val="left" w:pos="0"/>
        </w:tabs>
        <w:ind w:firstLine="709"/>
        <w:jc w:val="both"/>
        <w:rPr>
          <w:rFonts w:ascii="Times New Roman" w:hAnsi="Times New Roman" w:cs="Times New Roman"/>
        </w:rPr>
      </w:pPr>
      <w:r>
        <w:rPr>
          <w:rFonts w:ascii="Times New Roman" w:hAnsi="Times New Roman" w:cs="Times New Roman"/>
          <w:sz w:val="28"/>
          <w:szCs w:val="28"/>
        </w:rPr>
        <w:t>16.Справка от нотариуса о размере наследуемых денежных средств от имущества, принадлежащего на праве собственности семье, к которым относятся: 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9B0F5B">
      <w:pPr>
        <w:tabs>
          <w:tab w:val="left" w:pos="0"/>
        </w:tabs>
        <w:spacing w:after="0"/>
        <w:jc w:val="both"/>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lastRenderedPageBreak/>
        <w:t>Приложение № 5</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«Прием заявлений, документов,</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а также постановка на учет в качестве</w:t>
      </w:r>
    </w:p>
    <w:p w:rsidR="00A634F5" w:rsidRDefault="00A634F5" w:rsidP="00F904B1">
      <w:pPr>
        <w:tabs>
          <w:tab w:val="left" w:pos="0"/>
        </w:tabs>
        <w:spacing w:after="0"/>
        <w:ind w:firstLine="709"/>
        <w:jc w:val="right"/>
        <w:rPr>
          <w:rFonts w:ascii="Times New Roman" w:hAnsi="Times New Roman" w:cs="Times New Roman"/>
          <w:spacing w:val="3"/>
          <w:sz w:val="28"/>
          <w:szCs w:val="28"/>
        </w:rPr>
      </w:pPr>
      <w:r>
        <w:rPr>
          <w:rFonts w:ascii="Times New Roman" w:hAnsi="Times New Roman" w:cs="Times New Roman"/>
        </w:rPr>
        <w:t>нуждающихся в жилых помещениях»</w:t>
      </w:r>
    </w:p>
    <w:p w:rsidR="00A634F5" w:rsidRDefault="00A634F5" w:rsidP="00F904B1">
      <w:pPr>
        <w:tabs>
          <w:tab w:val="left" w:pos="0"/>
        </w:tabs>
        <w:spacing w:after="0"/>
        <w:ind w:firstLine="709"/>
        <w:jc w:val="both"/>
        <w:rPr>
          <w:rFonts w:ascii="Times New Roman" w:hAnsi="Times New Roman" w:cs="Times New Roman"/>
          <w:spacing w:val="3"/>
          <w:sz w:val="28"/>
          <w:szCs w:val="28"/>
        </w:rPr>
      </w:pPr>
    </w:p>
    <w:p w:rsidR="00A634F5" w:rsidRDefault="00A634F5" w:rsidP="00F904B1">
      <w:pPr>
        <w:tabs>
          <w:tab w:val="left" w:pos="0"/>
        </w:tabs>
        <w:spacing w:after="0"/>
        <w:ind w:firstLine="709"/>
        <w:rPr>
          <w:rFonts w:ascii="Times New Roman" w:hAnsi="Times New Roman" w:cs="Times New Roman"/>
          <w:b/>
          <w:spacing w:val="3"/>
          <w:sz w:val="28"/>
          <w:szCs w:val="28"/>
        </w:rPr>
      </w:pPr>
      <w:r>
        <w:rPr>
          <w:rFonts w:ascii="Times New Roman" w:hAnsi="Times New Roman" w:cs="Times New Roman"/>
          <w:b/>
          <w:spacing w:val="3"/>
          <w:sz w:val="28"/>
          <w:szCs w:val="28"/>
        </w:rPr>
        <w:t>Расписка</w:t>
      </w:r>
    </w:p>
    <w:p w:rsidR="00A634F5" w:rsidRDefault="00A634F5" w:rsidP="00F904B1">
      <w:pPr>
        <w:tabs>
          <w:tab w:val="left" w:pos="0"/>
        </w:tabs>
        <w:spacing w:after="0"/>
        <w:ind w:firstLine="709"/>
        <w:rPr>
          <w:rFonts w:ascii="Times New Roman" w:hAnsi="Times New Roman" w:cs="Times New Roman"/>
          <w:b/>
          <w:sz w:val="28"/>
          <w:szCs w:val="28"/>
        </w:rPr>
      </w:pPr>
      <w:r>
        <w:rPr>
          <w:rFonts w:ascii="Times New Roman" w:hAnsi="Times New Roman" w:cs="Times New Roman"/>
          <w:b/>
          <w:spacing w:val="3"/>
          <w:sz w:val="28"/>
          <w:szCs w:val="28"/>
        </w:rPr>
        <w:t xml:space="preserve">в получении документов </w:t>
      </w:r>
      <w:r>
        <w:rPr>
          <w:rFonts w:ascii="Times New Roman" w:hAnsi="Times New Roman" w:cs="Times New Roman"/>
          <w:b/>
          <w:sz w:val="28"/>
          <w:szCs w:val="28"/>
        </w:rPr>
        <w:t>для принятия граждан</w:t>
      </w:r>
    </w:p>
    <w:p w:rsidR="00A634F5" w:rsidRDefault="00A634F5" w:rsidP="00F904B1">
      <w:pPr>
        <w:tabs>
          <w:tab w:val="left" w:pos="0"/>
        </w:tabs>
        <w:spacing w:after="0"/>
        <w:ind w:firstLine="709"/>
        <w:rPr>
          <w:rFonts w:ascii="Times New Roman" w:hAnsi="Times New Roman" w:cs="Times New Roman"/>
          <w:sz w:val="28"/>
          <w:szCs w:val="28"/>
        </w:rPr>
      </w:pPr>
      <w:r>
        <w:rPr>
          <w:rFonts w:ascii="Times New Roman" w:hAnsi="Times New Roman" w:cs="Times New Roman"/>
          <w:b/>
          <w:sz w:val="28"/>
          <w:szCs w:val="28"/>
        </w:rPr>
        <w:t>на учет в качестве нуждающихся в жилых помещениях</w:t>
      </w:r>
    </w:p>
    <w:p w:rsidR="00A634F5" w:rsidRDefault="00A634F5" w:rsidP="00F904B1">
      <w:pPr>
        <w:shd w:val="clear" w:color="auto" w:fill="FFFFFF"/>
        <w:tabs>
          <w:tab w:val="left" w:pos="0"/>
        </w:tabs>
        <w:spacing w:after="0" w:line="353" w:lineRule="exact"/>
        <w:ind w:firstLine="709"/>
        <w:jc w:val="both"/>
        <w:rPr>
          <w:rFonts w:ascii="Times New Roman" w:hAnsi="Times New Roman" w:cs="Times New Roman"/>
          <w:sz w:val="28"/>
          <w:szCs w:val="28"/>
        </w:rPr>
      </w:pPr>
    </w:p>
    <w:p w:rsidR="00A634F5" w:rsidRDefault="00A634F5" w:rsidP="009B0F5B">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От ______________________________________________________________,</w:t>
      </w:r>
    </w:p>
    <w:p w:rsidR="00A634F5" w:rsidRPr="009B0F5B" w:rsidRDefault="00D24046" w:rsidP="009B0F5B">
      <w:pPr>
        <w:tabs>
          <w:tab w:val="left" w:pos="0"/>
        </w:tabs>
        <w:spacing w:after="0"/>
        <w:ind w:firstLine="709"/>
        <w:rPr>
          <w:rFonts w:ascii="Times New Roman" w:hAnsi="Times New Roman" w:cs="Times New Roman"/>
          <w:sz w:val="18"/>
          <w:szCs w:val="18"/>
        </w:rPr>
      </w:pPr>
      <w:r>
        <w:rPr>
          <w:rFonts w:ascii="Times New Roman" w:hAnsi="Times New Roman" w:cs="Times New Roman"/>
          <w:sz w:val="18"/>
          <w:szCs w:val="18"/>
        </w:rPr>
        <w:t>(Фамилия, Имя, Отчество З</w:t>
      </w:r>
      <w:r w:rsidR="00A634F5" w:rsidRPr="009B0F5B">
        <w:rPr>
          <w:rFonts w:ascii="Times New Roman" w:hAnsi="Times New Roman" w:cs="Times New Roman"/>
          <w:sz w:val="18"/>
          <w:szCs w:val="18"/>
        </w:rPr>
        <w:t>аявителя)</w:t>
      </w:r>
    </w:p>
    <w:p w:rsidR="00A634F5" w:rsidRDefault="00A634F5" w:rsidP="009B0F5B">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проживающего  по адресу: _______________</w:t>
      </w:r>
      <w:r w:rsidR="009B0F5B">
        <w:rPr>
          <w:rFonts w:ascii="Times New Roman" w:hAnsi="Times New Roman" w:cs="Times New Roman"/>
          <w:sz w:val="28"/>
          <w:szCs w:val="28"/>
        </w:rPr>
        <w:t>_____________________</w:t>
      </w:r>
    </w:p>
    <w:p w:rsidR="00A634F5" w:rsidRPr="009B0F5B" w:rsidRDefault="00A634F5" w:rsidP="009B0F5B">
      <w:pPr>
        <w:tabs>
          <w:tab w:val="left" w:pos="0"/>
        </w:tabs>
        <w:spacing w:after="0"/>
        <w:ind w:firstLine="709"/>
        <w:jc w:val="both"/>
        <w:rPr>
          <w:rFonts w:ascii="Times New Roman" w:hAnsi="Times New Roman" w:cs="Times New Roman"/>
          <w:sz w:val="20"/>
          <w:szCs w:val="20"/>
        </w:rPr>
      </w:pPr>
      <w:r>
        <w:rPr>
          <w:rFonts w:ascii="Times New Roman" w:hAnsi="Times New Roman" w:cs="Times New Roman"/>
          <w:sz w:val="28"/>
          <w:szCs w:val="28"/>
        </w:rPr>
        <w:t xml:space="preserve">                                                      </w:t>
      </w:r>
      <w:r w:rsidRPr="009B0F5B">
        <w:rPr>
          <w:rFonts w:ascii="Times New Roman" w:hAnsi="Times New Roman" w:cs="Times New Roman"/>
          <w:sz w:val="20"/>
          <w:szCs w:val="20"/>
        </w:rPr>
        <w:t>(улица, № дома, № квартиры)</w:t>
      </w:r>
    </w:p>
    <w:p w:rsidR="00A634F5" w:rsidRDefault="00A634F5" w:rsidP="009B0F5B">
      <w:pPr>
        <w:tabs>
          <w:tab w:val="left" w:pos="0"/>
        </w:tabs>
        <w:spacing w:after="0"/>
        <w:ind w:firstLine="709"/>
        <w:jc w:val="both"/>
        <w:rPr>
          <w:rFonts w:ascii="Times New Roman" w:hAnsi="Times New Roman" w:cs="Times New Roman"/>
          <w:sz w:val="28"/>
          <w:szCs w:val="28"/>
        </w:rPr>
      </w:pPr>
    </w:p>
    <w:p w:rsidR="00A634F5" w:rsidRDefault="00A634F5" w:rsidP="009B0F5B">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Принято_____________ документов на ___________листах.</w:t>
      </w:r>
    </w:p>
    <w:p w:rsidR="00A634F5" w:rsidRDefault="00A634F5" w:rsidP="009B0F5B">
      <w:pPr>
        <w:tabs>
          <w:tab w:val="left" w:pos="0"/>
        </w:tabs>
        <w:spacing w:after="0"/>
        <w:ind w:firstLine="709"/>
        <w:jc w:val="both"/>
        <w:rPr>
          <w:rFonts w:ascii="Times New Roman" w:hAnsi="Times New Roman" w:cs="Times New Roman"/>
          <w:sz w:val="28"/>
          <w:szCs w:val="28"/>
        </w:rPr>
      </w:pPr>
    </w:p>
    <w:p w:rsidR="00A634F5" w:rsidRDefault="00D24046" w:rsidP="009B0F5B">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Перечень принятых от З</w:t>
      </w:r>
      <w:r w:rsidR="00A634F5">
        <w:rPr>
          <w:rFonts w:ascii="Times New Roman" w:hAnsi="Times New Roman" w:cs="Times New Roman"/>
          <w:sz w:val="28"/>
          <w:szCs w:val="28"/>
        </w:rPr>
        <w:t>аявителя документов:</w:t>
      </w:r>
    </w:p>
    <w:p w:rsidR="00A634F5" w:rsidRDefault="00A634F5" w:rsidP="009B0F5B">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(по списку переч</w:t>
      </w:r>
      <w:r w:rsidR="00D24046">
        <w:rPr>
          <w:rFonts w:ascii="Times New Roman" w:hAnsi="Times New Roman" w:cs="Times New Roman"/>
          <w:sz w:val="28"/>
          <w:szCs w:val="28"/>
        </w:rPr>
        <w:t>исляются все принятые от З</w:t>
      </w:r>
      <w:r>
        <w:rPr>
          <w:rFonts w:ascii="Times New Roman" w:hAnsi="Times New Roman" w:cs="Times New Roman"/>
          <w:sz w:val="28"/>
          <w:szCs w:val="28"/>
        </w:rPr>
        <w:t>аявителя документы)</w:t>
      </w:r>
    </w:p>
    <w:p w:rsidR="00A634F5" w:rsidRDefault="00A634F5" w:rsidP="009B0F5B">
      <w:pPr>
        <w:tabs>
          <w:tab w:val="left" w:pos="0"/>
        </w:tabs>
        <w:spacing w:after="0"/>
        <w:ind w:firstLine="709"/>
        <w:jc w:val="both"/>
        <w:rPr>
          <w:rFonts w:ascii="Times New Roman" w:hAnsi="Times New Roman" w:cs="Times New Roman"/>
          <w:sz w:val="28"/>
          <w:szCs w:val="28"/>
        </w:rPr>
      </w:pPr>
    </w:p>
    <w:p w:rsidR="00A634F5" w:rsidRDefault="00A634F5" w:rsidP="009B0F5B">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Дата получения документов «___»_______________20___г.</w:t>
      </w:r>
    </w:p>
    <w:p w:rsidR="00A634F5" w:rsidRDefault="00A634F5" w:rsidP="009B0F5B">
      <w:pPr>
        <w:tabs>
          <w:tab w:val="left" w:pos="0"/>
        </w:tabs>
        <w:spacing w:after="0"/>
        <w:ind w:firstLine="709"/>
        <w:jc w:val="both"/>
        <w:rPr>
          <w:rFonts w:ascii="Times New Roman" w:hAnsi="Times New Roman" w:cs="Times New Roman"/>
          <w:sz w:val="28"/>
          <w:szCs w:val="28"/>
        </w:rPr>
      </w:pPr>
    </w:p>
    <w:p w:rsidR="00A634F5" w:rsidRDefault="00A634F5" w:rsidP="009B0F5B">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Порядковый номер записи в журнале учета ___________________________</w:t>
      </w:r>
    </w:p>
    <w:p w:rsidR="00A634F5" w:rsidRDefault="00A634F5" w:rsidP="009B0F5B">
      <w:pPr>
        <w:tabs>
          <w:tab w:val="left" w:pos="0"/>
        </w:tabs>
        <w:spacing w:after="0"/>
        <w:ind w:firstLine="709"/>
        <w:jc w:val="both"/>
        <w:rPr>
          <w:rFonts w:ascii="Times New Roman" w:hAnsi="Times New Roman" w:cs="Times New Roman"/>
          <w:sz w:val="28"/>
          <w:szCs w:val="28"/>
        </w:rPr>
      </w:pPr>
    </w:p>
    <w:p w:rsidR="00A634F5" w:rsidRDefault="00A634F5" w:rsidP="009B0F5B">
      <w:pPr>
        <w:tabs>
          <w:tab w:val="left" w:pos="0"/>
        </w:tabs>
        <w:spacing w:after="0"/>
        <w:ind w:firstLine="709"/>
        <w:jc w:val="both"/>
        <w:rPr>
          <w:rFonts w:ascii="Times New Roman" w:hAnsi="Times New Roman" w:cs="Times New Roman"/>
          <w:sz w:val="28"/>
          <w:szCs w:val="28"/>
        </w:rPr>
      </w:pPr>
    </w:p>
    <w:p w:rsidR="00A634F5" w:rsidRDefault="00A634F5" w:rsidP="009B0F5B">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Принял:________________________________________________________</w:t>
      </w:r>
    </w:p>
    <w:p w:rsidR="00A634F5" w:rsidRPr="009B0F5B" w:rsidRDefault="00A634F5" w:rsidP="009B0F5B">
      <w:pPr>
        <w:tabs>
          <w:tab w:val="left" w:pos="0"/>
        </w:tabs>
        <w:spacing w:after="0"/>
        <w:ind w:firstLine="709"/>
        <w:rPr>
          <w:rFonts w:ascii="Times New Roman" w:hAnsi="Times New Roman" w:cs="Times New Roman"/>
          <w:sz w:val="20"/>
          <w:szCs w:val="20"/>
        </w:rPr>
      </w:pPr>
      <w:r w:rsidRPr="009B0F5B">
        <w:rPr>
          <w:rFonts w:ascii="Times New Roman" w:hAnsi="Times New Roman" w:cs="Times New Roman"/>
          <w:sz w:val="20"/>
          <w:szCs w:val="20"/>
        </w:rPr>
        <w:t>(Фамилия, Имя, Отчество специалиста, принявшего документы, подпись)</w:t>
      </w:r>
    </w:p>
    <w:p w:rsidR="00A634F5" w:rsidRDefault="00A634F5" w:rsidP="009B0F5B">
      <w:pPr>
        <w:pStyle w:val="ConsPlusNonformat"/>
        <w:widowControl/>
        <w:tabs>
          <w:tab w:val="left" w:pos="0"/>
        </w:tabs>
        <w:ind w:firstLine="709"/>
        <w:jc w:val="both"/>
        <w:rPr>
          <w:rFonts w:ascii="Times New Roman" w:hAnsi="Times New Roman" w:cs="Times New Roman"/>
          <w:sz w:val="28"/>
          <w:szCs w:val="28"/>
        </w:rPr>
      </w:pPr>
    </w:p>
    <w:p w:rsidR="00A634F5" w:rsidRDefault="00A634F5" w:rsidP="00F904B1">
      <w:pPr>
        <w:pStyle w:val="af3"/>
        <w:tabs>
          <w:tab w:val="clear" w:pos="360"/>
          <w:tab w:val="left" w:pos="0"/>
        </w:tabs>
        <w:ind w:firstLine="709"/>
        <w:rPr>
          <w:sz w:val="28"/>
          <w:szCs w:val="28"/>
        </w:rPr>
      </w:pPr>
    </w:p>
    <w:p w:rsidR="00A634F5" w:rsidRDefault="00A634F5" w:rsidP="00F904B1">
      <w:pPr>
        <w:pStyle w:val="af3"/>
        <w:tabs>
          <w:tab w:val="clear" w:pos="360"/>
          <w:tab w:val="left" w:pos="0"/>
        </w:tabs>
        <w:ind w:firstLine="709"/>
        <w:rPr>
          <w:sz w:val="28"/>
          <w:szCs w:val="28"/>
        </w:rPr>
      </w:pPr>
    </w:p>
    <w:p w:rsidR="00A634F5" w:rsidRDefault="00A634F5" w:rsidP="00F904B1">
      <w:pPr>
        <w:pStyle w:val="af3"/>
        <w:tabs>
          <w:tab w:val="clear" w:pos="360"/>
          <w:tab w:val="left" w:pos="0"/>
        </w:tabs>
        <w:ind w:firstLine="709"/>
        <w:rPr>
          <w:sz w:val="28"/>
          <w:szCs w:val="28"/>
        </w:rPr>
      </w:pPr>
    </w:p>
    <w:p w:rsidR="00A634F5" w:rsidRDefault="00A634F5" w:rsidP="00F904B1">
      <w:pPr>
        <w:pStyle w:val="af3"/>
        <w:tabs>
          <w:tab w:val="clear" w:pos="360"/>
          <w:tab w:val="left" w:pos="0"/>
        </w:tabs>
        <w:ind w:firstLine="709"/>
        <w:rPr>
          <w:sz w:val="28"/>
          <w:szCs w:val="28"/>
        </w:rPr>
      </w:pPr>
    </w:p>
    <w:p w:rsidR="00A634F5" w:rsidRDefault="00A634F5" w:rsidP="00F904B1">
      <w:pPr>
        <w:pStyle w:val="af3"/>
        <w:tabs>
          <w:tab w:val="clear" w:pos="360"/>
          <w:tab w:val="left" w:pos="0"/>
        </w:tabs>
        <w:ind w:firstLine="709"/>
        <w:rPr>
          <w:sz w:val="28"/>
          <w:szCs w:val="28"/>
        </w:rPr>
      </w:pPr>
    </w:p>
    <w:p w:rsidR="00A634F5" w:rsidRDefault="00A634F5" w:rsidP="00F904B1">
      <w:pPr>
        <w:pStyle w:val="af3"/>
        <w:tabs>
          <w:tab w:val="clear" w:pos="360"/>
          <w:tab w:val="left" w:pos="0"/>
        </w:tabs>
        <w:ind w:firstLine="709"/>
      </w:pPr>
    </w:p>
    <w:p w:rsidR="00A634F5" w:rsidRDefault="00A634F5" w:rsidP="00F904B1">
      <w:pPr>
        <w:pStyle w:val="af3"/>
        <w:tabs>
          <w:tab w:val="clear" w:pos="360"/>
          <w:tab w:val="left" w:pos="0"/>
        </w:tabs>
        <w:ind w:firstLine="709"/>
      </w:pPr>
    </w:p>
    <w:p w:rsidR="00A634F5" w:rsidRDefault="00A634F5" w:rsidP="00F904B1">
      <w:pPr>
        <w:pStyle w:val="af3"/>
        <w:tabs>
          <w:tab w:val="clear" w:pos="360"/>
          <w:tab w:val="left" w:pos="0"/>
        </w:tabs>
        <w:ind w:firstLine="709"/>
      </w:pPr>
    </w:p>
    <w:p w:rsidR="00A634F5" w:rsidRDefault="00A634F5" w:rsidP="00F904B1">
      <w:pPr>
        <w:pStyle w:val="af3"/>
        <w:tabs>
          <w:tab w:val="clear" w:pos="360"/>
          <w:tab w:val="left" w:pos="0"/>
        </w:tabs>
        <w:ind w:firstLine="709"/>
      </w:pPr>
    </w:p>
    <w:p w:rsidR="009B0F5B" w:rsidRDefault="009B0F5B" w:rsidP="00F904B1">
      <w:pPr>
        <w:pStyle w:val="af3"/>
        <w:tabs>
          <w:tab w:val="clear" w:pos="360"/>
          <w:tab w:val="left" w:pos="0"/>
        </w:tabs>
        <w:ind w:firstLine="709"/>
      </w:pPr>
    </w:p>
    <w:p w:rsidR="009B0F5B" w:rsidRDefault="009B0F5B" w:rsidP="00F904B1">
      <w:pPr>
        <w:pStyle w:val="af3"/>
        <w:tabs>
          <w:tab w:val="clear" w:pos="360"/>
          <w:tab w:val="left" w:pos="0"/>
        </w:tabs>
        <w:ind w:firstLine="709"/>
      </w:pPr>
    </w:p>
    <w:p w:rsidR="00A634F5" w:rsidRDefault="00A634F5" w:rsidP="00F904B1">
      <w:pPr>
        <w:pStyle w:val="af3"/>
        <w:tabs>
          <w:tab w:val="clear" w:pos="360"/>
          <w:tab w:val="left" w:pos="0"/>
        </w:tabs>
        <w:ind w:firstLine="709"/>
      </w:pPr>
    </w:p>
    <w:p w:rsidR="00A634F5" w:rsidRDefault="00A634F5" w:rsidP="00F904B1">
      <w:pPr>
        <w:pStyle w:val="af3"/>
        <w:tabs>
          <w:tab w:val="clear" w:pos="360"/>
          <w:tab w:val="left" w:pos="0"/>
        </w:tabs>
        <w:ind w:firstLine="709"/>
      </w:pPr>
    </w:p>
    <w:p w:rsidR="00A634F5" w:rsidRDefault="00A634F5" w:rsidP="00F904B1">
      <w:pPr>
        <w:pStyle w:val="af3"/>
        <w:tabs>
          <w:tab w:val="clear" w:pos="360"/>
          <w:tab w:val="left" w:pos="0"/>
        </w:tabs>
        <w:ind w:firstLine="709"/>
      </w:pPr>
    </w:p>
    <w:p w:rsidR="00A634F5" w:rsidRDefault="00A634F5" w:rsidP="00F904B1">
      <w:pPr>
        <w:pStyle w:val="af3"/>
        <w:tabs>
          <w:tab w:val="clear" w:pos="360"/>
          <w:tab w:val="left" w:pos="0"/>
        </w:tabs>
        <w:ind w:firstLine="709"/>
      </w:pPr>
    </w:p>
    <w:p w:rsidR="00A634F5" w:rsidRDefault="00A634F5" w:rsidP="00F904B1">
      <w:pPr>
        <w:pStyle w:val="af3"/>
        <w:tabs>
          <w:tab w:val="clear" w:pos="360"/>
          <w:tab w:val="left" w:pos="0"/>
        </w:tabs>
        <w:ind w:firstLine="709"/>
      </w:pP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lastRenderedPageBreak/>
        <w:t>Приложение № 6</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«Прием заявлений, документов,</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а также постановка на учет в качестве</w:t>
      </w:r>
    </w:p>
    <w:p w:rsidR="00A634F5" w:rsidRDefault="00A634F5" w:rsidP="00F904B1">
      <w:pPr>
        <w:tabs>
          <w:tab w:val="left" w:pos="0"/>
        </w:tabs>
        <w:spacing w:after="0"/>
        <w:ind w:firstLine="709"/>
        <w:jc w:val="right"/>
        <w:rPr>
          <w:rFonts w:ascii="Times New Roman" w:hAnsi="Times New Roman" w:cs="Times New Roman"/>
          <w:b/>
          <w:color w:val="000000"/>
          <w:spacing w:val="5"/>
          <w:sz w:val="28"/>
          <w:szCs w:val="28"/>
        </w:rPr>
      </w:pPr>
      <w:r>
        <w:rPr>
          <w:rFonts w:ascii="Times New Roman" w:hAnsi="Times New Roman" w:cs="Times New Roman"/>
        </w:rPr>
        <w:t>нуждающихся в жилых помещениях»</w:t>
      </w:r>
    </w:p>
    <w:p w:rsidR="00A634F5" w:rsidRDefault="00A634F5" w:rsidP="00F904B1">
      <w:pPr>
        <w:shd w:val="clear" w:color="auto" w:fill="FFFFFF"/>
        <w:tabs>
          <w:tab w:val="left" w:pos="0"/>
        </w:tabs>
        <w:ind w:firstLine="709"/>
        <w:rPr>
          <w:rFonts w:ascii="Times New Roman" w:hAnsi="Times New Roman" w:cs="Times New Roman"/>
          <w:b/>
          <w:color w:val="000000"/>
          <w:spacing w:val="5"/>
          <w:sz w:val="28"/>
          <w:szCs w:val="28"/>
        </w:rPr>
      </w:pPr>
    </w:p>
    <w:tbl>
      <w:tblPr>
        <w:tblW w:w="0" w:type="auto"/>
        <w:tblLayout w:type="fixed"/>
        <w:tblLook w:val="0000"/>
      </w:tblPr>
      <w:tblGrid>
        <w:gridCol w:w="4535"/>
        <w:gridCol w:w="639"/>
        <w:gridCol w:w="4607"/>
      </w:tblGrid>
      <w:tr w:rsidR="00A634F5">
        <w:trPr>
          <w:cantSplit/>
          <w:trHeight w:val="1549"/>
        </w:trPr>
        <w:tc>
          <w:tcPr>
            <w:tcW w:w="4535" w:type="dxa"/>
            <w:vMerge w:val="restart"/>
            <w:shd w:val="clear" w:color="auto" w:fill="auto"/>
            <w:vAlign w:val="center"/>
          </w:tcPr>
          <w:p w:rsidR="00A634F5" w:rsidRDefault="007103A7" w:rsidP="00F904B1">
            <w:pPr>
              <w:tabs>
                <w:tab w:val="left" w:pos="0"/>
                <w:tab w:val="left" w:pos="3010"/>
              </w:tabs>
              <w:ind w:right="-108" w:firstLine="709"/>
              <w:rPr>
                <w:rFonts w:ascii="Times New Roman" w:hAnsi="Times New Roman" w:cs="Times New Roman"/>
                <w:b/>
                <w:sz w:val="18"/>
                <w:szCs w:val="20"/>
              </w:rPr>
            </w:pPr>
            <w:r>
              <w:rPr>
                <w:rFonts w:ascii="Times New Roman" w:hAnsi="Times New Roman" w:cs="Times New Roman"/>
                <w:noProof/>
                <w:lang w:eastAsia="ru-RU"/>
              </w:rPr>
              <w:drawing>
                <wp:inline distT="0" distB="0" distL="0" distR="0">
                  <wp:extent cx="657225" cy="8096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657225" cy="809625"/>
                          </a:xfrm>
                          <a:prstGeom prst="rect">
                            <a:avLst/>
                          </a:prstGeom>
                          <a:solidFill>
                            <a:srgbClr val="FFFFFF"/>
                          </a:solidFill>
                          <a:ln w="9525">
                            <a:noFill/>
                            <a:miter lim="800000"/>
                            <a:headEnd/>
                            <a:tailEnd/>
                          </a:ln>
                        </pic:spPr>
                      </pic:pic>
                    </a:graphicData>
                  </a:graphic>
                </wp:inline>
              </w:drawing>
            </w:r>
          </w:p>
          <w:p w:rsidR="00A634F5" w:rsidRDefault="00A634F5" w:rsidP="00F904B1">
            <w:pPr>
              <w:keepNext/>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b/>
                <w:sz w:val="18"/>
                <w:szCs w:val="20"/>
              </w:rPr>
              <w:t>РОССИЙСКАЯ ФЕДЕРАЦИЯ</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МУНИЦИПАЛЬНОЕ  КАЗЕННОЕ УЧРЕЖДЕНИЕ</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 xml:space="preserve">«УПРАВЛЕНИЕ ГОРОДСКИМ </w:t>
            </w:r>
            <w:r w:rsidR="009B0F5B">
              <w:rPr>
                <w:rFonts w:ascii="Times New Roman" w:hAnsi="Times New Roman" w:cs="Times New Roman"/>
                <w:sz w:val="18"/>
                <w:szCs w:val="24"/>
              </w:rPr>
              <w:t xml:space="preserve"> </w:t>
            </w:r>
            <w:r w:rsidR="00F038DC">
              <w:rPr>
                <w:rFonts w:ascii="Times New Roman" w:hAnsi="Times New Roman" w:cs="Times New Roman"/>
                <w:sz w:val="18"/>
                <w:szCs w:val="24"/>
              </w:rPr>
              <w:t xml:space="preserve"> </w:t>
            </w:r>
            <w:r>
              <w:rPr>
                <w:rFonts w:ascii="Times New Roman" w:hAnsi="Times New Roman" w:cs="Times New Roman"/>
                <w:sz w:val="18"/>
                <w:szCs w:val="24"/>
              </w:rPr>
              <w:t>ХОЗЯЙСТВОМ»</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Россия, 184310,</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Мурманская обл.,  г. Заозерск,</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ул. Ленинского Комсомола, дом 20,</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тел: (81556) 3-14-05, 3-13-89,</w:t>
            </w:r>
          </w:p>
          <w:p w:rsidR="00A634F5" w:rsidRDefault="00A634F5" w:rsidP="00F904B1">
            <w:pPr>
              <w:tabs>
                <w:tab w:val="left" w:pos="0"/>
              </w:tabs>
              <w:spacing w:after="0" w:line="240" w:lineRule="auto"/>
              <w:ind w:left="176" w:firstLine="709"/>
              <w:rPr>
                <w:rFonts w:ascii="Times New Roman" w:hAnsi="Times New Roman" w:cs="Times New Roman"/>
                <w:sz w:val="18"/>
                <w:szCs w:val="18"/>
                <w:lang w:val="en-US"/>
              </w:rPr>
            </w:pPr>
            <w:r>
              <w:rPr>
                <w:rFonts w:ascii="Times New Roman" w:hAnsi="Times New Roman" w:cs="Times New Roman"/>
                <w:sz w:val="18"/>
                <w:szCs w:val="24"/>
              </w:rPr>
              <w:t>факс</w:t>
            </w:r>
            <w:r w:rsidRPr="007616EB">
              <w:rPr>
                <w:rFonts w:ascii="Times New Roman" w:hAnsi="Times New Roman" w:cs="Times New Roman"/>
                <w:sz w:val="18"/>
                <w:szCs w:val="24"/>
                <w:lang w:val="en-US"/>
              </w:rPr>
              <w:t>:  3-13-89</w:t>
            </w:r>
          </w:p>
          <w:p w:rsidR="00A634F5" w:rsidRPr="007616EB" w:rsidRDefault="00A634F5" w:rsidP="00F904B1">
            <w:pPr>
              <w:tabs>
                <w:tab w:val="left" w:pos="0"/>
              </w:tabs>
              <w:spacing w:after="0" w:line="240" w:lineRule="auto"/>
              <w:ind w:firstLine="709"/>
              <w:rPr>
                <w:rFonts w:ascii="Times New Roman" w:hAnsi="Times New Roman" w:cs="Times New Roman"/>
                <w:sz w:val="24"/>
                <w:szCs w:val="20"/>
                <w:lang w:val="en-US"/>
              </w:rPr>
            </w:pPr>
            <w:r>
              <w:rPr>
                <w:rFonts w:ascii="Times New Roman" w:hAnsi="Times New Roman" w:cs="Times New Roman"/>
                <w:sz w:val="18"/>
                <w:szCs w:val="18"/>
                <w:lang w:val="en-US"/>
              </w:rPr>
              <w:t>e</w:t>
            </w:r>
            <w:r w:rsidRPr="007616EB">
              <w:rPr>
                <w:rFonts w:ascii="Times New Roman" w:hAnsi="Times New Roman" w:cs="Times New Roman"/>
                <w:sz w:val="18"/>
                <w:szCs w:val="18"/>
                <w:lang w:val="en-US"/>
              </w:rPr>
              <w:t>-</w:t>
            </w:r>
            <w:r>
              <w:rPr>
                <w:rFonts w:ascii="Times New Roman" w:hAnsi="Times New Roman" w:cs="Times New Roman"/>
                <w:sz w:val="18"/>
                <w:szCs w:val="18"/>
                <w:lang w:val="en-US"/>
              </w:rPr>
              <w:t>mail</w:t>
            </w:r>
            <w:r w:rsidRPr="007616EB">
              <w:rPr>
                <w:rFonts w:ascii="Times New Roman" w:hAnsi="Times New Roman" w:cs="Times New Roman"/>
                <w:sz w:val="18"/>
                <w:szCs w:val="18"/>
                <w:lang w:val="en-US"/>
              </w:rPr>
              <w:t xml:space="preserve">: </w:t>
            </w:r>
            <w:hyperlink r:id="rId21" w:history="1">
              <w:r>
                <w:rPr>
                  <w:rStyle w:val="a3"/>
                  <w:rFonts w:ascii="Times New Roman" w:hAnsi="Times New Roman" w:cs="Times New Roman"/>
                  <w:sz w:val="18"/>
                  <w:szCs w:val="18"/>
                  <w:lang w:val="en-US"/>
                </w:rPr>
                <w:t>mku-ugh@mail.ru</w:t>
              </w:r>
            </w:hyperlink>
          </w:p>
          <w:p w:rsidR="00A634F5" w:rsidRDefault="00A634F5" w:rsidP="00F904B1">
            <w:pPr>
              <w:keepNext/>
              <w:tabs>
                <w:tab w:val="left" w:pos="0"/>
              </w:tabs>
              <w:spacing w:after="0" w:line="240" w:lineRule="auto"/>
              <w:ind w:firstLine="709"/>
              <w:rPr>
                <w:rFonts w:ascii="Times New Roman" w:hAnsi="Times New Roman" w:cs="Times New Roman"/>
                <w:b/>
                <w:i/>
                <w:iCs/>
                <w:szCs w:val="24"/>
              </w:rPr>
            </w:pPr>
            <w:r w:rsidRPr="007616EB">
              <w:rPr>
                <w:rFonts w:ascii="Times New Roman" w:hAnsi="Times New Roman" w:cs="Times New Roman"/>
                <w:sz w:val="24"/>
                <w:szCs w:val="20"/>
                <w:lang w:val="en-US"/>
              </w:rPr>
              <w:t xml:space="preserve">         </w:t>
            </w:r>
            <w:r>
              <w:rPr>
                <w:rFonts w:ascii="Times New Roman" w:hAnsi="Times New Roman" w:cs="Times New Roman"/>
                <w:sz w:val="24"/>
                <w:szCs w:val="20"/>
              </w:rPr>
              <w:t>от___________ № ________</w:t>
            </w:r>
          </w:p>
          <w:p w:rsidR="00A634F5" w:rsidRPr="00F038DC" w:rsidRDefault="00A634F5" w:rsidP="00F904B1">
            <w:pPr>
              <w:tabs>
                <w:tab w:val="left" w:pos="0"/>
              </w:tabs>
              <w:spacing w:after="0" w:line="240" w:lineRule="auto"/>
              <w:ind w:right="-108" w:firstLine="709"/>
              <w:rPr>
                <w:rFonts w:ascii="Times New Roman" w:hAnsi="Times New Roman" w:cs="Times New Roman"/>
              </w:rPr>
            </w:pPr>
            <w:r w:rsidRPr="00F038DC">
              <w:rPr>
                <w:rFonts w:ascii="Times New Roman" w:hAnsi="Times New Roman" w:cs="Times New Roman"/>
                <w:iCs/>
                <w:szCs w:val="24"/>
              </w:rPr>
              <w:t>на</w:t>
            </w:r>
            <w:r w:rsidRPr="00F038DC">
              <w:rPr>
                <w:rFonts w:ascii="Times New Roman" w:hAnsi="Times New Roman" w:cs="Times New Roman"/>
                <w:iCs/>
                <w:szCs w:val="24"/>
                <w:u w:val="single"/>
              </w:rPr>
              <w:t>_______</w:t>
            </w:r>
            <w:r w:rsidRPr="00F038DC">
              <w:rPr>
                <w:rFonts w:ascii="Times New Roman" w:hAnsi="Times New Roman" w:cs="Times New Roman"/>
                <w:iCs/>
                <w:szCs w:val="24"/>
              </w:rPr>
              <w:t>от</w:t>
            </w:r>
            <w:r w:rsidRPr="00F038DC">
              <w:rPr>
                <w:rFonts w:ascii="Times New Roman" w:hAnsi="Times New Roman" w:cs="Times New Roman"/>
                <w:iCs/>
                <w:szCs w:val="24"/>
                <w:u w:val="single"/>
              </w:rPr>
              <w:t>__________</w:t>
            </w:r>
          </w:p>
          <w:p w:rsidR="00A634F5" w:rsidRDefault="00A634F5" w:rsidP="00F904B1">
            <w:pPr>
              <w:tabs>
                <w:tab w:val="left" w:pos="0"/>
              </w:tabs>
              <w:spacing w:before="60" w:after="0"/>
              <w:ind w:firstLine="709"/>
              <w:rPr>
                <w:rFonts w:ascii="Times New Roman" w:hAnsi="Times New Roman" w:cs="Times New Roman"/>
              </w:rPr>
            </w:pPr>
          </w:p>
        </w:tc>
        <w:tc>
          <w:tcPr>
            <w:tcW w:w="639" w:type="dxa"/>
            <w:shd w:val="clear" w:color="auto" w:fill="auto"/>
          </w:tcPr>
          <w:p w:rsidR="00A634F5" w:rsidRDefault="00A634F5" w:rsidP="00F904B1">
            <w:pPr>
              <w:tabs>
                <w:tab w:val="left" w:pos="0"/>
              </w:tabs>
              <w:snapToGrid w:val="0"/>
              <w:ind w:firstLine="709"/>
              <w:rPr>
                <w:rFonts w:ascii="Times New Roman" w:hAnsi="Times New Roman" w:cs="Times New Roman"/>
                <w:b/>
                <w:bCs/>
                <w:sz w:val="28"/>
              </w:rPr>
            </w:pPr>
          </w:p>
        </w:tc>
        <w:tc>
          <w:tcPr>
            <w:tcW w:w="4607" w:type="dxa"/>
            <w:vMerge w:val="restart"/>
            <w:tcBorders>
              <w:bottom w:val="single" w:sz="4" w:space="0" w:color="000000"/>
            </w:tcBorders>
            <w:shd w:val="clear" w:color="auto" w:fill="auto"/>
            <w:vAlign w:val="bottom"/>
          </w:tcPr>
          <w:p w:rsidR="00A634F5" w:rsidRDefault="00A634F5" w:rsidP="00F904B1">
            <w:pPr>
              <w:tabs>
                <w:tab w:val="left" w:pos="0"/>
                <w:tab w:val="left" w:pos="360"/>
                <w:tab w:val="left" w:pos="6521"/>
              </w:tabs>
              <w:ind w:firstLine="709"/>
            </w:pPr>
            <w:r>
              <w:rPr>
                <w:rFonts w:ascii="Times New Roman" w:hAnsi="Times New Roman" w:cs="Times New Roman"/>
                <w:b/>
                <w:bCs/>
                <w:sz w:val="28"/>
                <w:szCs w:val="28"/>
              </w:rPr>
              <w:t>Фамилия, Имя, Отчество Заявителя</w:t>
            </w:r>
          </w:p>
        </w:tc>
      </w:tr>
      <w:tr w:rsidR="00A634F5">
        <w:trPr>
          <w:cantSplit/>
          <w:trHeight w:val="509"/>
        </w:trPr>
        <w:tc>
          <w:tcPr>
            <w:tcW w:w="4535" w:type="dxa"/>
            <w:vMerge/>
            <w:shd w:val="clear" w:color="auto" w:fill="auto"/>
            <w:vAlign w:val="center"/>
          </w:tcPr>
          <w:p w:rsidR="00A634F5" w:rsidRDefault="00A634F5" w:rsidP="00F904B1">
            <w:pPr>
              <w:tabs>
                <w:tab w:val="left" w:pos="0"/>
              </w:tabs>
              <w:snapToGrid w:val="0"/>
              <w:ind w:firstLine="709"/>
              <w:rPr>
                <w:rFonts w:ascii="Times New Roman" w:hAnsi="Times New Roman" w:cs="Times New Roman"/>
              </w:rPr>
            </w:pPr>
          </w:p>
        </w:tc>
        <w:tc>
          <w:tcPr>
            <w:tcW w:w="639" w:type="dxa"/>
            <w:vMerge w:val="restart"/>
            <w:tcBorders>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 w:val="24"/>
                <w:szCs w:val="24"/>
              </w:rPr>
            </w:pPr>
          </w:p>
        </w:tc>
        <w:tc>
          <w:tcPr>
            <w:tcW w:w="4607" w:type="dxa"/>
            <w:vMerge/>
            <w:tcBorders>
              <w:top w:val="single" w:sz="4" w:space="0" w:color="000000"/>
              <w:bottom w:val="single" w:sz="4" w:space="0" w:color="000000"/>
            </w:tcBorders>
            <w:shd w:val="clear" w:color="auto" w:fill="auto"/>
            <w:vAlign w:val="bottom"/>
          </w:tcPr>
          <w:p w:rsidR="00A634F5" w:rsidRDefault="00A634F5" w:rsidP="00F904B1">
            <w:pPr>
              <w:tabs>
                <w:tab w:val="left" w:pos="0"/>
              </w:tabs>
              <w:snapToGrid w:val="0"/>
              <w:ind w:firstLine="709"/>
              <w:rPr>
                <w:rFonts w:ascii="Times New Roman" w:hAnsi="Times New Roman" w:cs="Times New Roman"/>
                <w:b/>
                <w:bCs/>
                <w:sz w:val="24"/>
                <w:szCs w:val="24"/>
              </w:rPr>
            </w:pPr>
          </w:p>
        </w:tc>
      </w:tr>
      <w:tr w:rsidR="00A634F5">
        <w:trPr>
          <w:cantSplit/>
          <w:trHeight w:val="964"/>
        </w:trPr>
        <w:tc>
          <w:tcPr>
            <w:tcW w:w="4535" w:type="dxa"/>
            <w:vMerge/>
            <w:shd w:val="clear" w:color="auto" w:fill="auto"/>
            <w:vAlign w:val="center"/>
          </w:tcPr>
          <w:p w:rsidR="00A634F5" w:rsidRDefault="00A634F5" w:rsidP="00F904B1">
            <w:pPr>
              <w:tabs>
                <w:tab w:val="left" w:pos="0"/>
              </w:tabs>
              <w:snapToGrid w:val="0"/>
              <w:ind w:firstLine="709"/>
              <w:rPr>
                <w:rFonts w:ascii="Times New Roman" w:hAnsi="Times New Roman" w:cs="Times New Roman"/>
              </w:rPr>
            </w:pPr>
          </w:p>
        </w:tc>
        <w:tc>
          <w:tcPr>
            <w:tcW w:w="639" w:type="dxa"/>
            <w:vMerge/>
            <w:tcBorders>
              <w:top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 w:val="24"/>
                <w:szCs w:val="24"/>
              </w:rPr>
            </w:pPr>
          </w:p>
        </w:tc>
        <w:tc>
          <w:tcPr>
            <w:tcW w:w="4607" w:type="dxa"/>
            <w:tcBorders>
              <w:top w:val="single" w:sz="4" w:space="0" w:color="000000"/>
            </w:tcBorders>
            <w:shd w:val="clear" w:color="auto" w:fill="auto"/>
          </w:tcPr>
          <w:p w:rsidR="00A634F5" w:rsidRDefault="00A634F5" w:rsidP="00F904B1">
            <w:pPr>
              <w:tabs>
                <w:tab w:val="left" w:pos="0"/>
              </w:tabs>
              <w:ind w:firstLine="709"/>
            </w:pPr>
            <w:r>
              <w:rPr>
                <w:rFonts w:ascii="Times New Roman" w:hAnsi="Times New Roman" w:cs="Times New Roman"/>
                <w:i/>
              </w:rPr>
              <w:t>(адрес Заявителя)</w:t>
            </w:r>
          </w:p>
        </w:tc>
      </w:tr>
    </w:tbl>
    <w:p w:rsidR="00A634F5" w:rsidRDefault="00A634F5" w:rsidP="00F904B1">
      <w:pPr>
        <w:shd w:val="clear" w:color="auto" w:fill="FFFFFF"/>
        <w:tabs>
          <w:tab w:val="left" w:pos="0"/>
        </w:tabs>
        <w:ind w:firstLine="709"/>
        <w:rPr>
          <w:rFonts w:ascii="Times New Roman" w:hAnsi="Times New Roman" w:cs="Times New Roman"/>
          <w:b/>
          <w:color w:val="000000"/>
          <w:spacing w:val="5"/>
          <w:sz w:val="28"/>
          <w:szCs w:val="28"/>
        </w:rPr>
      </w:pPr>
    </w:p>
    <w:p w:rsidR="00A634F5" w:rsidRDefault="00A634F5" w:rsidP="00F904B1">
      <w:pPr>
        <w:shd w:val="clear" w:color="auto" w:fill="FFFFFF"/>
        <w:tabs>
          <w:tab w:val="left" w:pos="0"/>
        </w:tabs>
        <w:spacing w:after="0"/>
        <w:ind w:firstLine="709"/>
        <w:rPr>
          <w:rFonts w:ascii="Times New Roman" w:hAnsi="Times New Roman" w:cs="Times New Roman"/>
          <w:b/>
          <w:color w:val="000000"/>
          <w:spacing w:val="-2"/>
          <w:sz w:val="28"/>
          <w:szCs w:val="28"/>
        </w:rPr>
      </w:pPr>
      <w:r>
        <w:rPr>
          <w:rFonts w:ascii="Times New Roman" w:hAnsi="Times New Roman" w:cs="Times New Roman"/>
          <w:b/>
          <w:color w:val="000000"/>
          <w:spacing w:val="5"/>
          <w:sz w:val="28"/>
          <w:szCs w:val="28"/>
        </w:rPr>
        <w:t xml:space="preserve">Уведомление </w:t>
      </w:r>
      <w:r>
        <w:rPr>
          <w:rFonts w:ascii="Times New Roman" w:hAnsi="Times New Roman" w:cs="Times New Roman"/>
          <w:b/>
          <w:color w:val="000000"/>
          <w:spacing w:val="-2"/>
          <w:sz w:val="28"/>
          <w:szCs w:val="28"/>
        </w:rPr>
        <w:t>о принятии на учет</w:t>
      </w:r>
    </w:p>
    <w:p w:rsidR="00A634F5" w:rsidRDefault="00A634F5" w:rsidP="00F904B1">
      <w:pPr>
        <w:shd w:val="clear" w:color="auto" w:fill="FFFFFF"/>
        <w:tabs>
          <w:tab w:val="left" w:pos="0"/>
        </w:tabs>
        <w:spacing w:after="0"/>
        <w:ind w:firstLine="709"/>
        <w:rPr>
          <w:rFonts w:ascii="Times New Roman" w:hAnsi="Times New Roman" w:cs="Times New Roman"/>
          <w:b/>
          <w:sz w:val="28"/>
          <w:szCs w:val="28"/>
        </w:rPr>
      </w:pPr>
      <w:r>
        <w:rPr>
          <w:rFonts w:ascii="Times New Roman" w:hAnsi="Times New Roman" w:cs="Times New Roman"/>
          <w:b/>
          <w:color w:val="000000"/>
          <w:spacing w:val="-2"/>
          <w:sz w:val="28"/>
          <w:szCs w:val="28"/>
        </w:rPr>
        <w:t>в качестве нуждающихся в жилых помещениях</w:t>
      </w:r>
    </w:p>
    <w:p w:rsidR="00A634F5" w:rsidRDefault="00A634F5" w:rsidP="00F904B1">
      <w:pPr>
        <w:shd w:val="clear" w:color="auto" w:fill="FFFFFF"/>
        <w:tabs>
          <w:tab w:val="left" w:pos="0"/>
        </w:tabs>
        <w:spacing w:after="0"/>
        <w:ind w:firstLine="709"/>
        <w:jc w:val="both"/>
        <w:rPr>
          <w:rFonts w:ascii="Times New Roman" w:hAnsi="Times New Roman" w:cs="Times New Roman"/>
          <w:b/>
          <w:sz w:val="28"/>
          <w:szCs w:val="28"/>
        </w:rPr>
      </w:pP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rPr>
      </w:pPr>
      <w:r>
        <w:rPr>
          <w:rFonts w:ascii="Times New Roman" w:hAnsi="Times New Roman" w:cs="Times New Roman"/>
          <w:color w:val="000000"/>
          <w:spacing w:val="-5"/>
          <w:sz w:val="28"/>
          <w:szCs w:val="28"/>
        </w:rPr>
        <w:t>Уважаемый (ая) ___________________________________________________</w:t>
      </w: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sz w:val="28"/>
          <w:szCs w:val="28"/>
        </w:rPr>
      </w:pPr>
      <w:r>
        <w:rPr>
          <w:rFonts w:ascii="Times New Roman" w:hAnsi="Times New Roman" w:cs="Times New Roman"/>
          <w:color w:val="000000"/>
          <w:spacing w:val="-5"/>
        </w:rPr>
        <w:t xml:space="preserve">                                                                      (Имя, Отчество Заявителя)</w:t>
      </w: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sz w:val="28"/>
          <w:szCs w:val="28"/>
        </w:rPr>
      </w:pPr>
      <w:r>
        <w:rPr>
          <w:rFonts w:ascii="Times New Roman" w:hAnsi="Times New Roman" w:cs="Times New Roman"/>
          <w:color w:val="000000"/>
          <w:spacing w:val="-5"/>
          <w:sz w:val="28"/>
          <w:szCs w:val="28"/>
        </w:rPr>
        <w:t>Ваше заявление о принятии на учет в качестве нуждающегося в жилом помещении по договору социального найма рассмотрено и принято следующее решение: принять на учет гражданина(ку)______________________и членов  семьи в соответствии со статьями _______ Жилищного кодекса РФ признаны нуждающимися в жилых помещениях, предоставляемых по договорам социального найма и поставлены на учет граждан, нуждающихся в жилых помещениях.</w:t>
      </w: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sz w:val="28"/>
          <w:szCs w:val="28"/>
        </w:rPr>
      </w:pPr>
      <w:r>
        <w:rPr>
          <w:rFonts w:ascii="Times New Roman" w:hAnsi="Times New Roman" w:cs="Times New Roman"/>
          <w:color w:val="000000"/>
          <w:spacing w:val="-5"/>
          <w:sz w:val="28"/>
          <w:szCs w:val="28"/>
        </w:rPr>
        <w:t>Номер учетного дела: __________.</w:t>
      </w: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sz w:val="28"/>
          <w:szCs w:val="28"/>
        </w:rPr>
      </w:pP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sz w:val="28"/>
          <w:szCs w:val="28"/>
        </w:rPr>
      </w:pP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sz w:val="28"/>
          <w:szCs w:val="28"/>
        </w:rPr>
      </w:pPr>
      <w:r>
        <w:rPr>
          <w:rFonts w:ascii="Times New Roman" w:hAnsi="Times New Roman" w:cs="Times New Roman"/>
          <w:color w:val="000000"/>
          <w:spacing w:val="-5"/>
          <w:sz w:val="28"/>
          <w:szCs w:val="28"/>
        </w:rPr>
        <w:t xml:space="preserve">Директор </w:t>
      </w: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rPr>
      </w:pPr>
      <w:r>
        <w:rPr>
          <w:rFonts w:ascii="Times New Roman" w:hAnsi="Times New Roman" w:cs="Times New Roman"/>
          <w:color w:val="000000"/>
          <w:spacing w:val="-5"/>
          <w:sz w:val="28"/>
          <w:szCs w:val="28"/>
        </w:rPr>
        <w:t xml:space="preserve">МКУ «Управление городским </w:t>
      </w:r>
      <w:r w:rsidR="009B0F5B">
        <w:rPr>
          <w:rFonts w:ascii="Times New Roman" w:hAnsi="Times New Roman" w:cs="Times New Roman"/>
          <w:color w:val="000000"/>
          <w:spacing w:val="-5"/>
          <w:sz w:val="28"/>
          <w:szCs w:val="28"/>
        </w:rPr>
        <w:t>хозяйством»</w:t>
      </w:r>
      <w:r w:rsidR="009B0F5B">
        <w:rPr>
          <w:rFonts w:ascii="Times New Roman" w:hAnsi="Times New Roman" w:cs="Times New Roman"/>
          <w:color w:val="000000"/>
          <w:spacing w:val="-5"/>
          <w:sz w:val="28"/>
          <w:szCs w:val="28"/>
        </w:rPr>
        <w:tab/>
      </w:r>
      <w:r w:rsidR="009B0F5B">
        <w:rPr>
          <w:rFonts w:ascii="Times New Roman" w:hAnsi="Times New Roman" w:cs="Times New Roman"/>
          <w:color w:val="000000"/>
          <w:spacing w:val="-5"/>
          <w:sz w:val="28"/>
          <w:szCs w:val="28"/>
        </w:rPr>
        <w:tab/>
        <w:t xml:space="preserve">             _____________</w:t>
      </w:r>
      <w:r>
        <w:rPr>
          <w:rFonts w:ascii="Times New Roman" w:hAnsi="Times New Roman" w:cs="Times New Roman"/>
          <w:color w:val="000000"/>
          <w:spacing w:val="-5"/>
          <w:sz w:val="28"/>
          <w:szCs w:val="28"/>
        </w:rPr>
        <w:tab/>
      </w:r>
    </w:p>
    <w:p w:rsidR="00A634F5" w:rsidRPr="009B0F5B" w:rsidRDefault="00A634F5" w:rsidP="00F904B1">
      <w:pPr>
        <w:shd w:val="clear" w:color="auto" w:fill="FFFFFF"/>
        <w:tabs>
          <w:tab w:val="left" w:pos="0"/>
        </w:tabs>
        <w:spacing w:after="0" w:line="100" w:lineRule="atLeast"/>
        <w:ind w:left="3540" w:firstLine="709"/>
        <w:jc w:val="both"/>
        <w:rPr>
          <w:sz w:val="18"/>
          <w:szCs w:val="18"/>
        </w:rPr>
      </w:pPr>
      <w:r>
        <w:rPr>
          <w:rFonts w:ascii="Times New Roman" w:hAnsi="Times New Roman" w:cs="Times New Roman"/>
          <w:color w:val="000000"/>
          <w:spacing w:val="-5"/>
        </w:rPr>
        <w:t xml:space="preserve">                  </w:t>
      </w:r>
      <w:r w:rsidR="009B0F5B">
        <w:rPr>
          <w:rFonts w:ascii="Times New Roman" w:hAnsi="Times New Roman" w:cs="Times New Roman"/>
          <w:color w:val="000000"/>
          <w:spacing w:val="-5"/>
        </w:rPr>
        <w:t xml:space="preserve">                       </w:t>
      </w:r>
      <w:r>
        <w:rPr>
          <w:rFonts w:ascii="Times New Roman" w:hAnsi="Times New Roman" w:cs="Times New Roman"/>
          <w:color w:val="000000"/>
          <w:spacing w:val="-5"/>
        </w:rPr>
        <w:t xml:space="preserve"> </w:t>
      </w:r>
      <w:r w:rsidR="009B0F5B">
        <w:rPr>
          <w:rFonts w:ascii="Times New Roman" w:hAnsi="Times New Roman" w:cs="Times New Roman"/>
          <w:color w:val="000000"/>
          <w:spacing w:val="-5"/>
          <w:sz w:val="18"/>
          <w:szCs w:val="18"/>
        </w:rPr>
        <w:t xml:space="preserve">(подпись)                  </w:t>
      </w:r>
      <w:r w:rsidRPr="009B0F5B">
        <w:rPr>
          <w:rFonts w:ascii="Times New Roman" w:hAnsi="Times New Roman" w:cs="Times New Roman"/>
          <w:color w:val="000000"/>
          <w:spacing w:val="-5"/>
          <w:sz w:val="18"/>
          <w:szCs w:val="18"/>
        </w:rPr>
        <w:t>(расшифровка подписи)</w:t>
      </w:r>
    </w:p>
    <w:p w:rsidR="00A634F5" w:rsidRDefault="00A634F5" w:rsidP="00F904B1">
      <w:pPr>
        <w:pStyle w:val="af3"/>
        <w:pageBreakBefore/>
        <w:tabs>
          <w:tab w:val="clear" w:pos="360"/>
          <w:tab w:val="left" w:pos="0"/>
        </w:tabs>
        <w:ind w:firstLine="709"/>
        <w:jc w:val="right"/>
      </w:pPr>
      <w:r>
        <w:rPr>
          <w:sz w:val="22"/>
          <w:szCs w:val="22"/>
        </w:rPr>
        <w:lastRenderedPageBreak/>
        <w:t>Приложение № 7</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«Прием заявлений, документов,</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а также постановка на учет в качестве</w:t>
      </w:r>
    </w:p>
    <w:p w:rsidR="00A634F5" w:rsidRDefault="00A634F5" w:rsidP="00F904B1">
      <w:pPr>
        <w:tabs>
          <w:tab w:val="left" w:pos="0"/>
        </w:tabs>
        <w:spacing w:after="0"/>
        <w:ind w:firstLine="709"/>
        <w:jc w:val="right"/>
        <w:rPr>
          <w:rFonts w:ascii="Times New Roman" w:hAnsi="Times New Roman" w:cs="Times New Roman"/>
          <w:b/>
          <w:color w:val="000000"/>
          <w:spacing w:val="5"/>
          <w:sz w:val="28"/>
          <w:szCs w:val="28"/>
        </w:rPr>
      </w:pPr>
      <w:r>
        <w:rPr>
          <w:rFonts w:ascii="Times New Roman" w:hAnsi="Times New Roman" w:cs="Times New Roman"/>
        </w:rPr>
        <w:t>нуждающихся в жилых помещениях»</w:t>
      </w:r>
    </w:p>
    <w:p w:rsidR="00A634F5" w:rsidRDefault="00A634F5" w:rsidP="00F904B1">
      <w:pPr>
        <w:shd w:val="clear" w:color="auto" w:fill="FFFFFF"/>
        <w:tabs>
          <w:tab w:val="left" w:pos="0"/>
        </w:tabs>
        <w:ind w:firstLine="709"/>
        <w:rPr>
          <w:rFonts w:ascii="Times New Roman" w:hAnsi="Times New Roman" w:cs="Times New Roman"/>
          <w:b/>
          <w:color w:val="000000"/>
          <w:spacing w:val="5"/>
          <w:sz w:val="28"/>
          <w:szCs w:val="28"/>
        </w:rPr>
      </w:pPr>
    </w:p>
    <w:tbl>
      <w:tblPr>
        <w:tblW w:w="0" w:type="auto"/>
        <w:tblLayout w:type="fixed"/>
        <w:tblLook w:val="0000"/>
      </w:tblPr>
      <w:tblGrid>
        <w:gridCol w:w="4535"/>
        <w:gridCol w:w="639"/>
        <w:gridCol w:w="4607"/>
      </w:tblGrid>
      <w:tr w:rsidR="00A634F5">
        <w:trPr>
          <w:cantSplit/>
          <w:trHeight w:val="1549"/>
        </w:trPr>
        <w:tc>
          <w:tcPr>
            <w:tcW w:w="4535" w:type="dxa"/>
            <w:vMerge w:val="restart"/>
            <w:shd w:val="clear" w:color="auto" w:fill="auto"/>
            <w:vAlign w:val="center"/>
          </w:tcPr>
          <w:p w:rsidR="00A634F5" w:rsidRDefault="007103A7" w:rsidP="00F904B1">
            <w:pPr>
              <w:tabs>
                <w:tab w:val="left" w:pos="0"/>
                <w:tab w:val="left" w:pos="3010"/>
              </w:tabs>
              <w:ind w:right="-108" w:firstLine="709"/>
              <w:rPr>
                <w:rFonts w:ascii="Times New Roman" w:hAnsi="Times New Roman" w:cs="Times New Roman"/>
                <w:b/>
                <w:sz w:val="18"/>
                <w:szCs w:val="20"/>
              </w:rPr>
            </w:pPr>
            <w:r>
              <w:rPr>
                <w:rFonts w:ascii="Times New Roman" w:hAnsi="Times New Roman" w:cs="Times New Roman"/>
                <w:noProof/>
                <w:lang w:eastAsia="ru-RU"/>
              </w:rPr>
              <w:drawing>
                <wp:inline distT="0" distB="0" distL="0" distR="0">
                  <wp:extent cx="657225" cy="80962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657225" cy="809625"/>
                          </a:xfrm>
                          <a:prstGeom prst="rect">
                            <a:avLst/>
                          </a:prstGeom>
                          <a:solidFill>
                            <a:srgbClr val="FFFFFF"/>
                          </a:solidFill>
                          <a:ln w="9525">
                            <a:noFill/>
                            <a:miter lim="800000"/>
                            <a:headEnd/>
                            <a:tailEnd/>
                          </a:ln>
                        </pic:spPr>
                      </pic:pic>
                    </a:graphicData>
                  </a:graphic>
                </wp:inline>
              </w:drawing>
            </w:r>
          </w:p>
          <w:p w:rsidR="00A634F5" w:rsidRDefault="00A634F5" w:rsidP="00F904B1">
            <w:pPr>
              <w:keepNext/>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b/>
                <w:sz w:val="18"/>
                <w:szCs w:val="20"/>
              </w:rPr>
              <w:t>РОССИЙСКАЯ ФЕДЕРАЦИЯ</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МУНИЦИПАЛЬНОЕ  КАЗЕННОЕ УЧРЕЖДЕНИЕ</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«УПРАВЛЕНИЕ ГОРОДСКИМ ХОЗЯЙСТВОМ»</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Россия, 184310,</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Мурманская обл.,  г. Заозерск,</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ул. Ленинского Комсомола, дом 20,</w:t>
            </w:r>
          </w:p>
          <w:p w:rsidR="00A634F5" w:rsidRDefault="00A634F5" w:rsidP="00F904B1">
            <w:pPr>
              <w:tabs>
                <w:tab w:val="left" w:pos="0"/>
              </w:tabs>
              <w:spacing w:after="0" w:line="240" w:lineRule="auto"/>
              <w:ind w:left="176" w:firstLine="709"/>
              <w:rPr>
                <w:rFonts w:ascii="Times New Roman" w:hAnsi="Times New Roman" w:cs="Times New Roman"/>
                <w:sz w:val="18"/>
                <w:szCs w:val="24"/>
              </w:rPr>
            </w:pPr>
            <w:r>
              <w:rPr>
                <w:rFonts w:ascii="Times New Roman" w:hAnsi="Times New Roman" w:cs="Times New Roman"/>
                <w:sz w:val="18"/>
                <w:szCs w:val="24"/>
              </w:rPr>
              <w:t>тел: (81556) 3-14-05, 3-13-89,</w:t>
            </w:r>
          </w:p>
          <w:p w:rsidR="00A634F5" w:rsidRDefault="00A634F5" w:rsidP="00F904B1">
            <w:pPr>
              <w:tabs>
                <w:tab w:val="left" w:pos="0"/>
              </w:tabs>
              <w:spacing w:after="0" w:line="240" w:lineRule="auto"/>
              <w:ind w:left="176" w:firstLine="709"/>
              <w:rPr>
                <w:rFonts w:ascii="Times New Roman" w:hAnsi="Times New Roman" w:cs="Times New Roman"/>
                <w:sz w:val="18"/>
                <w:szCs w:val="18"/>
                <w:lang w:val="en-US"/>
              </w:rPr>
            </w:pPr>
            <w:r>
              <w:rPr>
                <w:rFonts w:ascii="Times New Roman" w:hAnsi="Times New Roman" w:cs="Times New Roman"/>
                <w:sz w:val="18"/>
                <w:szCs w:val="24"/>
              </w:rPr>
              <w:t>факс</w:t>
            </w:r>
            <w:r w:rsidRPr="007616EB">
              <w:rPr>
                <w:rFonts w:ascii="Times New Roman" w:hAnsi="Times New Roman" w:cs="Times New Roman"/>
                <w:sz w:val="18"/>
                <w:szCs w:val="24"/>
                <w:lang w:val="en-US"/>
              </w:rPr>
              <w:t>:  3-13-89</w:t>
            </w:r>
          </w:p>
          <w:p w:rsidR="00A634F5" w:rsidRPr="007616EB" w:rsidRDefault="00A634F5" w:rsidP="00F904B1">
            <w:pPr>
              <w:tabs>
                <w:tab w:val="left" w:pos="0"/>
              </w:tabs>
              <w:spacing w:after="0" w:line="240" w:lineRule="auto"/>
              <w:ind w:left="176" w:firstLine="709"/>
              <w:rPr>
                <w:rFonts w:ascii="Times New Roman" w:hAnsi="Times New Roman" w:cs="Times New Roman"/>
                <w:sz w:val="24"/>
                <w:szCs w:val="20"/>
                <w:lang w:val="en-US"/>
              </w:rPr>
            </w:pPr>
            <w:r>
              <w:rPr>
                <w:rFonts w:ascii="Times New Roman" w:hAnsi="Times New Roman" w:cs="Times New Roman"/>
                <w:sz w:val="18"/>
                <w:szCs w:val="18"/>
                <w:lang w:val="en-US"/>
              </w:rPr>
              <w:t xml:space="preserve">e-mail: </w:t>
            </w:r>
            <w:hyperlink r:id="rId22" w:history="1">
              <w:r>
                <w:rPr>
                  <w:rStyle w:val="a3"/>
                  <w:rFonts w:ascii="Times New Roman" w:hAnsi="Times New Roman" w:cs="Times New Roman"/>
                  <w:sz w:val="18"/>
                  <w:szCs w:val="18"/>
                  <w:lang w:val="en-US"/>
                </w:rPr>
                <w:t>mku-ugh@mail.ru</w:t>
              </w:r>
            </w:hyperlink>
          </w:p>
          <w:p w:rsidR="00A634F5" w:rsidRDefault="00A634F5" w:rsidP="00F904B1">
            <w:pPr>
              <w:keepNext/>
              <w:tabs>
                <w:tab w:val="left" w:pos="0"/>
              </w:tabs>
              <w:spacing w:after="0" w:line="240" w:lineRule="auto"/>
              <w:ind w:firstLine="709"/>
              <w:rPr>
                <w:rFonts w:ascii="Times New Roman" w:hAnsi="Times New Roman" w:cs="Times New Roman"/>
                <w:b/>
                <w:i/>
                <w:iCs/>
                <w:szCs w:val="24"/>
              </w:rPr>
            </w:pPr>
            <w:r w:rsidRPr="007616EB">
              <w:rPr>
                <w:rFonts w:ascii="Times New Roman" w:hAnsi="Times New Roman" w:cs="Times New Roman"/>
                <w:sz w:val="24"/>
                <w:szCs w:val="20"/>
                <w:lang w:val="en-US"/>
              </w:rPr>
              <w:t xml:space="preserve">         </w:t>
            </w:r>
            <w:r>
              <w:rPr>
                <w:rFonts w:ascii="Times New Roman" w:hAnsi="Times New Roman" w:cs="Times New Roman"/>
                <w:sz w:val="24"/>
                <w:szCs w:val="20"/>
              </w:rPr>
              <w:t>от___________ № ________</w:t>
            </w:r>
          </w:p>
          <w:p w:rsidR="00A634F5" w:rsidRDefault="00A634F5" w:rsidP="00F904B1">
            <w:pPr>
              <w:tabs>
                <w:tab w:val="left" w:pos="0"/>
              </w:tabs>
              <w:spacing w:after="0" w:line="240" w:lineRule="auto"/>
              <w:ind w:right="-108" w:firstLine="709"/>
              <w:rPr>
                <w:rFonts w:ascii="Times New Roman" w:hAnsi="Times New Roman" w:cs="Times New Roman"/>
              </w:rPr>
            </w:pPr>
            <w:r>
              <w:rPr>
                <w:rFonts w:ascii="Times New Roman" w:hAnsi="Times New Roman" w:cs="Times New Roman"/>
                <w:b/>
                <w:i/>
                <w:iCs/>
                <w:szCs w:val="24"/>
              </w:rPr>
              <w:t>на</w:t>
            </w:r>
            <w:r>
              <w:rPr>
                <w:rFonts w:ascii="Times New Roman" w:hAnsi="Times New Roman" w:cs="Times New Roman"/>
                <w:b/>
                <w:i/>
                <w:iCs/>
                <w:szCs w:val="24"/>
                <w:u w:val="single"/>
              </w:rPr>
              <w:t>_______</w:t>
            </w:r>
            <w:r>
              <w:rPr>
                <w:rFonts w:ascii="Times New Roman" w:hAnsi="Times New Roman" w:cs="Times New Roman"/>
                <w:b/>
                <w:i/>
                <w:iCs/>
                <w:szCs w:val="24"/>
              </w:rPr>
              <w:t>от</w:t>
            </w:r>
            <w:r>
              <w:rPr>
                <w:rFonts w:ascii="Times New Roman" w:hAnsi="Times New Roman" w:cs="Times New Roman"/>
                <w:b/>
                <w:i/>
                <w:iCs/>
                <w:szCs w:val="24"/>
                <w:u w:val="single"/>
              </w:rPr>
              <w:t>__________</w:t>
            </w:r>
          </w:p>
          <w:p w:rsidR="00A634F5" w:rsidRDefault="00A634F5" w:rsidP="00F904B1">
            <w:pPr>
              <w:tabs>
                <w:tab w:val="left" w:pos="0"/>
              </w:tabs>
              <w:spacing w:before="60" w:after="0"/>
              <w:ind w:firstLine="709"/>
              <w:rPr>
                <w:rFonts w:ascii="Times New Roman" w:hAnsi="Times New Roman" w:cs="Times New Roman"/>
              </w:rPr>
            </w:pPr>
          </w:p>
        </w:tc>
        <w:tc>
          <w:tcPr>
            <w:tcW w:w="639" w:type="dxa"/>
            <w:shd w:val="clear" w:color="auto" w:fill="auto"/>
          </w:tcPr>
          <w:p w:rsidR="00A634F5" w:rsidRDefault="00A634F5" w:rsidP="00F904B1">
            <w:pPr>
              <w:tabs>
                <w:tab w:val="left" w:pos="0"/>
              </w:tabs>
              <w:snapToGrid w:val="0"/>
              <w:ind w:firstLine="709"/>
              <w:rPr>
                <w:rFonts w:ascii="Times New Roman" w:hAnsi="Times New Roman" w:cs="Times New Roman"/>
                <w:b/>
                <w:bCs/>
                <w:sz w:val="28"/>
              </w:rPr>
            </w:pPr>
          </w:p>
        </w:tc>
        <w:tc>
          <w:tcPr>
            <w:tcW w:w="4607" w:type="dxa"/>
            <w:vMerge w:val="restart"/>
            <w:tcBorders>
              <w:bottom w:val="single" w:sz="4" w:space="0" w:color="000000"/>
            </w:tcBorders>
            <w:shd w:val="clear" w:color="auto" w:fill="auto"/>
            <w:vAlign w:val="bottom"/>
          </w:tcPr>
          <w:p w:rsidR="00A634F5" w:rsidRDefault="00A634F5" w:rsidP="00F904B1">
            <w:pPr>
              <w:tabs>
                <w:tab w:val="left" w:pos="0"/>
                <w:tab w:val="left" w:pos="360"/>
                <w:tab w:val="left" w:pos="6521"/>
              </w:tabs>
              <w:ind w:firstLine="709"/>
            </w:pPr>
            <w:r>
              <w:rPr>
                <w:rFonts w:ascii="Times New Roman" w:hAnsi="Times New Roman" w:cs="Times New Roman"/>
                <w:b/>
                <w:bCs/>
                <w:sz w:val="28"/>
                <w:szCs w:val="28"/>
              </w:rPr>
              <w:t>Фамилия, Имя, Отчество Заявителя</w:t>
            </w:r>
          </w:p>
        </w:tc>
      </w:tr>
      <w:tr w:rsidR="00A634F5">
        <w:trPr>
          <w:cantSplit/>
          <w:trHeight w:val="509"/>
        </w:trPr>
        <w:tc>
          <w:tcPr>
            <w:tcW w:w="4535" w:type="dxa"/>
            <w:vMerge/>
            <w:shd w:val="clear" w:color="auto" w:fill="auto"/>
            <w:vAlign w:val="center"/>
          </w:tcPr>
          <w:p w:rsidR="00A634F5" w:rsidRDefault="00A634F5" w:rsidP="00F904B1">
            <w:pPr>
              <w:tabs>
                <w:tab w:val="left" w:pos="0"/>
              </w:tabs>
              <w:snapToGrid w:val="0"/>
              <w:ind w:firstLine="709"/>
              <w:rPr>
                <w:rFonts w:ascii="Times New Roman" w:hAnsi="Times New Roman" w:cs="Times New Roman"/>
              </w:rPr>
            </w:pPr>
          </w:p>
        </w:tc>
        <w:tc>
          <w:tcPr>
            <w:tcW w:w="639" w:type="dxa"/>
            <w:vMerge w:val="restart"/>
            <w:tcBorders>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 w:val="24"/>
                <w:szCs w:val="24"/>
              </w:rPr>
            </w:pPr>
          </w:p>
        </w:tc>
        <w:tc>
          <w:tcPr>
            <w:tcW w:w="4607" w:type="dxa"/>
            <w:vMerge/>
            <w:tcBorders>
              <w:top w:val="single" w:sz="4" w:space="0" w:color="000000"/>
              <w:bottom w:val="single" w:sz="4" w:space="0" w:color="000000"/>
            </w:tcBorders>
            <w:shd w:val="clear" w:color="auto" w:fill="auto"/>
            <w:vAlign w:val="bottom"/>
          </w:tcPr>
          <w:p w:rsidR="00A634F5" w:rsidRDefault="00A634F5" w:rsidP="00F904B1">
            <w:pPr>
              <w:tabs>
                <w:tab w:val="left" w:pos="0"/>
              </w:tabs>
              <w:snapToGrid w:val="0"/>
              <w:ind w:firstLine="709"/>
              <w:rPr>
                <w:rFonts w:ascii="Times New Roman" w:hAnsi="Times New Roman" w:cs="Times New Roman"/>
                <w:b/>
                <w:bCs/>
                <w:sz w:val="24"/>
                <w:szCs w:val="24"/>
              </w:rPr>
            </w:pPr>
          </w:p>
        </w:tc>
      </w:tr>
      <w:tr w:rsidR="00A634F5">
        <w:trPr>
          <w:cantSplit/>
          <w:trHeight w:val="964"/>
        </w:trPr>
        <w:tc>
          <w:tcPr>
            <w:tcW w:w="4535" w:type="dxa"/>
            <w:vMerge/>
            <w:shd w:val="clear" w:color="auto" w:fill="auto"/>
            <w:vAlign w:val="center"/>
          </w:tcPr>
          <w:p w:rsidR="00A634F5" w:rsidRDefault="00A634F5" w:rsidP="00F904B1">
            <w:pPr>
              <w:tabs>
                <w:tab w:val="left" w:pos="0"/>
              </w:tabs>
              <w:snapToGrid w:val="0"/>
              <w:ind w:firstLine="709"/>
              <w:rPr>
                <w:rFonts w:ascii="Times New Roman" w:hAnsi="Times New Roman" w:cs="Times New Roman"/>
              </w:rPr>
            </w:pPr>
          </w:p>
        </w:tc>
        <w:tc>
          <w:tcPr>
            <w:tcW w:w="639" w:type="dxa"/>
            <w:vMerge/>
            <w:tcBorders>
              <w:top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 w:val="24"/>
                <w:szCs w:val="24"/>
              </w:rPr>
            </w:pPr>
          </w:p>
        </w:tc>
        <w:tc>
          <w:tcPr>
            <w:tcW w:w="4607" w:type="dxa"/>
            <w:tcBorders>
              <w:top w:val="single" w:sz="4" w:space="0" w:color="000000"/>
            </w:tcBorders>
            <w:shd w:val="clear" w:color="auto" w:fill="auto"/>
          </w:tcPr>
          <w:p w:rsidR="00A634F5" w:rsidRDefault="00A634F5" w:rsidP="00F904B1">
            <w:pPr>
              <w:tabs>
                <w:tab w:val="left" w:pos="0"/>
              </w:tabs>
              <w:ind w:firstLine="709"/>
            </w:pPr>
            <w:r>
              <w:rPr>
                <w:rFonts w:ascii="Times New Roman" w:hAnsi="Times New Roman" w:cs="Times New Roman"/>
                <w:i/>
              </w:rPr>
              <w:t>(адрес Заявителя)</w:t>
            </w:r>
          </w:p>
        </w:tc>
      </w:tr>
    </w:tbl>
    <w:p w:rsidR="00A634F5" w:rsidRDefault="00A634F5" w:rsidP="00F904B1">
      <w:pPr>
        <w:tabs>
          <w:tab w:val="left" w:pos="0"/>
          <w:tab w:val="left" w:pos="360"/>
          <w:tab w:val="left" w:pos="708"/>
        </w:tabs>
        <w:spacing w:after="0"/>
        <w:ind w:firstLine="709"/>
        <w:rPr>
          <w:rFonts w:ascii="Times New Roman" w:hAnsi="Times New Roman" w:cs="Times New Roman"/>
          <w:b/>
          <w:sz w:val="28"/>
          <w:szCs w:val="28"/>
        </w:rPr>
      </w:pPr>
      <w:r>
        <w:rPr>
          <w:rFonts w:ascii="Times New Roman" w:hAnsi="Times New Roman" w:cs="Times New Roman"/>
          <w:b/>
          <w:sz w:val="28"/>
          <w:szCs w:val="28"/>
        </w:rPr>
        <w:t>Уведомление об отказе в принятии на учет</w:t>
      </w:r>
    </w:p>
    <w:p w:rsidR="00A634F5" w:rsidRDefault="00A634F5" w:rsidP="00F904B1">
      <w:pPr>
        <w:tabs>
          <w:tab w:val="left" w:pos="0"/>
          <w:tab w:val="left" w:pos="360"/>
          <w:tab w:val="left" w:pos="708"/>
        </w:tabs>
        <w:spacing w:after="0"/>
        <w:ind w:firstLine="709"/>
        <w:rPr>
          <w:rFonts w:ascii="Times New Roman" w:hAnsi="Times New Roman" w:cs="Times New Roman"/>
          <w:b/>
          <w:sz w:val="28"/>
          <w:szCs w:val="28"/>
        </w:rPr>
      </w:pPr>
      <w:r>
        <w:rPr>
          <w:rFonts w:ascii="Times New Roman" w:hAnsi="Times New Roman" w:cs="Times New Roman"/>
          <w:b/>
          <w:sz w:val="28"/>
          <w:szCs w:val="28"/>
        </w:rPr>
        <w:t>в качестве нуждающихся в жилых помещениях</w:t>
      </w:r>
    </w:p>
    <w:p w:rsidR="00A634F5" w:rsidRDefault="00A634F5" w:rsidP="00F904B1">
      <w:pPr>
        <w:shd w:val="clear" w:color="auto" w:fill="FFFFFF"/>
        <w:tabs>
          <w:tab w:val="left" w:pos="0"/>
        </w:tabs>
        <w:spacing w:after="0"/>
        <w:ind w:firstLine="709"/>
        <w:jc w:val="both"/>
        <w:rPr>
          <w:rFonts w:ascii="Times New Roman" w:hAnsi="Times New Roman" w:cs="Times New Roman"/>
          <w:b/>
          <w:sz w:val="28"/>
          <w:szCs w:val="28"/>
        </w:rPr>
      </w:pP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rPr>
      </w:pPr>
      <w:r>
        <w:rPr>
          <w:rFonts w:ascii="Times New Roman" w:hAnsi="Times New Roman" w:cs="Times New Roman"/>
          <w:color w:val="000000"/>
          <w:spacing w:val="-5"/>
          <w:sz w:val="28"/>
          <w:szCs w:val="28"/>
        </w:rPr>
        <w:t>Уважаемый (ая) ___________________________________________________</w:t>
      </w: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sz w:val="28"/>
          <w:szCs w:val="28"/>
        </w:rPr>
      </w:pPr>
      <w:r>
        <w:rPr>
          <w:rFonts w:ascii="Times New Roman" w:hAnsi="Times New Roman" w:cs="Times New Roman"/>
          <w:color w:val="000000"/>
          <w:spacing w:val="-5"/>
        </w:rPr>
        <w:t xml:space="preserve">                                                                      (Имя, Отчество Заявителя)</w:t>
      </w: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2"/>
          <w:sz w:val="28"/>
          <w:szCs w:val="28"/>
        </w:rPr>
      </w:pPr>
      <w:r>
        <w:rPr>
          <w:rFonts w:ascii="Times New Roman" w:hAnsi="Times New Roman" w:cs="Times New Roman"/>
          <w:color w:val="000000"/>
          <w:spacing w:val="-5"/>
          <w:sz w:val="28"/>
          <w:szCs w:val="28"/>
        </w:rPr>
        <w:t xml:space="preserve">Ваше заявление о принятии на учет в качестве нуждающегося в жилом помещении по договору социального найма рассмотрено и принято следующее решение: </w:t>
      </w:r>
      <w:r>
        <w:rPr>
          <w:rFonts w:ascii="Times New Roman" w:hAnsi="Times New Roman" w:cs="Times New Roman"/>
          <w:sz w:val="28"/>
          <w:szCs w:val="28"/>
        </w:rPr>
        <w:t xml:space="preserve"> отказать гражданину(ке) _________________________в принятии на учет в качестве нуждающегося в жилом помещении, предоставляемого по договору социального найма.</w:t>
      </w:r>
    </w:p>
    <w:p w:rsidR="00A634F5" w:rsidRDefault="00A634F5" w:rsidP="00F904B1">
      <w:pPr>
        <w:shd w:val="clear" w:color="auto" w:fill="FFFFFF"/>
        <w:tabs>
          <w:tab w:val="left" w:pos="0"/>
          <w:tab w:val="left" w:pos="360"/>
          <w:tab w:val="left" w:pos="708"/>
        </w:tabs>
        <w:spacing w:after="0"/>
        <w:ind w:firstLine="709"/>
        <w:jc w:val="both"/>
        <w:rPr>
          <w:rFonts w:ascii="Times New Roman" w:hAnsi="Times New Roman" w:cs="Times New Roman"/>
          <w:color w:val="000000"/>
          <w:spacing w:val="-5"/>
          <w:sz w:val="28"/>
          <w:szCs w:val="28"/>
        </w:rPr>
      </w:pPr>
      <w:r>
        <w:rPr>
          <w:rFonts w:ascii="Times New Roman" w:hAnsi="Times New Roman" w:cs="Times New Roman"/>
          <w:color w:val="000000"/>
          <w:spacing w:val="-2"/>
          <w:sz w:val="28"/>
          <w:szCs w:val="28"/>
        </w:rPr>
        <w:t>Основание: пункт __ статьи 54 Жилищного кодекса РФ.</w:t>
      </w: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sz w:val="28"/>
          <w:szCs w:val="28"/>
        </w:rPr>
      </w:pP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sz w:val="28"/>
          <w:szCs w:val="28"/>
        </w:rPr>
      </w:pPr>
    </w:p>
    <w:p w:rsidR="00A634F5" w:rsidRDefault="00A634F5" w:rsidP="00F904B1">
      <w:pPr>
        <w:shd w:val="clear" w:color="auto" w:fill="FFFFFF"/>
        <w:tabs>
          <w:tab w:val="left" w:pos="0"/>
        </w:tabs>
        <w:spacing w:after="0"/>
        <w:ind w:firstLine="709"/>
        <w:jc w:val="both"/>
        <w:rPr>
          <w:rFonts w:ascii="Times New Roman" w:hAnsi="Times New Roman" w:cs="Times New Roman"/>
          <w:color w:val="000000"/>
          <w:spacing w:val="-5"/>
          <w:sz w:val="28"/>
          <w:szCs w:val="28"/>
        </w:rPr>
      </w:pPr>
    </w:p>
    <w:p w:rsidR="009B0F5B" w:rsidRDefault="009B0F5B" w:rsidP="009B0F5B">
      <w:pPr>
        <w:shd w:val="clear" w:color="auto" w:fill="FFFFFF"/>
        <w:tabs>
          <w:tab w:val="left" w:pos="0"/>
        </w:tabs>
        <w:spacing w:after="0"/>
        <w:ind w:firstLine="709"/>
        <w:jc w:val="both"/>
        <w:rPr>
          <w:rFonts w:ascii="Times New Roman" w:hAnsi="Times New Roman" w:cs="Times New Roman"/>
          <w:color w:val="000000"/>
          <w:spacing w:val="-5"/>
          <w:sz w:val="28"/>
          <w:szCs w:val="28"/>
        </w:rPr>
      </w:pPr>
      <w:r>
        <w:rPr>
          <w:rFonts w:ascii="Times New Roman" w:hAnsi="Times New Roman" w:cs="Times New Roman"/>
          <w:color w:val="000000"/>
          <w:spacing w:val="-5"/>
          <w:sz w:val="28"/>
          <w:szCs w:val="28"/>
        </w:rPr>
        <w:t xml:space="preserve">Директор </w:t>
      </w:r>
    </w:p>
    <w:p w:rsidR="009B0F5B" w:rsidRDefault="009B0F5B" w:rsidP="009B0F5B">
      <w:pPr>
        <w:shd w:val="clear" w:color="auto" w:fill="FFFFFF"/>
        <w:tabs>
          <w:tab w:val="left" w:pos="0"/>
        </w:tabs>
        <w:spacing w:after="0"/>
        <w:ind w:firstLine="709"/>
        <w:jc w:val="both"/>
        <w:rPr>
          <w:rFonts w:ascii="Times New Roman" w:hAnsi="Times New Roman" w:cs="Times New Roman"/>
          <w:color w:val="000000"/>
          <w:spacing w:val="-5"/>
        </w:rPr>
      </w:pPr>
      <w:r>
        <w:rPr>
          <w:rFonts w:ascii="Times New Roman" w:hAnsi="Times New Roman" w:cs="Times New Roman"/>
          <w:color w:val="000000"/>
          <w:spacing w:val="-5"/>
          <w:sz w:val="28"/>
          <w:szCs w:val="28"/>
        </w:rPr>
        <w:t>МКУ «Управление городским хозяйством»</w:t>
      </w:r>
      <w:r>
        <w:rPr>
          <w:rFonts w:ascii="Times New Roman" w:hAnsi="Times New Roman" w:cs="Times New Roman"/>
          <w:color w:val="000000"/>
          <w:spacing w:val="-5"/>
          <w:sz w:val="28"/>
          <w:szCs w:val="28"/>
        </w:rPr>
        <w:tab/>
      </w:r>
      <w:r>
        <w:rPr>
          <w:rFonts w:ascii="Times New Roman" w:hAnsi="Times New Roman" w:cs="Times New Roman"/>
          <w:color w:val="000000"/>
          <w:spacing w:val="-5"/>
          <w:sz w:val="28"/>
          <w:szCs w:val="28"/>
        </w:rPr>
        <w:tab/>
        <w:t xml:space="preserve">             _____________</w:t>
      </w:r>
      <w:r>
        <w:rPr>
          <w:rFonts w:ascii="Times New Roman" w:hAnsi="Times New Roman" w:cs="Times New Roman"/>
          <w:color w:val="000000"/>
          <w:spacing w:val="-5"/>
          <w:sz w:val="28"/>
          <w:szCs w:val="28"/>
        </w:rPr>
        <w:tab/>
      </w:r>
    </w:p>
    <w:p w:rsidR="009B0F5B" w:rsidRPr="009B0F5B" w:rsidRDefault="009B0F5B" w:rsidP="009B0F5B">
      <w:pPr>
        <w:shd w:val="clear" w:color="auto" w:fill="FFFFFF"/>
        <w:tabs>
          <w:tab w:val="left" w:pos="0"/>
        </w:tabs>
        <w:spacing w:after="0" w:line="100" w:lineRule="atLeast"/>
        <w:ind w:left="3540" w:firstLine="709"/>
        <w:jc w:val="both"/>
        <w:rPr>
          <w:sz w:val="18"/>
          <w:szCs w:val="18"/>
        </w:rPr>
      </w:pPr>
      <w:r>
        <w:rPr>
          <w:rFonts w:ascii="Times New Roman" w:hAnsi="Times New Roman" w:cs="Times New Roman"/>
          <w:color w:val="000000"/>
          <w:spacing w:val="-5"/>
        </w:rPr>
        <w:t xml:space="preserve">                                          </w:t>
      </w:r>
      <w:r>
        <w:rPr>
          <w:rFonts w:ascii="Times New Roman" w:hAnsi="Times New Roman" w:cs="Times New Roman"/>
          <w:color w:val="000000"/>
          <w:spacing w:val="-5"/>
          <w:sz w:val="18"/>
          <w:szCs w:val="18"/>
        </w:rPr>
        <w:t xml:space="preserve">(подпись)                  </w:t>
      </w:r>
      <w:r w:rsidRPr="009B0F5B">
        <w:rPr>
          <w:rFonts w:ascii="Times New Roman" w:hAnsi="Times New Roman" w:cs="Times New Roman"/>
          <w:color w:val="000000"/>
          <w:spacing w:val="-5"/>
          <w:sz w:val="18"/>
          <w:szCs w:val="18"/>
        </w:rPr>
        <w:t>(расшифровка подписи)</w:t>
      </w: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tabs>
          <w:tab w:val="left" w:pos="0"/>
        </w:tabs>
        <w:spacing w:after="0" w:line="100" w:lineRule="atLeast"/>
        <w:ind w:firstLine="709"/>
        <w:jc w:val="right"/>
        <w:rPr>
          <w:rFonts w:ascii="Times New Roman" w:hAnsi="Times New Roman" w:cs="Times New Roman"/>
        </w:rPr>
      </w:pPr>
    </w:p>
    <w:p w:rsidR="00A634F5" w:rsidRDefault="00A634F5" w:rsidP="00F904B1">
      <w:pPr>
        <w:pStyle w:val="af3"/>
        <w:pageBreakBefore/>
        <w:tabs>
          <w:tab w:val="clear" w:pos="360"/>
          <w:tab w:val="left" w:pos="0"/>
        </w:tabs>
        <w:ind w:firstLine="709"/>
        <w:jc w:val="right"/>
      </w:pPr>
      <w:r>
        <w:rPr>
          <w:sz w:val="22"/>
          <w:szCs w:val="22"/>
        </w:rPr>
        <w:lastRenderedPageBreak/>
        <w:t>Приложение № 8</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«Прием заявлений, документов,</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а также постановка на учет в качестве</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нуждающихся в жилых помещениях»</w:t>
      </w:r>
    </w:p>
    <w:p w:rsidR="00675B84" w:rsidRDefault="00675B84" w:rsidP="00F904B1">
      <w:pPr>
        <w:tabs>
          <w:tab w:val="left" w:pos="0"/>
        </w:tabs>
        <w:spacing w:after="0"/>
        <w:ind w:firstLine="709"/>
        <w:jc w:val="right"/>
      </w:pPr>
    </w:p>
    <w:p w:rsidR="00A634F5" w:rsidRDefault="00A634F5" w:rsidP="00F904B1">
      <w:pPr>
        <w:tabs>
          <w:tab w:val="left" w:pos="0"/>
        </w:tabs>
        <w:ind w:firstLine="709"/>
        <w:rPr>
          <w:b/>
          <w:szCs w:val="28"/>
        </w:rPr>
      </w:pPr>
      <w:r>
        <w:rPr>
          <w:rFonts w:ascii="Times New Roman" w:hAnsi="Times New Roman" w:cs="Times New Roman"/>
          <w:b/>
          <w:sz w:val="26"/>
          <w:szCs w:val="26"/>
        </w:rPr>
        <w:t>БЛОК – СХЕМА</w:t>
      </w:r>
    </w:p>
    <w:p w:rsidR="00A634F5" w:rsidRPr="00675B84" w:rsidRDefault="00433573" w:rsidP="00C0146D">
      <w:pPr>
        <w:tabs>
          <w:tab w:val="left" w:pos="0"/>
        </w:tabs>
        <w:spacing w:line="240" w:lineRule="auto"/>
        <w:ind w:firstLine="709"/>
        <w:rPr>
          <w:rFonts w:ascii="Times New Roman" w:hAnsi="Times New Roman" w:cs="Times New Roman"/>
          <w:szCs w:val="28"/>
        </w:rPr>
      </w:pPr>
      <w:r w:rsidRPr="00433573">
        <w:rPr>
          <w:rFonts w:ascii="Times New Roman" w:hAnsi="Times New Roman" w:cs="Times New Roman"/>
        </w:rPr>
        <w:pict>
          <v:group id="_x0000_s1026" style="position:absolute;left:0;text-align:left;margin-left:-28.3pt;margin-top:61.75pt;width:521.4pt;height:697.15pt;z-index:251657728;mso-wrap-distance-left:0;mso-wrap-distance-right:0" coordorigin="57,47" coordsize="10428,13943">
            <o:lock v:ext="edit" text="t"/>
            <v:rect id="_x0000_s1027" style="position:absolute;left:57;top:47;width:10427;height:13942;mso-wrap-style:none;v-text-anchor:middle" filled="f" stroked="f" strokecolor="gray">
              <v:stroke color2="#7f7f7f" joinstyle="round"/>
            </v:rect>
            <v:line id="_x0000_s1028" style="position:absolute" from="1957,2149" to="1957,2149" strokeweight=".26mm">
              <v:stroke joinstyle="miter" endcap="square"/>
            </v:line>
            <v:line id="_x0000_s1029" style="position:absolute" from="1957,2149" to="1957,2149" strokeweight=".26mm">
              <v:stroke joinstyle="miter" endcap="square"/>
            </v:line>
            <v:line id="_x0000_s1030" style="position:absolute" from="1057,2868" to="1057,2868" strokeweight=".26mm">
              <v:stroke endarrow="block" joinstyle="miter" endcap="square"/>
            </v:line>
            <v:roundrect id="_x0000_s1031" style="position:absolute;left:2295;top:475;width:6649;height:1377" arcsize="10923f" strokeweight=".26mm">
              <v:fill color2="black"/>
              <v:stroke joinstyle="miter" endcap="square"/>
              <v:textbox style="mso-next-textbox:#_x0000_s1031;mso-rotate-with-shape:t">
                <w:txbxContent>
                  <w:p w:rsidR="000C72C4" w:rsidRPr="00C0146D" w:rsidRDefault="000C72C4">
                    <w:pPr>
                      <w:tabs>
                        <w:tab w:val="left" w:pos="0"/>
                      </w:tabs>
                      <w:spacing w:after="120"/>
                      <w:ind w:firstLine="709"/>
                      <w:rPr>
                        <w:rFonts w:ascii="Times New Roman" w:hAnsi="Times New Roman" w:cs="Times New Roman"/>
                        <w:sz w:val="20"/>
                        <w:szCs w:val="20"/>
                      </w:rPr>
                    </w:pPr>
                    <w:r w:rsidRPr="00C0146D">
                      <w:rPr>
                        <w:rFonts w:ascii="Times New Roman" w:hAnsi="Times New Roman" w:cs="Times New Roman"/>
                        <w:sz w:val="20"/>
                        <w:szCs w:val="20"/>
                      </w:rPr>
                      <w:t>Обращение Заявителя в МКУ «Управление городским хозяйством» и представление согласия на обработку персональных данных всех совершеннолетних членов семьи, заявления и прилагаемых к нему документов</w:t>
                    </w:r>
                  </w:p>
                  <w:p w:rsidR="000C72C4" w:rsidRDefault="000C72C4">
                    <w:pPr>
                      <w:tabs>
                        <w:tab w:val="left" w:pos="0"/>
                      </w:tabs>
                      <w:spacing w:after="120"/>
                      <w:ind w:firstLine="709"/>
                    </w:pPr>
                  </w:p>
                </w:txbxContent>
              </v:textbox>
            </v:roundrect>
            <v:line id="_x0000_s1032" style="position:absolute" from="5634,1263" to="5634,1610" strokeweight=".26mm">
              <v:stroke endarrow="block" joinstyle="miter" endcap="square"/>
            </v:line>
            <v:line id="_x0000_s1033" style="position:absolute;flip:x" from="3129,6261" to="5457,6968" strokeweight=".26mm">
              <v:stroke endarrow="block" joinstyle="miter" endcap="square"/>
            </v:line>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_x0000_s1034" type="#_x0000_t10" style="position:absolute;left:348;top:12769;width:0;height:0" adj="5000" strokeweight=".26mm">
              <v:fill color2="black"/>
              <v:stroke endcap="square"/>
              <v:textbox style="mso-next-textbox:#_x0000_s1034;mso-rotate-with-shape:t">
                <w:txbxContent>
                  <w:p w:rsidR="000C72C4" w:rsidRDefault="000C72C4">
                    <w:pPr>
                      <w:rPr>
                        <w:rFonts w:ascii="Times New Roman" w:hAnsi="Times New Roman" w:cs="Times New Roman"/>
                        <w:sz w:val="24"/>
                        <w:szCs w:val="24"/>
                      </w:rPr>
                    </w:pPr>
                    <w:r>
                      <w:rPr>
                        <w:rFonts w:ascii="Times New Roman" w:hAnsi="Times New Roman" w:cs="Times New Roman"/>
                        <w:sz w:val="24"/>
                        <w:szCs w:val="24"/>
                      </w:rPr>
                      <w:t xml:space="preserve"> 1</w:t>
                    </w:r>
                  </w:p>
                </w:txbxContent>
              </v:textbox>
            </v:shape>
            <v:line id="_x0000_s1035" style="position:absolute" from="5727,8585" to="5727,8585" strokeweight=".26mm">
              <v:stroke endarrow="block" joinstyle="miter" endcap="square"/>
            </v:line>
            <v:line id="_x0000_s1036" style="position:absolute" from="5478,6261" to="7625,6968" strokeweight=".26mm">
              <v:stroke endarrow="block" joinstyle="miter" endcap="square"/>
            </v:line>
            <v:line id="_x0000_s1037" style="position:absolute" from="2898,7881" to="2898,8407" strokeweight=".26mm">
              <v:stroke endarrow="block" joinstyle="miter" endcap="square"/>
            </v:line>
            <v:line id="_x0000_s1038" style="position:absolute" from="2896,9459" to="2896,9806" strokeweight=".26mm">
              <v:stroke endarrow="block" joinstyle="miter" endcap="square"/>
            </v:line>
            <v:roundrect id="_x0000_s1039" style="position:absolute;left:717;top:8419;width:4421;height:1027" arcsize="10923f" strokeweight=".26mm">
              <v:fill color2="black"/>
              <v:stroke joinstyle="miter" endcap="square"/>
              <v:textbox style="mso-next-textbox:#_x0000_s1039;mso-rotate-with-shape:t">
                <w:txbxContent>
                  <w:p w:rsidR="000C72C4" w:rsidRPr="00675B84" w:rsidRDefault="000C72C4">
                    <w:pPr>
                      <w:rPr>
                        <w:rFonts w:ascii="Times New Roman" w:hAnsi="Times New Roman" w:cs="Times New Roman"/>
                        <w:sz w:val="20"/>
                        <w:szCs w:val="20"/>
                      </w:rPr>
                    </w:pPr>
                    <w:r w:rsidRPr="00675B84">
                      <w:rPr>
                        <w:rFonts w:ascii="Times New Roman" w:hAnsi="Times New Roman" w:cs="Times New Roman"/>
                        <w:sz w:val="20"/>
                        <w:szCs w:val="20"/>
                      </w:rPr>
                      <w:t>Принятие решения о постановке заявителя на учет в качестве нуждающегося в жилом помещении</w:t>
                    </w:r>
                  </w:p>
                </w:txbxContent>
              </v:textbox>
            </v:roundrect>
            <v:roundrect id="_x0000_s1040" style="position:absolute;left:5634;top:8419;width:4485;height:1027" arcsize="10923f" strokeweight=".26mm">
              <v:fill color2="black"/>
              <v:stroke joinstyle="miter" endcap="square"/>
              <v:textbox style="mso-next-textbox:#_x0000_s1040;mso-rotate-with-shape:t">
                <w:txbxContent>
                  <w:p w:rsidR="000C72C4" w:rsidRPr="00675B84" w:rsidRDefault="000C72C4">
                    <w:pPr>
                      <w:rPr>
                        <w:rFonts w:ascii="Times New Roman" w:hAnsi="Times New Roman" w:cs="Times New Roman"/>
                        <w:sz w:val="20"/>
                        <w:szCs w:val="20"/>
                      </w:rPr>
                    </w:pPr>
                    <w:r w:rsidRPr="00675B84">
                      <w:rPr>
                        <w:rFonts w:ascii="Times New Roman" w:hAnsi="Times New Roman" w:cs="Times New Roman"/>
                        <w:sz w:val="20"/>
                        <w:szCs w:val="20"/>
                      </w:rPr>
                      <w:t>Принятие решения об отказе в постановке заявителя на учет в качестве нуждающегося в жилом помещении</w:t>
                    </w:r>
                  </w:p>
                </w:txbxContent>
              </v:textbox>
            </v:roundrect>
            <v:roundrect id="_x0000_s1041" style="position:absolute;left:2298;top:1955;width:6646;height:782" arcsize="10923f" strokeweight=".26mm">
              <v:fill color2="black"/>
              <v:stroke joinstyle="miter" endcap="square"/>
              <v:textbox style="mso-next-textbox:#_x0000_s1041;mso-rotate-with-shape:t">
                <w:txbxContent>
                  <w:p w:rsidR="000C72C4" w:rsidRPr="00675B84" w:rsidRDefault="000C72C4">
                    <w:pPr>
                      <w:tabs>
                        <w:tab w:val="left" w:pos="0"/>
                      </w:tabs>
                      <w:spacing w:after="120"/>
                      <w:ind w:firstLine="709"/>
                      <w:rPr>
                        <w:rFonts w:ascii="Times New Roman" w:hAnsi="Times New Roman" w:cs="Times New Roman"/>
                        <w:sz w:val="20"/>
                        <w:szCs w:val="20"/>
                      </w:rPr>
                    </w:pPr>
                    <w:r w:rsidRPr="00675B84">
                      <w:rPr>
                        <w:rFonts w:ascii="Times New Roman" w:hAnsi="Times New Roman" w:cs="Times New Roman"/>
                        <w:sz w:val="20"/>
                        <w:szCs w:val="20"/>
                      </w:rPr>
                      <w:t>Проверка состава и содержания представленных документов, выдача расписки о принятии документов</w:t>
                    </w:r>
                  </w:p>
                </w:txbxContent>
              </v:textbox>
            </v:roundrect>
            <v:roundrect id="_x0000_s1042" style="position:absolute;left:594;top:9812;width:4539;height:974;flip:x y" arcsize="10923f" strokeweight=".26mm">
              <v:fill color2="black"/>
              <v:stroke joinstyle="miter" endcap="square"/>
              <v:textbox style="mso-rotate:180;mso-next-textbox:#_x0000_s1042;mso-rotate-with-shape:t">
                <w:txbxContent>
                  <w:p w:rsidR="000C72C4" w:rsidRPr="00675B84" w:rsidRDefault="000C72C4">
                    <w:pPr>
                      <w:rPr>
                        <w:rFonts w:ascii="Times New Roman" w:hAnsi="Times New Roman" w:cs="Times New Roman"/>
                        <w:sz w:val="20"/>
                        <w:szCs w:val="20"/>
                      </w:rPr>
                    </w:pPr>
                    <w:r w:rsidRPr="00675B84">
                      <w:rPr>
                        <w:rFonts w:ascii="Times New Roman" w:hAnsi="Times New Roman" w:cs="Times New Roman"/>
                        <w:sz w:val="20"/>
                        <w:szCs w:val="20"/>
                      </w:rPr>
                      <w:t>Направление заявителю уведомления о постановке на учет качестве нуждающегося в жилом помещении</w:t>
                    </w:r>
                  </w:p>
                </w:txbxContent>
              </v:textbox>
            </v:roundrect>
            <v:roundrect id="_x0000_s1043" style="position:absolute;left:5628;top:9812;width:4485;height:660;flip:x y" arcsize="10923f" strokeweight=".26mm">
              <v:fill color2="black"/>
              <v:stroke joinstyle="miter" endcap="square"/>
              <v:textbox style="mso-rotate:180;mso-next-textbox:#_x0000_s1043;mso-rotate-with-shape:t">
                <w:txbxContent>
                  <w:p w:rsidR="000C72C4" w:rsidRPr="00675B84" w:rsidRDefault="000C72C4">
                    <w:pPr>
                      <w:rPr>
                        <w:rFonts w:ascii="Times New Roman" w:hAnsi="Times New Roman" w:cs="Times New Roman"/>
                        <w:sz w:val="20"/>
                        <w:szCs w:val="20"/>
                      </w:rPr>
                    </w:pPr>
                    <w:r w:rsidRPr="00675B84">
                      <w:rPr>
                        <w:rFonts w:ascii="Times New Roman" w:hAnsi="Times New Roman" w:cs="Times New Roman"/>
                        <w:sz w:val="20"/>
                        <w:szCs w:val="20"/>
                      </w:rPr>
                      <w:t>Направление заявителю уведомления об отказе в постановке на учет</w:t>
                    </w:r>
                  </w:p>
                </w:txbxContent>
              </v:textbox>
            </v:roundrect>
            <v:line id="_x0000_s1044" style="position:absolute" from="7794,9459" to="7794,9806" strokeweight=".26mm">
              <v:stroke endarrow="block" joinstyle="miter" endcap="square"/>
            </v:line>
            <v:line id="_x0000_s1045" style="position:absolute" from="7802,7879" to="7802,8406" strokeweight=".26mm">
              <v:stroke endarrow="block" joinstyle="miter" endcap="square"/>
            </v:line>
            <v:shapetype id="_x0000_t110" coordsize="21600,21600" o:spt="110" path="m10800,l,10800,10800,21600,21600,10800xe">
              <v:stroke joinstyle="miter"/>
              <v:path gradientshapeok="t" o:connecttype="rect" textboxrect="5400,5400,16200,16200"/>
            </v:shapetype>
            <v:shape id="_x0000_s1046" type="#_x0000_t110" style="position:absolute;left:1057;top:6979;width:3770;height:889" strokeweight=".26mm">
              <v:fill color2="black"/>
              <v:stroke endcap="square"/>
              <v:textbox style="mso-next-textbox:#_x0000_s1046;mso-rotate-with-shape:t">
                <w:txbxContent>
                  <w:p w:rsidR="000C72C4" w:rsidRDefault="000C72C4">
                    <w:pPr>
                      <w:rPr>
                        <w:rFonts w:ascii="Times New Roman" w:hAnsi="Times New Roman" w:cs="Times New Roman"/>
                      </w:rPr>
                    </w:pPr>
                    <w:r>
                      <w:rPr>
                        <w:rFonts w:ascii="Times New Roman" w:hAnsi="Times New Roman" w:cs="Times New Roman"/>
                      </w:rPr>
                      <w:t>Соответствует</w:t>
                    </w:r>
                  </w:p>
                </w:txbxContent>
              </v:textbox>
            </v:shape>
            <v:shape id="_x0000_s1047" type="#_x0000_t110" style="position:absolute;left:5834;top:6981;width:3948;height:888" strokeweight=".26mm">
              <v:fill color2="black"/>
              <v:stroke endcap="square"/>
              <v:textbox style="mso-next-textbox:#_x0000_s1047;mso-rotate-with-shape:t">
                <w:txbxContent>
                  <w:p w:rsidR="000C72C4" w:rsidRDefault="000C72C4">
                    <w:pPr>
                      <w:rPr>
                        <w:rFonts w:ascii="Times New Roman" w:hAnsi="Times New Roman" w:cs="Times New Roman"/>
                      </w:rPr>
                    </w:pPr>
                    <w:r>
                      <w:rPr>
                        <w:rFonts w:ascii="Times New Roman" w:hAnsi="Times New Roman" w:cs="Times New Roman"/>
                      </w:rPr>
                      <w:t>Не соответствует</w:t>
                    </w:r>
                  </w:p>
                </w:txbxContent>
              </v:textbox>
            </v:shape>
            <v:roundrect id="_x0000_s1048" style="position:absolute;left:2298;top:2868;width:6646;height:1008" arcsize="10923f" strokeweight=".26mm">
              <v:fill color2="black"/>
              <v:stroke joinstyle="miter" endcap="square"/>
              <v:textbox style="mso-next-textbox:#_x0000_s1048;mso-rotate-with-shape:t">
                <w:txbxContent>
                  <w:p w:rsidR="000C72C4" w:rsidRPr="00675B84" w:rsidRDefault="000C72C4">
                    <w:pPr>
                      <w:autoSpaceDE w:val="0"/>
                      <w:ind w:firstLine="709"/>
                      <w:rPr>
                        <w:rFonts w:ascii="Times New Roman" w:hAnsi="Times New Roman" w:cs="Times New Roman"/>
                        <w:sz w:val="20"/>
                        <w:szCs w:val="20"/>
                      </w:rPr>
                    </w:pPr>
                    <w:r w:rsidRPr="00675B84">
                      <w:rPr>
                        <w:rFonts w:ascii="Times New Roman" w:hAnsi="Times New Roman" w:cs="Times New Roman"/>
                        <w:sz w:val="20"/>
                        <w:szCs w:val="20"/>
                      </w:rPr>
                      <w:t>Регистрация заявления в книге регистрации заявлений о принятии на учет граждан, нуждающихся в жилых помещениях</w:t>
                    </w:r>
                  </w:p>
                  <w:p w:rsidR="000C72C4" w:rsidRDefault="000C72C4">
                    <w:pPr>
                      <w:autoSpaceDE w:val="0"/>
                      <w:ind w:firstLine="709"/>
                    </w:pPr>
                  </w:p>
                </w:txbxContent>
              </v:textbox>
            </v:roundrect>
            <v:line id="_x0000_s1049" style="position:absolute" from="5638,2391" to="5638,2738" strokeweight=".26mm">
              <v:stroke endarrow="block" joinstyle="miter" endcap="square"/>
            </v:line>
            <v:roundrect id="_x0000_s1050" style="position:absolute;left:2296;top:4054;width:6647;height:784" arcsize="10923f" strokeweight=".26mm">
              <v:fill color2="black"/>
              <v:stroke joinstyle="miter" endcap="square"/>
              <v:textbox style="mso-next-textbox:#_x0000_s1050;mso-rotate-with-shape:t">
                <w:txbxContent>
                  <w:p w:rsidR="000C72C4" w:rsidRPr="00675B84" w:rsidRDefault="000C72C4">
                    <w:pPr>
                      <w:autoSpaceDE w:val="0"/>
                      <w:ind w:firstLine="709"/>
                      <w:rPr>
                        <w:rFonts w:ascii="Times New Roman" w:hAnsi="Times New Roman" w:cs="Times New Roman"/>
                        <w:sz w:val="20"/>
                        <w:szCs w:val="20"/>
                      </w:rPr>
                    </w:pPr>
                    <w:r w:rsidRPr="00675B84">
                      <w:rPr>
                        <w:rFonts w:ascii="Times New Roman" w:hAnsi="Times New Roman" w:cs="Times New Roman"/>
                        <w:sz w:val="20"/>
                        <w:szCs w:val="20"/>
                      </w:rPr>
                      <w:t>Проверка сведений, предоставленных Заявителем при подаче заявления</w:t>
                    </w:r>
                  </w:p>
                  <w:p w:rsidR="000C72C4" w:rsidRDefault="000C72C4">
                    <w:pPr>
                      <w:autoSpaceDE w:val="0"/>
                      <w:ind w:firstLine="709"/>
                    </w:pPr>
                  </w:p>
                </w:txbxContent>
              </v:textbox>
            </v:roundrect>
            <v:roundrect id="_x0000_s1051" style="position:absolute;left:2192;top:5189;width:6647;height:994" arcsize="10923f" strokeweight=".26mm">
              <v:fill color2="black"/>
              <v:stroke joinstyle="miter" endcap="square"/>
              <v:textbox style="mso-next-textbox:#_x0000_s1051;mso-rotate-with-shape:t">
                <w:txbxContent>
                  <w:p w:rsidR="000C72C4" w:rsidRPr="00675B84" w:rsidRDefault="000C72C4">
                    <w:pPr>
                      <w:tabs>
                        <w:tab w:val="left" w:pos="0"/>
                      </w:tabs>
                      <w:spacing w:after="120"/>
                      <w:ind w:firstLine="709"/>
                      <w:rPr>
                        <w:rFonts w:ascii="Times New Roman" w:hAnsi="Times New Roman" w:cs="Times New Roman"/>
                        <w:sz w:val="20"/>
                        <w:szCs w:val="20"/>
                      </w:rPr>
                    </w:pPr>
                    <w:r w:rsidRPr="00675B84">
                      <w:rPr>
                        <w:rFonts w:ascii="Times New Roman" w:hAnsi="Times New Roman" w:cs="Times New Roman"/>
                        <w:sz w:val="20"/>
                        <w:szCs w:val="20"/>
                      </w:rPr>
                      <w:t>Рассмотрение заявления и представленных с ним документов Рабочей группой по распределению муниципального жилищного фонда ЗАТО города Заозерска;</w:t>
                    </w:r>
                  </w:p>
                  <w:p w:rsidR="000C72C4" w:rsidRDefault="000C72C4">
                    <w:pPr>
                      <w:tabs>
                        <w:tab w:val="left" w:pos="0"/>
                      </w:tabs>
                      <w:spacing w:after="120"/>
                      <w:ind w:firstLine="709"/>
                    </w:pPr>
                  </w:p>
                </w:txbxContent>
              </v:textbox>
            </v:roundrect>
            <v:line id="_x0000_s1052" style="position:absolute" from="5634,3770" to="5634,4117" strokeweight=".26mm">
              <v:stroke endarrow="block" joinstyle="miter" endcap="square"/>
            </v:line>
            <v:line id="_x0000_s1053" style="position:absolute" from="5638,4830" to="5638,5177" strokeweight=".26mm">
              <v:stroke endarrow="block" joinstyle="miter" endcap="square"/>
            </v:line>
          </v:group>
        </w:pict>
      </w:r>
      <w:r w:rsidR="00A634F5" w:rsidRPr="00675B84">
        <w:rPr>
          <w:rFonts w:ascii="Times New Roman" w:hAnsi="Times New Roman" w:cs="Times New Roman"/>
          <w:b/>
          <w:szCs w:val="28"/>
        </w:rPr>
        <w:t>предоставления муниципальной услуги</w:t>
      </w:r>
    </w:p>
    <w:p w:rsidR="00A634F5" w:rsidRDefault="00A634F5" w:rsidP="00F904B1">
      <w:pPr>
        <w:tabs>
          <w:tab w:val="left" w:pos="0"/>
        </w:tabs>
        <w:ind w:firstLine="709"/>
        <w:sectPr w:rsidR="00A634F5">
          <w:pgSz w:w="11906" w:h="16838"/>
          <w:pgMar w:top="1134" w:right="567" w:bottom="1134" w:left="1418" w:header="720" w:footer="720" w:gutter="0"/>
          <w:cols w:space="720"/>
          <w:docGrid w:linePitch="600" w:charSpace="36864"/>
        </w:sectPr>
      </w:pP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lastRenderedPageBreak/>
        <w:t>Приложение № 9</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«Прием заявлений, документов,</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а также постановка на учет в качестве</w:t>
      </w:r>
    </w:p>
    <w:p w:rsidR="00A634F5" w:rsidRDefault="00A634F5" w:rsidP="00F904B1">
      <w:pPr>
        <w:tabs>
          <w:tab w:val="left" w:pos="0"/>
        </w:tabs>
        <w:spacing w:after="0"/>
        <w:ind w:firstLine="709"/>
        <w:jc w:val="right"/>
        <w:rPr>
          <w:rFonts w:ascii="Times New Roman" w:hAnsi="Times New Roman" w:cs="Times New Roman"/>
          <w:b/>
        </w:rPr>
      </w:pPr>
      <w:r>
        <w:rPr>
          <w:rFonts w:ascii="Times New Roman" w:hAnsi="Times New Roman" w:cs="Times New Roman"/>
        </w:rPr>
        <w:t>нуждающихся в жилых помещениях»</w:t>
      </w:r>
    </w:p>
    <w:p w:rsidR="00A634F5" w:rsidRDefault="00A634F5" w:rsidP="00F904B1">
      <w:pPr>
        <w:tabs>
          <w:tab w:val="left" w:pos="0"/>
        </w:tabs>
        <w:spacing w:after="0"/>
        <w:ind w:firstLine="709"/>
        <w:rPr>
          <w:rFonts w:ascii="Times New Roman" w:hAnsi="Times New Roman" w:cs="Times New Roman"/>
          <w:b/>
        </w:rPr>
      </w:pPr>
    </w:p>
    <w:p w:rsidR="00A634F5" w:rsidRDefault="00A634F5" w:rsidP="00F904B1">
      <w:pPr>
        <w:tabs>
          <w:tab w:val="left" w:pos="0"/>
        </w:tabs>
        <w:spacing w:after="0"/>
        <w:ind w:firstLine="709"/>
        <w:rPr>
          <w:rFonts w:ascii="Times New Roman" w:hAnsi="Times New Roman" w:cs="Times New Roman"/>
          <w:b/>
        </w:rPr>
      </w:pPr>
      <w:r>
        <w:rPr>
          <w:rFonts w:ascii="Times New Roman" w:hAnsi="Times New Roman" w:cs="Times New Roman"/>
          <w:b/>
        </w:rPr>
        <w:t>Книге учета граждан</w:t>
      </w:r>
    </w:p>
    <w:p w:rsidR="00A634F5" w:rsidRDefault="00A634F5" w:rsidP="00F904B1">
      <w:pPr>
        <w:tabs>
          <w:tab w:val="left" w:pos="0"/>
        </w:tabs>
        <w:spacing w:after="0"/>
        <w:ind w:firstLine="709"/>
        <w:rPr>
          <w:rFonts w:ascii="Times New Roman" w:hAnsi="Times New Roman" w:cs="Times New Roman"/>
          <w:b/>
        </w:rPr>
      </w:pPr>
      <w:r>
        <w:rPr>
          <w:rFonts w:ascii="Times New Roman" w:hAnsi="Times New Roman" w:cs="Times New Roman"/>
          <w:b/>
        </w:rPr>
        <w:t>нуждающихся в жилых помещениях</w:t>
      </w:r>
    </w:p>
    <w:p w:rsidR="00A634F5" w:rsidRDefault="00A634F5" w:rsidP="00F904B1">
      <w:pPr>
        <w:tabs>
          <w:tab w:val="left" w:pos="0"/>
        </w:tabs>
        <w:spacing w:after="0"/>
        <w:ind w:firstLine="709"/>
        <w:rPr>
          <w:rFonts w:ascii="Times New Roman" w:hAnsi="Times New Roman" w:cs="Times New Roman"/>
        </w:rPr>
      </w:pPr>
      <w:r>
        <w:rPr>
          <w:rFonts w:ascii="Times New Roman" w:hAnsi="Times New Roman" w:cs="Times New Roman"/>
          <w:b/>
        </w:rPr>
        <w:t>по договорам социального найма</w:t>
      </w:r>
    </w:p>
    <w:p w:rsidR="00A634F5" w:rsidRDefault="00A634F5" w:rsidP="00F904B1">
      <w:pPr>
        <w:pStyle w:val="ConsPlusNonformat"/>
        <w:tabs>
          <w:tab w:val="left" w:pos="0"/>
        </w:tabs>
        <w:ind w:firstLine="709"/>
        <w:jc w:val="both"/>
        <w:rPr>
          <w:rFonts w:ascii="Times New Roman" w:hAnsi="Times New Roman" w:cs="Times New Roman"/>
          <w:sz w:val="22"/>
          <w:szCs w:val="22"/>
        </w:rPr>
      </w:pPr>
    </w:p>
    <w:p w:rsidR="00A634F5" w:rsidRDefault="00A634F5" w:rsidP="00F904B1">
      <w:pPr>
        <w:pStyle w:val="ConsPlusNonformat"/>
        <w:tabs>
          <w:tab w:val="left" w:pos="0"/>
        </w:tabs>
        <w:ind w:firstLine="709"/>
        <w:jc w:val="both"/>
        <w:rPr>
          <w:rFonts w:ascii="Times New Roman" w:hAnsi="Times New Roman" w:cs="Times New Roman"/>
          <w:sz w:val="22"/>
          <w:szCs w:val="22"/>
        </w:rPr>
      </w:pPr>
      <w:r>
        <w:rPr>
          <w:rFonts w:ascii="Times New Roman" w:hAnsi="Times New Roman" w:cs="Times New Roman"/>
          <w:sz w:val="22"/>
          <w:szCs w:val="22"/>
        </w:rPr>
        <w:t>Населенный пункт __________________________________________________________________</w:t>
      </w:r>
    </w:p>
    <w:p w:rsidR="00A634F5" w:rsidRDefault="00A634F5" w:rsidP="00F904B1">
      <w:pPr>
        <w:pStyle w:val="ConsPlusNonformat"/>
        <w:pBdr>
          <w:bottom w:val="single" w:sz="8" w:space="17" w:color="000000"/>
        </w:pBdr>
        <w:tabs>
          <w:tab w:val="left" w:pos="0"/>
        </w:tabs>
        <w:ind w:firstLine="709"/>
        <w:jc w:val="both"/>
        <w:rPr>
          <w:rFonts w:ascii="Times New Roman" w:hAnsi="Times New Roman" w:cs="Times New Roman"/>
          <w:sz w:val="22"/>
          <w:szCs w:val="22"/>
        </w:rPr>
      </w:pPr>
    </w:p>
    <w:p w:rsidR="00A634F5" w:rsidRDefault="00A634F5" w:rsidP="00F904B1">
      <w:pPr>
        <w:pStyle w:val="ConsPlusNonformat"/>
        <w:pBdr>
          <w:bottom w:val="single" w:sz="8" w:space="17" w:color="000000"/>
        </w:pBdr>
        <w:tabs>
          <w:tab w:val="left" w:pos="0"/>
        </w:tabs>
        <w:ind w:firstLine="709"/>
        <w:jc w:val="both"/>
        <w:rPr>
          <w:rFonts w:ascii="Times New Roman" w:hAnsi="Times New Roman" w:cs="Times New Roman"/>
          <w:sz w:val="22"/>
          <w:szCs w:val="22"/>
        </w:rPr>
      </w:pPr>
      <w:r>
        <w:rPr>
          <w:rFonts w:ascii="Times New Roman" w:hAnsi="Times New Roman" w:cs="Times New Roman"/>
          <w:sz w:val="22"/>
          <w:szCs w:val="22"/>
        </w:rPr>
        <w:t>Наименование уполномоченного органа _______________________________________________</w:t>
      </w:r>
    </w:p>
    <w:p w:rsidR="00A634F5" w:rsidRDefault="00A634F5" w:rsidP="00F904B1">
      <w:pPr>
        <w:pStyle w:val="ConsPlusNonformat"/>
        <w:pBdr>
          <w:bottom w:val="single" w:sz="8" w:space="17" w:color="000000"/>
        </w:pBdr>
        <w:tabs>
          <w:tab w:val="left" w:pos="0"/>
        </w:tabs>
        <w:ind w:firstLine="709"/>
        <w:jc w:val="both"/>
        <w:rPr>
          <w:rFonts w:ascii="Times New Roman" w:hAnsi="Times New Roman" w:cs="Times New Roman"/>
          <w:sz w:val="22"/>
          <w:szCs w:val="22"/>
        </w:rPr>
      </w:pPr>
    </w:p>
    <w:p w:rsidR="00A634F5" w:rsidRDefault="00A634F5" w:rsidP="00F904B1">
      <w:pPr>
        <w:pStyle w:val="ConsPlusNonformat"/>
        <w:pBdr>
          <w:bottom w:val="single" w:sz="8" w:space="17" w:color="000000"/>
        </w:pBdr>
        <w:tabs>
          <w:tab w:val="left" w:pos="0"/>
        </w:tabs>
        <w:ind w:firstLine="709"/>
        <w:jc w:val="both"/>
        <w:rPr>
          <w:rFonts w:ascii="Times New Roman" w:hAnsi="Times New Roman" w:cs="Times New Roman"/>
          <w:sz w:val="22"/>
          <w:szCs w:val="22"/>
        </w:rPr>
      </w:pPr>
      <w:r>
        <w:rPr>
          <w:rFonts w:ascii="Times New Roman" w:hAnsi="Times New Roman" w:cs="Times New Roman"/>
          <w:sz w:val="22"/>
          <w:szCs w:val="22"/>
        </w:rPr>
        <w:t>Начата _________________</w:t>
      </w:r>
    </w:p>
    <w:p w:rsidR="00A634F5" w:rsidRDefault="00A634F5" w:rsidP="00F904B1">
      <w:pPr>
        <w:pStyle w:val="ConsPlusNonformat"/>
        <w:pBdr>
          <w:bottom w:val="single" w:sz="8" w:space="17" w:color="000000"/>
        </w:pBdr>
        <w:tabs>
          <w:tab w:val="left" w:pos="0"/>
        </w:tabs>
        <w:ind w:firstLine="709"/>
        <w:jc w:val="both"/>
        <w:rPr>
          <w:rFonts w:ascii="Times New Roman" w:hAnsi="Times New Roman" w:cs="Times New Roman"/>
          <w:sz w:val="22"/>
          <w:szCs w:val="22"/>
        </w:rPr>
      </w:pPr>
    </w:p>
    <w:p w:rsidR="00A634F5" w:rsidRDefault="00A634F5" w:rsidP="00F904B1">
      <w:pPr>
        <w:pStyle w:val="ConsPlusNonformat"/>
        <w:pBdr>
          <w:bottom w:val="single" w:sz="8" w:space="17" w:color="000000"/>
        </w:pBdr>
        <w:tabs>
          <w:tab w:val="left" w:pos="0"/>
        </w:tabs>
        <w:ind w:firstLine="709"/>
        <w:jc w:val="both"/>
        <w:rPr>
          <w:rFonts w:ascii="Times New Roman" w:hAnsi="Times New Roman" w:cs="Times New Roman"/>
          <w:sz w:val="22"/>
          <w:szCs w:val="22"/>
        </w:rPr>
      </w:pPr>
      <w:r>
        <w:rPr>
          <w:rFonts w:ascii="Times New Roman" w:hAnsi="Times New Roman" w:cs="Times New Roman"/>
          <w:sz w:val="22"/>
          <w:szCs w:val="22"/>
        </w:rPr>
        <w:t>Окончена _______________</w:t>
      </w:r>
    </w:p>
    <w:p w:rsidR="00A634F5" w:rsidRDefault="00A634F5" w:rsidP="00F904B1">
      <w:pPr>
        <w:pStyle w:val="ConsPlusNonformat"/>
        <w:tabs>
          <w:tab w:val="left" w:pos="0"/>
        </w:tabs>
        <w:ind w:firstLine="709"/>
        <w:jc w:val="both"/>
        <w:rPr>
          <w:rFonts w:ascii="Times New Roman" w:hAnsi="Times New Roman" w:cs="Times New Roman"/>
          <w:sz w:val="22"/>
          <w:szCs w:val="22"/>
        </w:rPr>
      </w:pPr>
    </w:p>
    <w:tbl>
      <w:tblPr>
        <w:tblW w:w="0" w:type="auto"/>
        <w:tblInd w:w="70" w:type="dxa"/>
        <w:tblLayout w:type="fixed"/>
        <w:tblCellMar>
          <w:left w:w="70" w:type="dxa"/>
          <w:right w:w="70" w:type="dxa"/>
        </w:tblCellMar>
        <w:tblLook w:val="0000"/>
      </w:tblPr>
      <w:tblGrid>
        <w:gridCol w:w="1606"/>
        <w:gridCol w:w="661"/>
        <w:gridCol w:w="2233"/>
        <w:gridCol w:w="1350"/>
        <w:gridCol w:w="1217"/>
        <w:gridCol w:w="2571"/>
        <w:gridCol w:w="1272"/>
        <w:gridCol w:w="1941"/>
        <w:gridCol w:w="1741"/>
      </w:tblGrid>
      <w:tr w:rsidR="00A634F5">
        <w:trPr>
          <w:trHeight w:val="1355"/>
        </w:trPr>
        <w:tc>
          <w:tcPr>
            <w:tcW w:w="1606" w:type="dxa"/>
            <w:tcBorders>
              <w:top w:val="single" w:sz="4" w:space="0" w:color="000000"/>
              <w:left w:val="single" w:sz="4" w:space="0" w:color="000000"/>
              <w:bottom w:val="single" w:sz="4" w:space="0" w:color="000000"/>
            </w:tcBorders>
            <w:shd w:val="clear" w:color="auto" w:fill="auto"/>
            <w:vAlign w:val="center"/>
          </w:tcPr>
          <w:p w:rsidR="00A634F5" w:rsidRDefault="00A634F5" w:rsidP="00F904B1">
            <w:pPr>
              <w:pStyle w:val="ConsPlusNormal"/>
              <w:tabs>
                <w:tab w:val="left" w:pos="0"/>
              </w:tabs>
              <w:ind w:firstLine="709"/>
              <w:jc w:val="center"/>
              <w:rPr>
                <w:rFonts w:ascii="Times New Roman" w:hAnsi="Times New Roman" w:cs="Times New Roman"/>
                <w:sz w:val="22"/>
                <w:szCs w:val="22"/>
              </w:rPr>
            </w:pPr>
            <w:r>
              <w:rPr>
                <w:rFonts w:ascii="Times New Roman" w:hAnsi="Times New Roman" w:cs="Times New Roman"/>
                <w:sz w:val="22"/>
                <w:szCs w:val="22"/>
              </w:rPr>
              <w:t>Фамилия, имя, отчество Заявителя и членов его семьи</w:t>
            </w:r>
          </w:p>
        </w:tc>
        <w:tc>
          <w:tcPr>
            <w:tcW w:w="661" w:type="dxa"/>
            <w:tcBorders>
              <w:top w:val="single" w:sz="4" w:space="0" w:color="000000"/>
              <w:left w:val="single" w:sz="4" w:space="0" w:color="000000"/>
              <w:bottom w:val="single" w:sz="4" w:space="0" w:color="000000"/>
            </w:tcBorders>
            <w:shd w:val="clear" w:color="auto" w:fill="auto"/>
            <w:vAlign w:val="center"/>
          </w:tcPr>
          <w:p w:rsidR="00A634F5" w:rsidRDefault="00A634F5" w:rsidP="00F904B1">
            <w:pPr>
              <w:pStyle w:val="ConsPlusNormal"/>
              <w:tabs>
                <w:tab w:val="left" w:pos="0"/>
              </w:tabs>
              <w:ind w:firstLine="709"/>
              <w:jc w:val="center"/>
              <w:rPr>
                <w:rFonts w:ascii="Times New Roman" w:hAnsi="Times New Roman" w:cs="Times New Roman"/>
                <w:sz w:val="22"/>
                <w:szCs w:val="22"/>
              </w:rPr>
            </w:pPr>
            <w:r>
              <w:rPr>
                <w:rFonts w:ascii="Times New Roman" w:hAnsi="Times New Roman" w:cs="Times New Roman"/>
                <w:sz w:val="22"/>
                <w:szCs w:val="22"/>
              </w:rPr>
              <w:t>Степень родства</w:t>
            </w:r>
          </w:p>
        </w:tc>
        <w:tc>
          <w:tcPr>
            <w:tcW w:w="2233" w:type="dxa"/>
            <w:tcBorders>
              <w:top w:val="single" w:sz="4" w:space="0" w:color="000000"/>
              <w:left w:val="single" w:sz="4" w:space="0" w:color="000000"/>
              <w:bottom w:val="single" w:sz="4" w:space="0" w:color="000000"/>
            </w:tcBorders>
            <w:shd w:val="clear" w:color="auto" w:fill="auto"/>
            <w:vAlign w:val="center"/>
          </w:tcPr>
          <w:p w:rsidR="00A634F5" w:rsidRDefault="00A634F5" w:rsidP="00F904B1">
            <w:pPr>
              <w:pStyle w:val="ConsPlusNormal"/>
              <w:tabs>
                <w:tab w:val="left" w:pos="0"/>
              </w:tabs>
              <w:ind w:firstLine="709"/>
              <w:jc w:val="center"/>
              <w:rPr>
                <w:rFonts w:ascii="Times New Roman" w:hAnsi="Times New Roman" w:cs="Times New Roman"/>
                <w:sz w:val="22"/>
                <w:szCs w:val="22"/>
              </w:rPr>
            </w:pPr>
            <w:r>
              <w:rPr>
                <w:rFonts w:ascii="Times New Roman" w:hAnsi="Times New Roman" w:cs="Times New Roman"/>
                <w:sz w:val="22"/>
                <w:szCs w:val="22"/>
              </w:rPr>
              <w:t>Адрес занимаемого жилого помещения</w:t>
            </w:r>
          </w:p>
        </w:tc>
        <w:tc>
          <w:tcPr>
            <w:tcW w:w="1350" w:type="dxa"/>
            <w:tcBorders>
              <w:top w:val="single" w:sz="4" w:space="0" w:color="000000"/>
              <w:left w:val="single" w:sz="4" w:space="0" w:color="000000"/>
              <w:bottom w:val="single" w:sz="4" w:space="0" w:color="000000"/>
            </w:tcBorders>
            <w:shd w:val="clear" w:color="auto" w:fill="auto"/>
            <w:vAlign w:val="center"/>
          </w:tcPr>
          <w:p w:rsidR="00A634F5" w:rsidRDefault="00A634F5" w:rsidP="00F904B1">
            <w:pPr>
              <w:pStyle w:val="ConsPlusNormal"/>
              <w:tabs>
                <w:tab w:val="left" w:pos="0"/>
              </w:tabs>
              <w:ind w:firstLine="709"/>
              <w:jc w:val="center"/>
              <w:rPr>
                <w:rFonts w:ascii="Times New Roman" w:hAnsi="Times New Roman" w:cs="Times New Roman"/>
                <w:sz w:val="22"/>
                <w:szCs w:val="22"/>
              </w:rPr>
            </w:pPr>
            <w:r>
              <w:rPr>
                <w:rFonts w:ascii="Times New Roman" w:hAnsi="Times New Roman" w:cs="Times New Roman"/>
                <w:sz w:val="22"/>
                <w:szCs w:val="22"/>
              </w:rPr>
              <w:t>Основание для принятия на учет.</w:t>
            </w:r>
          </w:p>
          <w:p w:rsidR="00A634F5" w:rsidRDefault="00A634F5" w:rsidP="00F904B1">
            <w:pPr>
              <w:pStyle w:val="ConsPlusNormal"/>
              <w:tabs>
                <w:tab w:val="left" w:pos="0"/>
              </w:tabs>
              <w:ind w:firstLine="709"/>
              <w:jc w:val="center"/>
              <w:rPr>
                <w:rFonts w:ascii="Times New Roman" w:hAnsi="Times New Roman" w:cs="Times New Roman"/>
                <w:sz w:val="22"/>
                <w:szCs w:val="22"/>
              </w:rPr>
            </w:pPr>
            <w:r>
              <w:rPr>
                <w:rFonts w:ascii="Times New Roman" w:hAnsi="Times New Roman" w:cs="Times New Roman"/>
                <w:sz w:val="22"/>
                <w:szCs w:val="22"/>
              </w:rPr>
              <w:t>Дата и номер решение о принятии на учет</w:t>
            </w:r>
          </w:p>
        </w:tc>
        <w:tc>
          <w:tcPr>
            <w:tcW w:w="1217" w:type="dxa"/>
            <w:tcBorders>
              <w:top w:val="single" w:sz="4" w:space="0" w:color="000000"/>
              <w:left w:val="single" w:sz="4" w:space="0" w:color="000000"/>
              <w:bottom w:val="single" w:sz="4" w:space="0" w:color="000000"/>
            </w:tcBorders>
            <w:shd w:val="clear" w:color="auto" w:fill="auto"/>
            <w:vAlign w:val="center"/>
          </w:tcPr>
          <w:p w:rsidR="00A634F5" w:rsidRDefault="00A634F5" w:rsidP="00F904B1">
            <w:pPr>
              <w:pStyle w:val="ConsPlusNormal"/>
              <w:tabs>
                <w:tab w:val="left" w:pos="0"/>
              </w:tabs>
              <w:ind w:firstLine="709"/>
              <w:jc w:val="center"/>
              <w:rPr>
                <w:rFonts w:ascii="Times New Roman" w:hAnsi="Times New Roman" w:cs="Times New Roman"/>
                <w:sz w:val="22"/>
                <w:szCs w:val="22"/>
              </w:rPr>
            </w:pPr>
            <w:r>
              <w:rPr>
                <w:rFonts w:ascii="Times New Roman" w:hAnsi="Times New Roman" w:cs="Times New Roman"/>
                <w:sz w:val="22"/>
                <w:szCs w:val="22"/>
              </w:rPr>
              <w:t>Номер учетного дела (номер очереди)</w:t>
            </w:r>
          </w:p>
        </w:tc>
        <w:tc>
          <w:tcPr>
            <w:tcW w:w="2571" w:type="dxa"/>
            <w:tcBorders>
              <w:top w:val="single" w:sz="4" w:space="0" w:color="000000"/>
              <w:left w:val="single" w:sz="4" w:space="0" w:color="000000"/>
              <w:bottom w:val="single" w:sz="4" w:space="0" w:color="000000"/>
            </w:tcBorders>
            <w:shd w:val="clear" w:color="auto" w:fill="auto"/>
            <w:vAlign w:val="center"/>
          </w:tcPr>
          <w:p w:rsidR="00A634F5" w:rsidRDefault="00A634F5" w:rsidP="00F904B1">
            <w:pPr>
              <w:pStyle w:val="ConsPlusNormal"/>
              <w:tabs>
                <w:tab w:val="left" w:pos="0"/>
              </w:tabs>
              <w:ind w:firstLine="709"/>
              <w:jc w:val="center"/>
              <w:rPr>
                <w:rFonts w:ascii="Times New Roman" w:hAnsi="Times New Roman" w:cs="Times New Roman"/>
                <w:sz w:val="22"/>
                <w:szCs w:val="22"/>
              </w:rPr>
            </w:pPr>
            <w:r>
              <w:rPr>
                <w:rFonts w:ascii="Times New Roman" w:hAnsi="Times New Roman" w:cs="Times New Roman"/>
                <w:sz w:val="22"/>
                <w:szCs w:val="22"/>
              </w:rPr>
              <w:t>Перерегистрация учетного дела</w:t>
            </w:r>
          </w:p>
        </w:tc>
        <w:tc>
          <w:tcPr>
            <w:tcW w:w="1272" w:type="dxa"/>
            <w:tcBorders>
              <w:top w:val="single" w:sz="4" w:space="0" w:color="000000"/>
              <w:left w:val="single" w:sz="4" w:space="0" w:color="000000"/>
              <w:bottom w:val="single" w:sz="4" w:space="0" w:color="000000"/>
            </w:tcBorders>
            <w:shd w:val="clear" w:color="auto" w:fill="auto"/>
            <w:vAlign w:val="center"/>
          </w:tcPr>
          <w:p w:rsidR="00A634F5" w:rsidRDefault="00A634F5" w:rsidP="00F904B1">
            <w:pPr>
              <w:pStyle w:val="ConsPlusNormal"/>
              <w:tabs>
                <w:tab w:val="left" w:pos="0"/>
              </w:tabs>
              <w:ind w:firstLine="709"/>
              <w:jc w:val="center"/>
              <w:rPr>
                <w:rFonts w:ascii="Times New Roman" w:hAnsi="Times New Roman" w:cs="Times New Roman"/>
                <w:sz w:val="22"/>
                <w:szCs w:val="22"/>
              </w:rPr>
            </w:pPr>
            <w:r>
              <w:rPr>
                <w:rFonts w:ascii="Times New Roman" w:hAnsi="Times New Roman" w:cs="Times New Roman"/>
                <w:sz w:val="22"/>
                <w:szCs w:val="22"/>
              </w:rPr>
              <w:t>Решение о предоставлении жилого помещения, его номер и дата</w:t>
            </w:r>
          </w:p>
        </w:tc>
        <w:tc>
          <w:tcPr>
            <w:tcW w:w="1941" w:type="dxa"/>
            <w:tcBorders>
              <w:top w:val="single" w:sz="4" w:space="0" w:color="000000"/>
              <w:left w:val="single" w:sz="4" w:space="0" w:color="000000"/>
              <w:bottom w:val="single" w:sz="4" w:space="0" w:color="000000"/>
            </w:tcBorders>
            <w:shd w:val="clear" w:color="auto" w:fill="auto"/>
            <w:vAlign w:val="center"/>
          </w:tcPr>
          <w:p w:rsidR="00A634F5" w:rsidRDefault="00A634F5" w:rsidP="00F904B1">
            <w:pPr>
              <w:pStyle w:val="ConsPlusNormal"/>
              <w:tabs>
                <w:tab w:val="left" w:pos="0"/>
              </w:tabs>
              <w:ind w:firstLine="709"/>
              <w:jc w:val="center"/>
              <w:rPr>
                <w:rFonts w:ascii="Times New Roman" w:hAnsi="Times New Roman" w:cs="Times New Roman"/>
                <w:sz w:val="22"/>
                <w:szCs w:val="22"/>
              </w:rPr>
            </w:pPr>
            <w:r>
              <w:rPr>
                <w:rFonts w:ascii="Times New Roman" w:hAnsi="Times New Roman" w:cs="Times New Roman"/>
                <w:sz w:val="22"/>
                <w:szCs w:val="22"/>
              </w:rPr>
              <w:t>Адрес предоставляемого жилого помещения</w:t>
            </w:r>
          </w:p>
        </w:tc>
        <w:tc>
          <w:tcPr>
            <w:tcW w:w="17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34F5" w:rsidRDefault="00A634F5" w:rsidP="00F904B1">
            <w:pPr>
              <w:pStyle w:val="ConsPlusNormal"/>
              <w:tabs>
                <w:tab w:val="left" w:pos="0"/>
              </w:tabs>
              <w:ind w:firstLine="709"/>
              <w:jc w:val="center"/>
            </w:pPr>
            <w:r>
              <w:rPr>
                <w:rFonts w:ascii="Times New Roman" w:hAnsi="Times New Roman" w:cs="Times New Roman"/>
                <w:sz w:val="22"/>
                <w:szCs w:val="22"/>
              </w:rPr>
              <w:t>Примечание</w:t>
            </w:r>
          </w:p>
        </w:tc>
      </w:tr>
      <w:tr w:rsidR="00A634F5">
        <w:trPr>
          <w:trHeight w:val="246"/>
        </w:trPr>
        <w:tc>
          <w:tcPr>
            <w:tcW w:w="1606"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661"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2233"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350"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217"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2571"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272"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941"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r>
      <w:tr w:rsidR="00A634F5">
        <w:trPr>
          <w:trHeight w:val="246"/>
        </w:trPr>
        <w:tc>
          <w:tcPr>
            <w:tcW w:w="1606"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661"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2233"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350"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217"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2571"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272"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941"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r>
      <w:tr w:rsidR="00A634F5">
        <w:trPr>
          <w:trHeight w:val="246"/>
        </w:trPr>
        <w:tc>
          <w:tcPr>
            <w:tcW w:w="1606"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661"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2233"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350"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217"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2571"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272"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941" w:type="dxa"/>
            <w:tcBorders>
              <w:top w:val="single" w:sz="4" w:space="0" w:color="000000"/>
              <w:left w:val="single" w:sz="4" w:space="0" w:color="000000"/>
              <w:bottom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F904B1">
            <w:pPr>
              <w:pStyle w:val="ConsPlusNormal"/>
              <w:tabs>
                <w:tab w:val="left" w:pos="0"/>
              </w:tabs>
              <w:snapToGrid w:val="0"/>
              <w:ind w:firstLine="709"/>
              <w:jc w:val="both"/>
              <w:rPr>
                <w:rFonts w:ascii="Times New Roman" w:hAnsi="Times New Roman" w:cs="Times New Roman"/>
                <w:sz w:val="22"/>
                <w:szCs w:val="22"/>
              </w:rPr>
            </w:pPr>
          </w:p>
        </w:tc>
      </w:tr>
    </w:tbl>
    <w:p w:rsidR="00A634F5" w:rsidRDefault="00A634F5" w:rsidP="00F904B1">
      <w:pPr>
        <w:tabs>
          <w:tab w:val="left" w:pos="0"/>
        </w:tabs>
        <w:ind w:firstLine="709"/>
        <w:sectPr w:rsidR="00A634F5">
          <w:pgSz w:w="16838" w:h="11906" w:orient="landscape"/>
          <w:pgMar w:top="1418" w:right="1134" w:bottom="567" w:left="1134" w:header="720" w:footer="720" w:gutter="0"/>
          <w:cols w:space="720"/>
          <w:docGrid w:linePitch="600" w:charSpace="36864"/>
        </w:sectPr>
      </w:pPr>
    </w:p>
    <w:p w:rsidR="00A634F5" w:rsidRDefault="00A634F5" w:rsidP="00F904B1">
      <w:pPr>
        <w:pStyle w:val="af3"/>
        <w:tabs>
          <w:tab w:val="clear" w:pos="360"/>
          <w:tab w:val="left" w:pos="0"/>
        </w:tabs>
        <w:ind w:firstLine="709"/>
        <w:jc w:val="right"/>
      </w:pPr>
      <w:r>
        <w:rPr>
          <w:sz w:val="22"/>
          <w:szCs w:val="22"/>
        </w:rPr>
        <w:lastRenderedPageBreak/>
        <w:t>Приложение № 1</w:t>
      </w:r>
      <w:r w:rsidR="00D17A66">
        <w:rPr>
          <w:sz w:val="22"/>
          <w:szCs w:val="22"/>
        </w:rPr>
        <w:t>0</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«Прием заявлений, документов,</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а также постановка на учет в качестве</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нуждающихся в жилых помещениях»</w:t>
      </w:r>
    </w:p>
    <w:p w:rsidR="00A634F5" w:rsidRDefault="00A634F5" w:rsidP="00F904B1">
      <w:pPr>
        <w:tabs>
          <w:tab w:val="left" w:pos="0"/>
        </w:tabs>
        <w:ind w:firstLine="709"/>
        <w:jc w:val="right"/>
        <w:rPr>
          <w:rFonts w:ascii="Times New Roman" w:hAnsi="Times New Roman" w:cs="Times New Roman"/>
        </w:rPr>
      </w:pPr>
    </w:p>
    <w:p w:rsidR="00A634F5" w:rsidRDefault="00A634F5" w:rsidP="00F904B1">
      <w:pPr>
        <w:tabs>
          <w:tab w:val="left" w:pos="0"/>
        </w:tabs>
        <w:ind w:firstLine="709"/>
        <w:jc w:val="right"/>
        <w:rPr>
          <w:rFonts w:ascii="Times New Roman" w:hAnsi="Times New Roman" w:cs="Times New Roman"/>
        </w:rPr>
      </w:pPr>
    </w:p>
    <w:p w:rsidR="00A634F5" w:rsidRDefault="00A634F5" w:rsidP="00F904B1">
      <w:pPr>
        <w:tabs>
          <w:tab w:val="left" w:pos="0"/>
        </w:tabs>
        <w:spacing w:after="0" w:line="100" w:lineRule="atLeast"/>
        <w:ind w:firstLine="709"/>
        <w:rPr>
          <w:rFonts w:ascii="Times New Roman" w:hAnsi="Times New Roman" w:cs="Times New Roman"/>
          <w:b/>
          <w:sz w:val="26"/>
          <w:szCs w:val="26"/>
        </w:rPr>
      </w:pPr>
      <w:r>
        <w:rPr>
          <w:rFonts w:ascii="Times New Roman" w:hAnsi="Times New Roman" w:cs="Times New Roman"/>
          <w:b/>
          <w:sz w:val="26"/>
          <w:szCs w:val="26"/>
        </w:rPr>
        <w:t>ЖАЛОБА</w:t>
      </w:r>
    </w:p>
    <w:p w:rsidR="00A634F5" w:rsidRDefault="00A634F5" w:rsidP="00F904B1">
      <w:pPr>
        <w:tabs>
          <w:tab w:val="left" w:pos="0"/>
        </w:tabs>
        <w:spacing w:after="0" w:line="100" w:lineRule="atLeast"/>
        <w:ind w:firstLine="709"/>
        <w:rPr>
          <w:szCs w:val="28"/>
        </w:rPr>
      </w:pPr>
      <w:r>
        <w:rPr>
          <w:rFonts w:ascii="Times New Roman" w:hAnsi="Times New Roman" w:cs="Times New Roman"/>
          <w:b/>
          <w:sz w:val="26"/>
          <w:szCs w:val="26"/>
        </w:rPr>
        <w:t>на действие (бездействие) органа, предоставляющего муниципальную услугу (должностного лица, ответственного за предоставление муниципальной услуги)</w:t>
      </w:r>
    </w:p>
    <w:p w:rsidR="00A634F5" w:rsidRDefault="00A634F5" w:rsidP="00F904B1">
      <w:pPr>
        <w:tabs>
          <w:tab w:val="left" w:pos="0"/>
        </w:tabs>
        <w:ind w:firstLine="709"/>
        <w:rPr>
          <w:szCs w:val="28"/>
        </w:rPr>
      </w:pPr>
    </w:p>
    <w:p w:rsidR="00A634F5" w:rsidRDefault="00A634F5" w:rsidP="00F904B1">
      <w:pPr>
        <w:tabs>
          <w:tab w:val="left" w:pos="0"/>
        </w:tabs>
        <w:ind w:firstLine="709"/>
        <w:jc w:val="right"/>
        <w:rPr>
          <w:rFonts w:ascii="Times New Roman" w:hAnsi="Times New Roman" w:cs="Times New Roman"/>
          <w:sz w:val="26"/>
          <w:szCs w:val="26"/>
        </w:rPr>
      </w:pPr>
      <w:r>
        <w:rPr>
          <w:rFonts w:ascii="Times New Roman" w:hAnsi="Times New Roman" w:cs="Times New Roman"/>
        </w:rPr>
        <w:t>Исх. от _________20__г. №_____</w:t>
      </w:r>
      <w:r>
        <w:rPr>
          <w:rFonts w:ascii="Times New Roman" w:hAnsi="Times New Roman" w:cs="Times New Roman"/>
          <w:szCs w:val="28"/>
        </w:rPr>
        <w:t xml:space="preserve">                    _______________________________________</w:t>
      </w:r>
      <w:r>
        <w:rPr>
          <w:rFonts w:ascii="Times New Roman" w:hAnsi="Times New Roman" w:cs="Times New Roman"/>
          <w:sz w:val="18"/>
          <w:szCs w:val="18"/>
        </w:rPr>
        <w:t xml:space="preserve">                                                                                                                                            </w:t>
      </w:r>
      <w:r>
        <w:rPr>
          <w:rFonts w:ascii="Times New Roman" w:hAnsi="Times New Roman" w:cs="Times New Roman"/>
          <w:i/>
          <w:sz w:val="18"/>
          <w:szCs w:val="18"/>
        </w:rPr>
        <w:t>(наименование органа)</w:t>
      </w:r>
    </w:p>
    <w:p w:rsidR="00A634F5" w:rsidRDefault="00A634F5" w:rsidP="00F904B1">
      <w:pPr>
        <w:tabs>
          <w:tab w:val="left" w:pos="0"/>
        </w:tabs>
        <w:spacing w:after="0" w:line="100" w:lineRule="atLeast"/>
        <w:ind w:firstLine="709"/>
        <w:jc w:val="both"/>
        <w:rPr>
          <w:rFonts w:ascii="Times New Roman" w:hAnsi="Times New Roman" w:cs="Times New Roman"/>
          <w:sz w:val="26"/>
          <w:szCs w:val="26"/>
        </w:rPr>
      </w:pPr>
      <w:r>
        <w:rPr>
          <w:rFonts w:ascii="Times New Roman" w:hAnsi="Times New Roman" w:cs="Times New Roman"/>
          <w:sz w:val="26"/>
          <w:szCs w:val="26"/>
        </w:rPr>
        <w:t>Ф.И.О. физического лица:</w:t>
      </w:r>
      <w:r>
        <w:rPr>
          <w:rFonts w:ascii="Times New Roman" w:hAnsi="Times New Roman" w:cs="Times New Roman"/>
          <w:szCs w:val="28"/>
        </w:rPr>
        <w:t>____________________________________________________</w:t>
      </w:r>
    </w:p>
    <w:p w:rsidR="00A634F5" w:rsidRDefault="00A634F5" w:rsidP="00F904B1">
      <w:pPr>
        <w:tabs>
          <w:tab w:val="left" w:pos="0"/>
        </w:tabs>
        <w:spacing w:after="0" w:line="100" w:lineRule="atLeast"/>
        <w:ind w:firstLine="709"/>
        <w:jc w:val="both"/>
        <w:rPr>
          <w:rFonts w:ascii="Times New Roman" w:hAnsi="Times New Roman" w:cs="Times New Roman"/>
          <w:sz w:val="26"/>
          <w:szCs w:val="26"/>
        </w:rPr>
      </w:pPr>
      <w:r>
        <w:rPr>
          <w:rFonts w:ascii="Times New Roman" w:hAnsi="Times New Roman" w:cs="Times New Roman"/>
          <w:sz w:val="26"/>
          <w:szCs w:val="26"/>
        </w:rPr>
        <w:t>Место жительства физического лица</w:t>
      </w:r>
      <w:r>
        <w:rPr>
          <w:rFonts w:ascii="Times New Roman" w:hAnsi="Times New Roman" w:cs="Times New Roman"/>
          <w:szCs w:val="28"/>
        </w:rPr>
        <w:t>:_____________________________________________</w:t>
      </w:r>
    </w:p>
    <w:p w:rsidR="00A634F5" w:rsidRDefault="00A634F5" w:rsidP="00F904B1">
      <w:pPr>
        <w:tabs>
          <w:tab w:val="left" w:pos="0"/>
        </w:tabs>
        <w:spacing w:after="0" w:line="100" w:lineRule="atLeast"/>
        <w:ind w:firstLine="709"/>
        <w:jc w:val="left"/>
        <w:rPr>
          <w:rFonts w:ascii="Times New Roman" w:hAnsi="Times New Roman" w:cs="Times New Roman"/>
          <w:sz w:val="26"/>
          <w:szCs w:val="26"/>
        </w:rPr>
      </w:pPr>
      <w:r>
        <w:rPr>
          <w:rFonts w:ascii="Times New Roman" w:hAnsi="Times New Roman" w:cs="Times New Roman"/>
          <w:sz w:val="26"/>
          <w:szCs w:val="26"/>
        </w:rPr>
        <w:t>Контактный телефон:____________________________________________________</w:t>
      </w:r>
    </w:p>
    <w:p w:rsidR="00A634F5" w:rsidRDefault="00A634F5" w:rsidP="00F904B1">
      <w:pPr>
        <w:tabs>
          <w:tab w:val="left" w:pos="0"/>
        </w:tabs>
        <w:spacing w:after="0" w:line="100" w:lineRule="atLeast"/>
        <w:ind w:firstLine="709"/>
        <w:jc w:val="both"/>
        <w:rPr>
          <w:rFonts w:ascii="Times New Roman" w:hAnsi="Times New Roman" w:cs="Times New Roman"/>
          <w:sz w:val="26"/>
          <w:szCs w:val="26"/>
        </w:rPr>
      </w:pPr>
      <w:r>
        <w:rPr>
          <w:rFonts w:ascii="Times New Roman" w:hAnsi="Times New Roman" w:cs="Times New Roman"/>
          <w:sz w:val="26"/>
          <w:szCs w:val="26"/>
        </w:rPr>
        <w:t>Адрес электронной почты:_______________________________________________</w:t>
      </w:r>
    </w:p>
    <w:p w:rsidR="00A634F5" w:rsidRDefault="00A634F5" w:rsidP="00F904B1">
      <w:pPr>
        <w:tabs>
          <w:tab w:val="left" w:pos="0"/>
        </w:tabs>
        <w:spacing w:after="0" w:line="100" w:lineRule="atLeast"/>
        <w:ind w:firstLine="709"/>
        <w:jc w:val="left"/>
        <w:rPr>
          <w:rFonts w:ascii="Times New Roman" w:hAnsi="Times New Roman" w:cs="Times New Roman"/>
          <w:sz w:val="26"/>
          <w:szCs w:val="26"/>
        </w:rPr>
      </w:pPr>
      <w:r>
        <w:rPr>
          <w:rFonts w:ascii="Times New Roman" w:hAnsi="Times New Roman" w:cs="Times New Roman"/>
          <w:sz w:val="26"/>
          <w:szCs w:val="26"/>
        </w:rPr>
        <w:t>Почтовый адрес:________________________________________________________</w:t>
      </w:r>
    </w:p>
    <w:p w:rsidR="00A634F5" w:rsidRDefault="00A634F5" w:rsidP="00F904B1">
      <w:pPr>
        <w:tabs>
          <w:tab w:val="left" w:pos="0"/>
        </w:tabs>
        <w:spacing w:after="0" w:line="100" w:lineRule="atLeast"/>
        <w:ind w:firstLine="709"/>
        <w:rPr>
          <w:rFonts w:ascii="Times New Roman" w:hAnsi="Times New Roman" w:cs="Times New Roman"/>
          <w:sz w:val="26"/>
          <w:szCs w:val="26"/>
        </w:rPr>
      </w:pPr>
    </w:p>
    <w:p w:rsidR="00A634F5" w:rsidRDefault="00A634F5" w:rsidP="00F904B1">
      <w:pPr>
        <w:tabs>
          <w:tab w:val="left" w:pos="0"/>
        </w:tabs>
        <w:spacing w:after="0" w:line="100" w:lineRule="atLeast"/>
        <w:ind w:firstLine="709"/>
        <w:rPr>
          <w:rFonts w:ascii="Times New Roman" w:hAnsi="Times New Roman" w:cs="Times New Roman"/>
          <w:sz w:val="18"/>
          <w:szCs w:val="18"/>
        </w:rPr>
      </w:pPr>
      <w:r>
        <w:rPr>
          <w:rFonts w:ascii="Times New Roman" w:hAnsi="Times New Roman" w:cs="Times New Roman"/>
          <w:sz w:val="26"/>
          <w:szCs w:val="26"/>
        </w:rPr>
        <w:t xml:space="preserve"> На действия (бездействие</w:t>
      </w:r>
      <w:r>
        <w:rPr>
          <w:rFonts w:ascii="Times New Roman" w:hAnsi="Times New Roman" w:cs="Times New Roman"/>
          <w:szCs w:val="28"/>
        </w:rPr>
        <w:t>):_______________________________________________________</w:t>
      </w:r>
    </w:p>
    <w:p w:rsidR="00A634F5" w:rsidRDefault="00A634F5" w:rsidP="00F904B1">
      <w:pPr>
        <w:tabs>
          <w:tab w:val="left" w:pos="0"/>
        </w:tabs>
        <w:spacing w:after="0" w:line="100" w:lineRule="atLeast"/>
        <w:ind w:firstLine="709"/>
        <w:rPr>
          <w:rFonts w:ascii="Times New Roman" w:hAnsi="Times New Roman" w:cs="Times New Roman"/>
          <w:szCs w:val="28"/>
        </w:rPr>
      </w:pPr>
      <w:r>
        <w:rPr>
          <w:rFonts w:ascii="Times New Roman" w:hAnsi="Times New Roman" w:cs="Times New Roman"/>
          <w:sz w:val="18"/>
          <w:szCs w:val="18"/>
        </w:rPr>
        <w:t xml:space="preserve">                                                                                         </w:t>
      </w:r>
      <w:r>
        <w:rPr>
          <w:rFonts w:ascii="Times New Roman" w:hAnsi="Times New Roman" w:cs="Times New Roman"/>
          <w:i/>
          <w:sz w:val="18"/>
          <w:szCs w:val="18"/>
        </w:rPr>
        <w:t xml:space="preserve">(наименование органа, предоставляющего муниципальную услугу) </w:t>
      </w:r>
    </w:p>
    <w:p w:rsidR="00A634F5" w:rsidRDefault="00A634F5" w:rsidP="00F904B1">
      <w:pPr>
        <w:tabs>
          <w:tab w:val="left" w:pos="0"/>
        </w:tabs>
        <w:spacing w:after="0" w:line="100" w:lineRule="atLeast"/>
        <w:ind w:firstLine="709"/>
        <w:rPr>
          <w:rFonts w:ascii="Times New Roman" w:hAnsi="Times New Roman" w:cs="Times New Roman"/>
          <w:i/>
          <w:sz w:val="16"/>
          <w:szCs w:val="16"/>
        </w:rPr>
      </w:pPr>
      <w:r>
        <w:rPr>
          <w:rFonts w:ascii="Times New Roman" w:hAnsi="Times New Roman" w:cs="Times New Roman"/>
          <w:szCs w:val="28"/>
        </w:rPr>
        <w:t>________________________________________________________________________________</w:t>
      </w:r>
    </w:p>
    <w:p w:rsidR="00A634F5" w:rsidRDefault="00A634F5" w:rsidP="00F904B1">
      <w:pPr>
        <w:tabs>
          <w:tab w:val="left" w:pos="0"/>
        </w:tabs>
        <w:spacing w:after="0" w:line="100" w:lineRule="atLeast"/>
        <w:ind w:firstLine="709"/>
        <w:rPr>
          <w:rFonts w:ascii="Times New Roman" w:hAnsi="Times New Roman" w:cs="Times New Roman"/>
          <w:sz w:val="26"/>
          <w:szCs w:val="26"/>
        </w:rPr>
      </w:pPr>
      <w:r>
        <w:rPr>
          <w:rFonts w:ascii="Times New Roman" w:hAnsi="Times New Roman" w:cs="Times New Roman"/>
          <w:i/>
          <w:sz w:val="16"/>
          <w:szCs w:val="16"/>
        </w:rPr>
        <w:t>(Ф.И.О. должностного лица, данного органа)</w:t>
      </w:r>
    </w:p>
    <w:p w:rsidR="00A634F5" w:rsidRDefault="00A634F5" w:rsidP="00F904B1">
      <w:pPr>
        <w:tabs>
          <w:tab w:val="left" w:pos="0"/>
        </w:tabs>
        <w:spacing w:after="0" w:line="100" w:lineRule="atLeast"/>
        <w:ind w:firstLine="709"/>
        <w:jc w:val="left"/>
        <w:rPr>
          <w:rFonts w:ascii="Times New Roman" w:hAnsi="Times New Roman" w:cs="Times New Roman"/>
          <w:sz w:val="18"/>
          <w:szCs w:val="18"/>
        </w:rPr>
      </w:pPr>
      <w:r>
        <w:rPr>
          <w:rFonts w:ascii="Times New Roman" w:hAnsi="Times New Roman" w:cs="Times New Roman"/>
          <w:sz w:val="26"/>
          <w:szCs w:val="26"/>
        </w:rPr>
        <w:t>Существо жалобы:</w:t>
      </w:r>
      <w:r>
        <w:rPr>
          <w:rFonts w:ascii="Times New Roman" w:hAnsi="Times New Roman" w:cs="Times New Roman"/>
          <w:szCs w:val="28"/>
        </w:rPr>
        <w:t>_______________________________________________________________</w:t>
      </w:r>
    </w:p>
    <w:p w:rsidR="00A634F5" w:rsidRDefault="00A634F5" w:rsidP="00F904B1">
      <w:pPr>
        <w:tabs>
          <w:tab w:val="left" w:pos="0"/>
        </w:tabs>
        <w:spacing w:after="0" w:line="100" w:lineRule="atLeast"/>
        <w:ind w:firstLine="709"/>
        <w:rPr>
          <w:rFonts w:ascii="Times New Roman" w:hAnsi="Times New Roman" w:cs="Times New Roman"/>
          <w:szCs w:val="28"/>
        </w:rPr>
      </w:pPr>
      <w:r>
        <w:rPr>
          <w:rFonts w:ascii="Times New Roman" w:hAnsi="Times New Roman" w:cs="Times New Roman"/>
          <w:sz w:val="18"/>
          <w:szCs w:val="18"/>
        </w:rPr>
        <w:t xml:space="preserve">                                                                                            (</w:t>
      </w:r>
      <w:r>
        <w:rPr>
          <w:rFonts w:ascii="Times New Roman" w:hAnsi="Times New Roman" w:cs="Times New Roman"/>
          <w:i/>
          <w:sz w:val="18"/>
          <w:szCs w:val="18"/>
        </w:rPr>
        <w:t>краткое изложение обжалуемых действий (бездействия),</w:t>
      </w:r>
    </w:p>
    <w:p w:rsidR="00A634F5" w:rsidRDefault="00A634F5" w:rsidP="00F904B1">
      <w:pPr>
        <w:tabs>
          <w:tab w:val="left" w:pos="0"/>
        </w:tabs>
        <w:spacing w:after="0" w:line="100" w:lineRule="atLeast"/>
        <w:ind w:firstLine="709"/>
        <w:rPr>
          <w:rFonts w:ascii="Times New Roman" w:hAnsi="Times New Roman" w:cs="Times New Roman"/>
          <w:i/>
          <w:sz w:val="16"/>
          <w:szCs w:val="16"/>
        </w:rPr>
      </w:pPr>
      <w:r>
        <w:rPr>
          <w:rFonts w:ascii="Times New Roman" w:hAnsi="Times New Roman" w:cs="Times New Roman"/>
          <w:szCs w:val="28"/>
        </w:rPr>
        <w:t>________________________________________________________________________________</w:t>
      </w:r>
    </w:p>
    <w:p w:rsidR="00A634F5" w:rsidRDefault="00A634F5" w:rsidP="00F904B1">
      <w:pPr>
        <w:tabs>
          <w:tab w:val="left" w:pos="0"/>
        </w:tabs>
        <w:spacing w:after="0" w:line="100" w:lineRule="atLeast"/>
        <w:ind w:firstLine="709"/>
        <w:rPr>
          <w:rFonts w:ascii="Times New Roman" w:hAnsi="Times New Roman" w:cs="Times New Roman"/>
          <w:szCs w:val="28"/>
        </w:rPr>
      </w:pPr>
      <w:r>
        <w:rPr>
          <w:rFonts w:ascii="Times New Roman" w:hAnsi="Times New Roman" w:cs="Times New Roman"/>
          <w:i/>
          <w:sz w:val="16"/>
          <w:szCs w:val="16"/>
        </w:rPr>
        <w:t>указать основания, по которым лицо, подающее жалобу, не согласно</w:t>
      </w:r>
    </w:p>
    <w:p w:rsidR="00A634F5" w:rsidRDefault="00A634F5" w:rsidP="00F904B1">
      <w:pPr>
        <w:tabs>
          <w:tab w:val="left" w:pos="0"/>
        </w:tabs>
        <w:spacing w:after="0" w:line="100" w:lineRule="atLeast"/>
        <w:ind w:firstLine="709"/>
        <w:rPr>
          <w:rFonts w:ascii="Times New Roman" w:hAnsi="Times New Roman" w:cs="Times New Roman"/>
          <w:i/>
          <w:sz w:val="16"/>
          <w:szCs w:val="16"/>
        </w:rPr>
      </w:pPr>
      <w:r>
        <w:rPr>
          <w:rFonts w:ascii="Times New Roman" w:hAnsi="Times New Roman" w:cs="Times New Roman"/>
          <w:szCs w:val="28"/>
        </w:rPr>
        <w:t>________________________________________________________________________________</w:t>
      </w:r>
    </w:p>
    <w:p w:rsidR="00A634F5" w:rsidRDefault="00A634F5" w:rsidP="00F904B1">
      <w:pPr>
        <w:tabs>
          <w:tab w:val="left" w:pos="0"/>
        </w:tabs>
        <w:spacing w:after="0" w:line="100" w:lineRule="atLeast"/>
        <w:ind w:firstLine="709"/>
        <w:rPr>
          <w:rFonts w:ascii="Times New Roman" w:hAnsi="Times New Roman" w:cs="Times New Roman"/>
          <w:sz w:val="26"/>
          <w:szCs w:val="26"/>
        </w:rPr>
      </w:pPr>
      <w:r>
        <w:rPr>
          <w:rFonts w:ascii="Times New Roman" w:hAnsi="Times New Roman" w:cs="Times New Roman"/>
          <w:i/>
          <w:sz w:val="16"/>
          <w:szCs w:val="16"/>
        </w:rPr>
        <w:t>с действием (бездействием), со ссылками на пункты регламента)</w:t>
      </w:r>
    </w:p>
    <w:p w:rsidR="00A634F5" w:rsidRDefault="00A634F5" w:rsidP="00F904B1">
      <w:pPr>
        <w:tabs>
          <w:tab w:val="left" w:pos="0"/>
        </w:tabs>
        <w:spacing w:after="0" w:line="100" w:lineRule="atLeast"/>
        <w:ind w:firstLine="709"/>
        <w:rPr>
          <w:rFonts w:ascii="Times New Roman" w:hAnsi="Times New Roman" w:cs="Times New Roman"/>
          <w:sz w:val="26"/>
          <w:szCs w:val="26"/>
        </w:rPr>
      </w:pPr>
    </w:p>
    <w:p w:rsidR="00A634F5" w:rsidRDefault="00A634F5" w:rsidP="00F904B1">
      <w:pPr>
        <w:tabs>
          <w:tab w:val="left" w:pos="0"/>
        </w:tabs>
        <w:spacing w:after="0" w:line="100" w:lineRule="atLeast"/>
        <w:ind w:firstLine="709"/>
        <w:rPr>
          <w:rFonts w:ascii="Times New Roman" w:hAnsi="Times New Roman" w:cs="Times New Roman"/>
          <w:szCs w:val="28"/>
        </w:rPr>
      </w:pPr>
      <w:r>
        <w:rPr>
          <w:rFonts w:ascii="Times New Roman" w:hAnsi="Times New Roman" w:cs="Times New Roman"/>
          <w:sz w:val="26"/>
          <w:szCs w:val="26"/>
        </w:rPr>
        <w:t>На основании изложенного прошу</w:t>
      </w:r>
      <w:r>
        <w:rPr>
          <w:rFonts w:ascii="Times New Roman" w:hAnsi="Times New Roman" w:cs="Times New Roman"/>
          <w:szCs w:val="28"/>
        </w:rPr>
        <w:t>:_________________</w:t>
      </w:r>
      <w:r w:rsidR="009B0F5B">
        <w:rPr>
          <w:rFonts w:ascii="Times New Roman" w:hAnsi="Times New Roman" w:cs="Times New Roman"/>
          <w:szCs w:val="28"/>
        </w:rPr>
        <w:t>_______________________________</w:t>
      </w:r>
    </w:p>
    <w:p w:rsidR="00A634F5" w:rsidRDefault="00A634F5" w:rsidP="00F904B1">
      <w:pPr>
        <w:tabs>
          <w:tab w:val="left" w:pos="0"/>
        </w:tabs>
        <w:spacing w:after="0" w:line="100" w:lineRule="atLeast"/>
        <w:ind w:firstLine="709"/>
        <w:rPr>
          <w:rFonts w:ascii="Times New Roman" w:hAnsi="Times New Roman" w:cs="Times New Roman"/>
          <w:szCs w:val="28"/>
        </w:rPr>
      </w:pPr>
      <w:r>
        <w:rPr>
          <w:rFonts w:ascii="Times New Roman" w:hAnsi="Times New Roman" w:cs="Times New Roman"/>
          <w:szCs w:val="28"/>
        </w:rPr>
        <w:t>_________________________________________________________</w:t>
      </w:r>
      <w:r w:rsidR="009B0F5B">
        <w:rPr>
          <w:rFonts w:ascii="Times New Roman" w:hAnsi="Times New Roman" w:cs="Times New Roman"/>
          <w:szCs w:val="28"/>
        </w:rPr>
        <w:t>__________________________</w:t>
      </w:r>
    </w:p>
    <w:p w:rsidR="00A634F5" w:rsidRDefault="00A634F5" w:rsidP="00F904B1">
      <w:pPr>
        <w:tabs>
          <w:tab w:val="left" w:pos="0"/>
        </w:tabs>
        <w:spacing w:after="0" w:line="100" w:lineRule="atLeast"/>
        <w:ind w:firstLine="709"/>
        <w:rPr>
          <w:rFonts w:ascii="Times New Roman" w:hAnsi="Times New Roman" w:cs="Times New Roman"/>
          <w:sz w:val="18"/>
          <w:szCs w:val="18"/>
        </w:rPr>
      </w:pPr>
      <w:r>
        <w:rPr>
          <w:rFonts w:ascii="Times New Roman" w:hAnsi="Times New Roman" w:cs="Times New Roman"/>
          <w:szCs w:val="28"/>
        </w:rPr>
        <w:tab/>
      </w:r>
      <w:r>
        <w:rPr>
          <w:rFonts w:ascii="Times New Roman" w:hAnsi="Times New Roman" w:cs="Times New Roman"/>
          <w:sz w:val="26"/>
          <w:szCs w:val="26"/>
        </w:rPr>
        <w:t>Приложение:</w:t>
      </w:r>
      <w:r>
        <w:rPr>
          <w:rFonts w:ascii="Times New Roman" w:hAnsi="Times New Roman" w:cs="Times New Roman"/>
          <w:szCs w:val="28"/>
        </w:rPr>
        <w:t>________________________________________________________________</w:t>
      </w:r>
    </w:p>
    <w:p w:rsidR="00A634F5" w:rsidRDefault="00A634F5" w:rsidP="00F904B1">
      <w:pPr>
        <w:tabs>
          <w:tab w:val="left" w:pos="0"/>
        </w:tabs>
        <w:ind w:firstLine="709"/>
        <w:rPr>
          <w:rFonts w:ascii="Times New Roman" w:hAnsi="Times New Roman" w:cs="Times New Roman"/>
          <w:szCs w:val="28"/>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i/>
          <w:sz w:val="16"/>
          <w:szCs w:val="16"/>
        </w:rPr>
        <w:t>(перечень прилагаемой документации)</w:t>
      </w:r>
    </w:p>
    <w:p w:rsidR="00A634F5" w:rsidRDefault="00A634F5" w:rsidP="00F904B1">
      <w:pPr>
        <w:tabs>
          <w:tab w:val="left" w:pos="0"/>
        </w:tabs>
        <w:ind w:firstLine="709"/>
        <w:rPr>
          <w:rFonts w:ascii="Times New Roman" w:hAnsi="Times New Roman" w:cs="Times New Roman"/>
        </w:rPr>
      </w:pPr>
      <w:r>
        <w:rPr>
          <w:rFonts w:ascii="Times New Roman" w:hAnsi="Times New Roman" w:cs="Times New Roman"/>
          <w:szCs w:val="28"/>
        </w:rPr>
        <w:t>__________________________                              ____________________________________</w:t>
      </w:r>
    </w:p>
    <w:p w:rsidR="00A634F5" w:rsidRDefault="00A634F5" w:rsidP="00F904B1">
      <w:pPr>
        <w:tabs>
          <w:tab w:val="left" w:pos="0"/>
        </w:tabs>
        <w:ind w:firstLine="709"/>
        <w:rPr>
          <w:szCs w:val="28"/>
        </w:rPr>
      </w:pPr>
      <w:r>
        <w:rPr>
          <w:rFonts w:ascii="Times New Roman" w:hAnsi="Times New Roman" w:cs="Times New Roman"/>
        </w:rPr>
        <w:t xml:space="preserve">    </w:t>
      </w:r>
      <w:r>
        <w:rPr>
          <w:rFonts w:ascii="Times New Roman" w:hAnsi="Times New Roman" w:cs="Times New Roman"/>
          <w:i/>
          <w:sz w:val="16"/>
          <w:szCs w:val="16"/>
        </w:rPr>
        <w:t>(наименование, Ф.И.О.)                                                                                          (подпись)</w:t>
      </w:r>
    </w:p>
    <w:p w:rsidR="00A634F5" w:rsidRDefault="00A634F5" w:rsidP="00F904B1">
      <w:pPr>
        <w:tabs>
          <w:tab w:val="left" w:pos="0"/>
        </w:tabs>
        <w:ind w:firstLine="709"/>
        <w:jc w:val="left"/>
        <w:rPr>
          <w:szCs w:val="28"/>
        </w:rPr>
      </w:pPr>
    </w:p>
    <w:p w:rsidR="00A634F5" w:rsidRDefault="00A634F5" w:rsidP="00F904B1">
      <w:pPr>
        <w:tabs>
          <w:tab w:val="left" w:pos="0"/>
        </w:tabs>
        <w:ind w:firstLine="709"/>
        <w:jc w:val="left"/>
        <w:rPr>
          <w:rFonts w:ascii="Times New Roman" w:hAnsi="Times New Roman" w:cs="Times New Roman"/>
          <w:szCs w:val="28"/>
        </w:rPr>
      </w:pPr>
      <w:r>
        <w:rPr>
          <w:rFonts w:ascii="Times New Roman" w:hAnsi="Times New Roman" w:cs="Times New Roman"/>
          <w:szCs w:val="28"/>
        </w:rPr>
        <w:t xml:space="preserve"> «_____»_____________20_____г.  </w:t>
      </w:r>
    </w:p>
    <w:p w:rsidR="00A634F5" w:rsidRDefault="00A634F5" w:rsidP="00F904B1">
      <w:pPr>
        <w:tabs>
          <w:tab w:val="left" w:pos="0"/>
        </w:tabs>
        <w:spacing w:after="0"/>
        <w:ind w:firstLine="709"/>
        <w:jc w:val="left"/>
        <w:rPr>
          <w:rFonts w:ascii="Times New Roman" w:hAnsi="Times New Roman" w:cs="Times New Roman"/>
          <w:szCs w:val="28"/>
        </w:rPr>
      </w:pPr>
    </w:p>
    <w:p w:rsidR="00A634F5" w:rsidRDefault="00A634F5" w:rsidP="00F904B1">
      <w:pPr>
        <w:pStyle w:val="af3"/>
        <w:pageBreakBefore/>
        <w:tabs>
          <w:tab w:val="clear" w:pos="360"/>
          <w:tab w:val="left" w:pos="0"/>
        </w:tabs>
        <w:ind w:firstLine="709"/>
        <w:jc w:val="right"/>
      </w:pPr>
      <w:r>
        <w:rPr>
          <w:sz w:val="22"/>
          <w:szCs w:val="22"/>
        </w:rPr>
        <w:lastRenderedPageBreak/>
        <w:t>Приложение № 1</w:t>
      </w:r>
      <w:r w:rsidR="00DD1FD6">
        <w:rPr>
          <w:sz w:val="22"/>
          <w:szCs w:val="22"/>
        </w:rPr>
        <w:t>1</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«Прием заявлений, документов,</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а также постановка на учет в качестве</w:t>
      </w:r>
    </w:p>
    <w:p w:rsidR="00A634F5" w:rsidRDefault="00A634F5" w:rsidP="00F904B1">
      <w:pPr>
        <w:tabs>
          <w:tab w:val="left" w:pos="0"/>
        </w:tabs>
        <w:spacing w:after="0"/>
        <w:ind w:firstLine="709"/>
        <w:jc w:val="right"/>
        <w:rPr>
          <w:rFonts w:ascii="Times New Roman" w:hAnsi="Times New Roman" w:cs="Times New Roman"/>
        </w:rPr>
      </w:pPr>
      <w:r>
        <w:rPr>
          <w:rFonts w:ascii="Times New Roman" w:hAnsi="Times New Roman" w:cs="Times New Roman"/>
        </w:rPr>
        <w:t>нуждающихся в жилых помещениях»</w:t>
      </w:r>
    </w:p>
    <w:p w:rsidR="00A634F5" w:rsidRDefault="00A634F5" w:rsidP="00F904B1">
      <w:pPr>
        <w:tabs>
          <w:tab w:val="left" w:pos="0"/>
        </w:tabs>
        <w:ind w:firstLine="709"/>
        <w:jc w:val="right"/>
        <w:rPr>
          <w:rFonts w:ascii="Times New Roman" w:hAnsi="Times New Roman" w:cs="Times New Roman"/>
        </w:rPr>
      </w:pPr>
    </w:p>
    <w:p w:rsidR="00A634F5" w:rsidRDefault="00A634F5" w:rsidP="00F904B1">
      <w:pPr>
        <w:tabs>
          <w:tab w:val="left" w:pos="0"/>
        </w:tabs>
        <w:ind w:firstLine="709"/>
        <w:jc w:val="right"/>
        <w:rPr>
          <w:rFonts w:ascii="Times New Roman" w:hAnsi="Times New Roman" w:cs="Times New Roman"/>
        </w:rPr>
      </w:pPr>
    </w:p>
    <w:p w:rsidR="00A634F5" w:rsidRDefault="00A634F5" w:rsidP="00F904B1">
      <w:pPr>
        <w:tabs>
          <w:tab w:val="left" w:pos="0"/>
        </w:tabs>
        <w:ind w:firstLine="709"/>
        <w:jc w:val="right"/>
        <w:rPr>
          <w:rFonts w:ascii="Times New Roman" w:hAnsi="Times New Roman" w:cs="Times New Roman"/>
        </w:rPr>
      </w:pPr>
    </w:p>
    <w:p w:rsidR="00A634F5" w:rsidRDefault="00A634F5" w:rsidP="00F904B1">
      <w:pPr>
        <w:tabs>
          <w:tab w:val="left" w:pos="0"/>
        </w:tabs>
        <w:ind w:firstLine="709"/>
        <w:jc w:val="right"/>
        <w:rPr>
          <w:rFonts w:ascii="Times New Roman" w:hAnsi="Times New Roman" w:cs="Times New Roman"/>
        </w:rPr>
      </w:pPr>
    </w:p>
    <w:p w:rsidR="00A634F5" w:rsidRDefault="00A634F5" w:rsidP="00F904B1">
      <w:pPr>
        <w:tabs>
          <w:tab w:val="left" w:pos="0"/>
        </w:tabs>
        <w:ind w:firstLine="709"/>
        <w:rPr>
          <w:rFonts w:ascii="Times New Roman" w:hAnsi="Times New Roman" w:cs="Times New Roman"/>
          <w:b/>
          <w:sz w:val="28"/>
          <w:szCs w:val="28"/>
        </w:rPr>
      </w:pPr>
      <w:r>
        <w:rPr>
          <w:rFonts w:ascii="Times New Roman" w:hAnsi="Times New Roman" w:cs="Times New Roman"/>
          <w:b/>
          <w:sz w:val="28"/>
          <w:szCs w:val="28"/>
        </w:rPr>
        <w:t>РАСПИСКА</w:t>
      </w:r>
    </w:p>
    <w:p w:rsidR="00A634F5" w:rsidRDefault="00A634F5" w:rsidP="00F904B1">
      <w:pPr>
        <w:tabs>
          <w:tab w:val="left" w:pos="0"/>
        </w:tabs>
        <w:ind w:firstLine="709"/>
        <w:rPr>
          <w:rFonts w:ascii="Times New Roman" w:hAnsi="Times New Roman" w:cs="Times New Roman"/>
          <w:b/>
          <w:sz w:val="28"/>
          <w:szCs w:val="28"/>
        </w:rPr>
      </w:pPr>
      <w:r>
        <w:rPr>
          <w:rFonts w:ascii="Times New Roman" w:hAnsi="Times New Roman" w:cs="Times New Roman"/>
          <w:b/>
          <w:sz w:val="28"/>
          <w:szCs w:val="28"/>
        </w:rPr>
        <w:t>о приеме письменного обращения и прилагаемых документов</w:t>
      </w:r>
    </w:p>
    <w:p w:rsidR="00A634F5" w:rsidRDefault="00A634F5" w:rsidP="00F904B1">
      <w:pPr>
        <w:tabs>
          <w:tab w:val="left" w:pos="0"/>
        </w:tabs>
        <w:ind w:firstLine="709"/>
        <w:rPr>
          <w:szCs w:val="28"/>
        </w:rPr>
      </w:pPr>
      <w:r>
        <w:rPr>
          <w:rFonts w:ascii="Times New Roman" w:hAnsi="Times New Roman" w:cs="Times New Roman"/>
          <w:b/>
          <w:sz w:val="28"/>
          <w:szCs w:val="28"/>
        </w:rPr>
        <w:t>от «____»__________20__г.</w:t>
      </w:r>
    </w:p>
    <w:p w:rsidR="00A634F5" w:rsidRDefault="00A634F5" w:rsidP="00F904B1">
      <w:pPr>
        <w:tabs>
          <w:tab w:val="left" w:pos="0"/>
        </w:tabs>
        <w:ind w:firstLine="709"/>
        <w:rPr>
          <w:szCs w:val="28"/>
        </w:rPr>
      </w:pPr>
    </w:p>
    <w:p w:rsidR="00A634F5" w:rsidRDefault="00A634F5" w:rsidP="00F904B1">
      <w:pPr>
        <w:tabs>
          <w:tab w:val="left" w:pos="0"/>
        </w:tabs>
        <w:spacing w:after="0"/>
        <w:ind w:firstLine="709"/>
        <w:rPr>
          <w:rFonts w:ascii="Times New Roman" w:hAnsi="Times New Roman" w:cs="Times New Roman"/>
          <w:sz w:val="18"/>
          <w:szCs w:val="18"/>
        </w:rPr>
      </w:pPr>
      <w:r>
        <w:rPr>
          <w:rFonts w:ascii="Times New Roman" w:hAnsi="Times New Roman" w:cs="Times New Roman"/>
          <w:sz w:val="26"/>
          <w:szCs w:val="26"/>
        </w:rPr>
        <w:t>Выдана в том, что от</w:t>
      </w:r>
      <w:r>
        <w:rPr>
          <w:rFonts w:ascii="Times New Roman" w:hAnsi="Times New Roman" w:cs="Times New Roman"/>
          <w:szCs w:val="28"/>
        </w:rPr>
        <w:t xml:space="preserve"> ____________________________________________________,</w:t>
      </w:r>
    </w:p>
    <w:p w:rsidR="00A634F5" w:rsidRDefault="00A634F5" w:rsidP="00F904B1">
      <w:pPr>
        <w:tabs>
          <w:tab w:val="left" w:pos="0"/>
        </w:tabs>
        <w:spacing w:after="0"/>
        <w:ind w:firstLine="709"/>
        <w:rPr>
          <w:rFonts w:ascii="Times New Roman" w:hAnsi="Times New Roman" w:cs="Times New Roman"/>
          <w:sz w:val="26"/>
          <w:szCs w:val="26"/>
        </w:rPr>
      </w:pPr>
      <w:r>
        <w:rPr>
          <w:rFonts w:ascii="Times New Roman" w:hAnsi="Times New Roman" w:cs="Times New Roman"/>
          <w:sz w:val="18"/>
          <w:szCs w:val="18"/>
        </w:rPr>
        <w:t xml:space="preserve"> </w:t>
      </w:r>
      <w:r w:rsidR="00221E93">
        <w:rPr>
          <w:rFonts w:ascii="Times New Roman" w:hAnsi="Times New Roman" w:cs="Times New Roman"/>
          <w:i/>
          <w:sz w:val="16"/>
          <w:szCs w:val="16"/>
        </w:rPr>
        <w:t>(Ф.И.О., наименование З</w:t>
      </w:r>
      <w:r>
        <w:rPr>
          <w:rFonts w:ascii="Times New Roman" w:hAnsi="Times New Roman" w:cs="Times New Roman"/>
          <w:i/>
          <w:sz w:val="16"/>
          <w:szCs w:val="16"/>
        </w:rPr>
        <w:t>аявителя)</w:t>
      </w:r>
    </w:p>
    <w:p w:rsidR="00A634F5" w:rsidRDefault="00A634F5" w:rsidP="00F904B1">
      <w:pPr>
        <w:tabs>
          <w:tab w:val="left" w:pos="0"/>
        </w:tabs>
        <w:spacing w:after="0"/>
        <w:ind w:firstLine="709"/>
        <w:rPr>
          <w:rFonts w:ascii="Times New Roman" w:hAnsi="Times New Roman" w:cs="Times New Roman"/>
          <w:sz w:val="26"/>
          <w:szCs w:val="26"/>
        </w:rPr>
      </w:pPr>
      <w:r>
        <w:rPr>
          <w:rFonts w:ascii="Times New Roman" w:hAnsi="Times New Roman" w:cs="Times New Roman"/>
          <w:sz w:val="26"/>
          <w:szCs w:val="26"/>
        </w:rPr>
        <w:t>проживающего (расположенного) по адресу:________________________________</w:t>
      </w:r>
    </w:p>
    <w:p w:rsidR="00A634F5" w:rsidRDefault="00A634F5" w:rsidP="00F904B1">
      <w:pPr>
        <w:tabs>
          <w:tab w:val="left" w:pos="0"/>
        </w:tabs>
        <w:spacing w:after="0"/>
        <w:ind w:firstLine="709"/>
        <w:jc w:val="both"/>
        <w:rPr>
          <w:rFonts w:ascii="Times New Roman" w:hAnsi="Times New Roman" w:cs="Times New Roman"/>
        </w:rPr>
      </w:pPr>
      <w:r>
        <w:rPr>
          <w:rFonts w:ascii="Times New Roman" w:hAnsi="Times New Roman" w:cs="Times New Roman"/>
          <w:sz w:val="26"/>
          <w:szCs w:val="26"/>
        </w:rPr>
        <w:t>получены следующие документы:</w:t>
      </w:r>
    </w:p>
    <w:tbl>
      <w:tblPr>
        <w:tblW w:w="0" w:type="auto"/>
        <w:tblInd w:w="108" w:type="dxa"/>
        <w:tblLayout w:type="fixed"/>
        <w:tblLook w:val="0000"/>
      </w:tblPr>
      <w:tblGrid>
        <w:gridCol w:w="701"/>
        <w:gridCol w:w="2248"/>
        <w:gridCol w:w="2954"/>
        <w:gridCol w:w="2005"/>
        <w:gridCol w:w="2138"/>
      </w:tblGrid>
      <w:tr w:rsidR="00A634F5">
        <w:tc>
          <w:tcPr>
            <w:tcW w:w="701"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ind w:firstLine="709"/>
              <w:rPr>
                <w:rFonts w:ascii="Times New Roman" w:hAnsi="Times New Roman" w:cs="Times New Roman"/>
              </w:rPr>
            </w:pPr>
            <w:r>
              <w:rPr>
                <w:rFonts w:ascii="Times New Roman" w:hAnsi="Times New Roman" w:cs="Times New Roman"/>
              </w:rPr>
              <w:t>№ п/п</w:t>
            </w:r>
          </w:p>
        </w:tc>
        <w:tc>
          <w:tcPr>
            <w:tcW w:w="2248"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ind w:firstLine="709"/>
              <w:rPr>
                <w:rFonts w:ascii="Times New Roman" w:hAnsi="Times New Roman" w:cs="Times New Roman"/>
              </w:rPr>
            </w:pPr>
            <w:r>
              <w:rPr>
                <w:rFonts w:ascii="Times New Roman" w:hAnsi="Times New Roman" w:cs="Times New Roman"/>
              </w:rPr>
              <w:t>наименование документа</w:t>
            </w:r>
          </w:p>
        </w:tc>
        <w:tc>
          <w:tcPr>
            <w:tcW w:w="2954"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ind w:firstLine="709"/>
              <w:rPr>
                <w:rFonts w:ascii="Times New Roman" w:hAnsi="Times New Roman" w:cs="Times New Roman"/>
              </w:rPr>
            </w:pPr>
            <w:r>
              <w:rPr>
                <w:rFonts w:ascii="Times New Roman" w:hAnsi="Times New Roman" w:cs="Times New Roman"/>
              </w:rPr>
              <w:t>вид документа (оригинал, нотариальная копия, ксерокопия)</w:t>
            </w:r>
          </w:p>
        </w:tc>
        <w:tc>
          <w:tcPr>
            <w:tcW w:w="2005"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ind w:firstLine="709"/>
              <w:rPr>
                <w:rFonts w:ascii="Times New Roman" w:hAnsi="Times New Roman" w:cs="Times New Roman"/>
              </w:rPr>
            </w:pPr>
            <w:r>
              <w:rPr>
                <w:rFonts w:ascii="Times New Roman" w:hAnsi="Times New Roman" w:cs="Times New Roman"/>
              </w:rPr>
              <w:t>Реквизиты документа (дата, номер, кем выдан)</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F904B1">
            <w:pPr>
              <w:tabs>
                <w:tab w:val="left" w:pos="0"/>
              </w:tabs>
              <w:ind w:firstLine="709"/>
            </w:pPr>
            <w:r>
              <w:rPr>
                <w:rFonts w:ascii="Times New Roman" w:hAnsi="Times New Roman" w:cs="Times New Roman"/>
              </w:rPr>
              <w:t>Количество листов</w:t>
            </w:r>
          </w:p>
        </w:tc>
      </w:tr>
      <w:tr w:rsidR="00A634F5">
        <w:tc>
          <w:tcPr>
            <w:tcW w:w="701"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left="360" w:firstLine="709"/>
              <w:rPr>
                <w:rFonts w:ascii="Times New Roman" w:hAnsi="Times New Roman" w:cs="Times New Roman"/>
              </w:rPr>
            </w:pPr>
          </w:p>
        </w:tc>
        <w:tc>
          <w:tcPr>
            <w:tcW w:w="2248"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rPr>
            </w:pPr>
          </w:p>
        </w:tc>
        <w:tc>
          <w:tcPr>
            <w:tcW w:w="2954"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rPr>
            </w:pPr>
          </w:p>
        </w:tc>
        <w:tc>
          <w:tcPr>
            <w:tcW w:w="2005"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rPr>
            </w:pP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rPr>
            </w:pPr>
          </w:p>
        </w:tc>
      </w:tr>
      <w:tr w:rsidR="00A634F5">
        <w:tc>
          <w:tcPr>
            <w:tcW w:w="701"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left="1080" w:firstLine="709"/>
              <w:rPr>
                <w:rFonts w:ascii="Times New Roman" w:hAnsi="Times New Roman" w:cs="Times New Roman"/>
                <w:szCs w:val="28"/>
              </w:rPr>
            </w:pPr>
          </w:p>
        </w:tc>
        <w:tc>
          <w:tcPr>
            <w:tcW w:w="2248"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c>
          <w:tcPr>
            <w:tcW w:w="2954"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c>
          <w:tcPr>
            <w:tcW w:w="2005"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r>
      <w:tr w:rsidR="00A634F5">
        <w:tc>
          <w:tcPr>
            <w:tcW w:w="701"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left="360" w:firstLine="709"/>
              <w:rPr>
                <w:rFonts w:ascii="Times New Roman" w:hAnsi="Times New Roman" w:cs="Times New Roman"/>
                <w:szCs w:val="28"/>
              </w:rPr>
            </w:pPr>
          </w:p>
        </w:tc>
        <w:tc>
          <w:tcPr>
            <w:tcW w:w="2248"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c>
          <w:tcPr>
            <w:tcW w:w="2954"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c>
          <w:tcPr>
            <w:tcW w:w="2005"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r>
      <w:tr w:rsidR="00A634F5">
        <w:tc>
          <w:tcPr>
            <w:tcW w:w="701"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left="360" w:firstLine="709"/>
              <w:rPr>
                <w:rFonts w:ascii="Times New Roman" w:hAnsi="Times New Roman" w:cs="Times New Roman"/>
                <w:szCs w:val="28"/>
              </w:rPr>
            </w:pPr>
          </w:p>
        </w:tc>
        <w:tc>
          <w:tcPr>
            <w:tcW w:w="2248"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c>
          <w:tcPr>
            <w:tcW w:w="2954"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c>
          <w:tcPr>
            <w:tcW w:w="2005" w:type="dxa"/>
            <w:tcBorders>
              <w:top w:val="single" w:sz="4" w:space="0" w:color="000000"/>
              <w:left w:val="single" w:sz="4" w:space="0" w:color="000000"/>
              <w:bottom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rsidR="00A634F5" w:rsidRDefault="00A634F5" w:rsidP="00F904B1">
            <w:pPr>
              <w:tabs>
                <w:tab w:val="left" w:pos="0"/>
              </w:tabs>
              <w:snapToGrid w:val="0"/>
              <w:ind w:firstLine="709"/>
              <w:rPr>
                <w:rFonts w:ascii="Times New Roman" w:hAnsi="Times New Roman" w:cs="Times New Roman"/>
                <w:szCs w:val="28"/>
              </w:rPr>
            </w:pPr>
          </w:p>
        </w:tc>
      </w:tr>
    </w:tbl>
    <w:p w:rsidR="00A634F5" w:rsidRDefault="00A634F5" w:rsidP="00F904B1">
      <w:pPr>
        <w:tabs>
          <w:tab w:val="left" w:pos="0"/>
        </w:tabs>
        <w:ind w:firstLine="709"/>
        <w:rPr>
          <w:rFonts w:ascii="Times New Roman" w:hAnsi="Times New Roman" w:cs="Times New Roman"/>
          <w:szCs w:val="28"/>
        </w:rPr>
      </w:pPr>
    </w:p>
    <w:p w:rsidR="00A634F5" w:rsidRDefault="00A634F5" w:rsidP="00F904B1">
      <w:pPr>
        <w:tabs>
          <w:tab w:val="left" w:pos="0"/>
          <w:tab w:val="left" w:pos="709"/>
        </w:tabs>
        <w:spacing w:after="0"/>
        <w:ind w:firstLine="709"/>
        <w:rPr>
          <w:rFonts w:ascii="Times New Roman" w:hAnsi="Times New Roman" w:cs="Times New Roman"/>
          <w:sz w:val="26"/>
          <w:szCs w:val="26"/>
        </w:rPr>
      </w:pPr>
      <w:r>
        <w:rPr>
          <w:rFonts w:ascii="Times New Roman" w:hAnsi="Times New Roman" w:cs="Times New Roman"/>
          <w:sz w:val="26"/>
          <w:szCs w:val="26"/>
        </w:rPr>
        <w:t>Всего принято ___________________документов на ___________________листах.</w:t>
      </w:r>
    </w:p>
    <w:p w:rsidR="00A634F5" w:rsidRDefault="00A634F5" w:rsidP="00F904B1">
      <w:pPr>
        <w:tabs>
          <w:tab w:val="left" w:pos="0"/>
        </w:tabs>
        <w:spacing w:after="0"/>
        <w:ind w:firstLine="709"/>
        <w:rPr>
          <w:rFonts w:ascii="Times New Roman" w:hAnsi="Times New Roman" w:cs="Times New Roman"/>
          <w:sz w:val="26"/>
          <w:szCs w:val="26"/>
        </w:rPr>
      </w:pPr>
      <w:r>
        <w:rPr>
          <w:rFonts w:ascii="Times New Roman" w:hAnsi="Times New Roman" w:cs="Times New Roman"/>
          <w:sz w:val="26"/>
          <w:szCs w:val="26"/>
        </w:rPr>
        <w:t>Входящий номер регистрации письменного обращения_______________________.</w:t>
      </w:r>
    </w:p>
    <w:p w:rsidR="00A634F5" w:rsidRDefault="00A634F5" w:rsidP="00F904B1">
      <w:pPr>
        <w:tabs>
          <w:tab w:val="left" w:pos="0"/>
        </w:tabs>
        <w:spacing w:after="0"/>
        <w:ind w:firstLine="709"/>
        <w:jc w:val="both"/>
        <w:rPr>
          <w:rFonts w:ascii="Times New Roman" w:hAnsi="Times New Roman" w:cs="Times New Roman"/>
          <w:sz w:val="26"/>
          <w:szCs w:val="26"/>
        </w:rPr>
      </w:pPr>
      <w:r>
        <w:rPr>
          <w:rFonts w:ascii="Times New Roman" w:hAnsi="Times New Roman" w:cs="Times New Roman"/>
          <w:sz w:val="26"/>
          <w:szCs w:val="26"/>
        </w:rPr>
        <w:t>Документы принял_______________________      _________________________</w:t>
      </w:r>
    </w:p>
    <w:p w:rsidR="00A634F5" w:rsidRDefault="00A634F5" w:rsidP="00F904B1">
      <w:pPr>
        <w:tabs>
          <w:tab w:val="left" w:pos="0"/>
        </w:tabs>
        <w:spacing w:after="0"/>
        <w:ind w:firstLine="709"/>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i/>
          <w:sz w:val="16"/>
          <w:szCs w:val="16"/>
        </w:rPr>
        <w:t xml:space="preserve">(Ф.И.О.) </w:t>
      </w:r>
      <w:r>
        <w:rPr>
          <w:rFonts w:ascii="Times New Roman" w:hAnsi="Times New Roman" w:cs="Times New Roman"/>
          <w:sz w:val="26"/>
          <w:szCs w:val="26"/>
        </w:rPr>
        <w:t xml:space="preserve">                                      </w:t>
      </w:r>
      <w:r>
        <w:rPr>
          <w:rFonts w:ascii="Times New Roman" w:hAnsi="Times New Roman" w:cs="Times New Roman"/>
          <w:i/>
          <w:sz w:val="16"/>
          <w:szCs w:val="16"/>
        </w:rPr>
        <w:t>(подпись)</w:t>
      </w:r>
    </w:p>
    <w:p w:rsidR="00A634F5" w:rsidRDefault="00A634F5" w:rsidP="00F904B1">
      <w:pPr>
        <w:tabs>
          <w:tab w:val="left" w:pos="0"/>
        </w:tabs>
        <w:ind w:firstLine="709"/>
        <w:rPr>
          <w:rFonts w:ascii="Times New Roman" w:hAnsi="Times New Roman" w:cs="Times New Roman"/>
          <w:sz w:val="26"/>
          <w:szCs w:val="26"/>
        </w:rPr>
      </w:pPr>
      <w:r>
        <w:rPr>
          <w:rFonts w:ascii="Times New Roman" w:hAnsi="Times New Roman" w:cs="Times New Roman"/>
          <w:sz w:val="26"/>
          <w:szCs w:val="26"/>
        </w:rPr>
        <w:t>Контактный телефон:____________________________________________________</w:t>
      </w:r>
    </w:p>
    <w:p w:rsidR="00A634F5" w:rsidRDefault="00A634F5" w:rsidP="00F904B1">
      <w:pPr>
        <w:tabs>
          <w:tab w:val="left" w:pos="0"/>
        </w:tabs>
        <w:spacing w:after="0" w:line="100" w:lineRule="atLeast"/>
        <w:ind w:firstLine="709"/>
        <w:jc w:val="left"/>
        <w:rPr>
          <w:rFonts w:ascii="Times New Roman" w:hAnsi="Times New Roman" w:cs="Times New Roman"/>
          <w:sz w:val="26"/>
          <w:szCs w:val="26"/>
        </w:rPr>
      </w:pPr>
      <w:r>
        <w:rPr>
          <w:rFonts w:ascii="Times New Roman" w:hAnsi="Times New Roman" w:cs="Times New Roman"/>
          <w:sz w:val="26"/>
          <w:szCs w:val="26"/>
        </w:rPr>
        <w:t xml:space="preserve">   «____»______________20___г.</w:t>
      </w:r>
    </w:p>
    <w:p w:rsidR="00ED4FB0" w:rsidRDefault="00ED4FB0" w:rsidP="00F904B1">
      <w:pPr>
        <w:tabs>
          <w:tab w:val="left" w:pos="0"/>
        </w:tabs>
        <w:spacing w:after="0" w:line="100" w:lineRule="atLeast"/>
        <w:ind w:firstLine="709"/>
        <w:jc w:val="left"/>
        <w:rPr>
          <w:rFonts w:ascii="Times New Roman" w:hAnsi="Times New Roman" w:cs="Times New Roman"/>
          <w:sz w:val="26"/>
          <w:szCs w:val="26"/>
        </w:rPr>
      </w:pPr>
    </w:p>
    <w:p w:rsidR="0076275D" w:rsidRDefault="0076275D" w:rsidP="0076275D">
      <w:pPr>
        <w:pStyle w:val="af3"/>
        <w:pageBreakBefore/>
        <w:tabs>
          <w:tab w:val="clear" w:pos="360"/>
          <w:tab w:val="left" w:pos="0"/>
        </w:tabs>
        <w:ind w:firstLine="709"/>
        <w:jc w:val="right"/>
      </w:pPr>
      <w:r>
        <w:rPr>
          <w:sz w:val="22"/>
          <w:szCs w:val="22"/>
        </w:rPr>
        <w:lastRenderedPageBreak/>
        <w:t>Приложение № 1</w:t>
      </w:r>
      <w:r w:rsidR="00DD1FD6">
        <w:rPr>
          <w:sz w:val="22"/>
          <w:szCs w:val="22"/>
        </w:rPr>
        <w:t>2</w:t>
      </w:r>
    </w:p>
    <w:p w:rsidR="0076275D" w:rsidRDefault="0076275D" w:rsidP="0076275D">
      <w:pPr>
        <w:tabs>
          <w:tab w:val="left" w:pos="0"/>
        </w:tabs>
        <w:spacing w:after="0"/>
        <w:ind w:firstLine="709"/>
        <w:jc w:val="right"/>
        <w:rPr>
          <w:rFonts w:ascii="Times New Roman" w:hAnsi="Times New Roman" w:cs="Times New Roman"/>
        </w:rPr>
      </w:pPr>
      <w:r>
        <w:rPr>
          <w:rFonts w:ascii="Times New Roman" w:hAnsi="Times New Roman" w:cs="Times New Roman"/>
        </w:rPr>
        <w:t>к Административному регламенту</w:t>
      </w:r>
    </w:p>
    <w:p w:rsidR="0076275D" w:rsidRDefault="0076275D" w:rsidP="0076275D">
      <w:pPr>
        <w:tabs>
          <w:tab w:val="left" w:pos="0"/>
        </w:tabs>
        <w:spacing w:after="0"/>
        <w:ind w:firstLine="709"/>
        <w:jc w:val="right"/>
        <w:rPr>
          <w:rFonts w:ascii="Times New Roman" w:hAnsi="Times New Roman" w:cs="Times New Roman"/>
        </w:rPr>
      </w:pPr>
      <w:r>
        <w:rPr>
          <w:rFonts w:ascii="Times New Roman" w:hAnsi="Times New Roman" w:cs="Times New Roman"/>
        </w:rPr>
        <w:t>предоставления муниципальной услуги</w:t>
      </w:r>
    </w:p>
    <w:p w:rsidR="0076275D" w:rsidRDefault="0076275D" w:rsidP="0076275D">
      <w:pPr>
        <w:tabs>
          <w:tab w:val="left" w:pos="0"/>
        </w:tabs>
        <w:spacing w:after="0"/>
        <w:ind w:firstLine="709"/>
        <w:jc w:val="right"/>
        <w:rPr>
          <w:rFonts w:ascii="Times New Roman" w:hAnsi="Times New Roman" w:cs="Times New Roman"/>
        </w:rPr>
      </w:pPr>
      <w:r>
        <w:rPr>
          <w:rFonts w:ascii="Times New Roman" w:hAnsi="Times New Roman" w:cs="Times New Roman"/>
        </w:rPr>
        <w:t>«Прием заявлений, документов,</w:t>
      </w:r>
    </w:p>
    <w:p w:rsidR="0076275D" w:rsidRDefault="0076275D" w:rsidP="0076275D">
      <w:pPr>
        <w:tabs>
          <w:tab w:val="left" w:pos="0"/>
        </w:tabs>
        <w:spacing w:after="0"/>
        <w:ind w:firstLine="709"/>
        <w:jc w:val="right"/>
        <w:rPr>
          <w:rFonts w:ascii="Times New Roman" w:hAnsi="Times New Roman" w:cs="Times New Roman"/>
        </w:rPr>
      </w:pPr>
      <w:r>
        <w:rPr>
          <w:rFonts w:ascii="Times New Roman" w:hAnsi="Times New Roman" w:cs="Times New Roman"/>
        </w:rPr>
        <w:t>а также постановка на учет в качестве</w:t>
      </w:r>
    </w:p>
    <w:p w:rsidR="0076275D" w:rsidRDefault="0076275D" w:rsidP="0076275D">
      <w:pPr>
        <w:tabs>
          <w:tab w:val="left" w:pos="0"/>
        </w:tabs>
        <w:spacing w:after="0"/>
        <w:ind w:firstLine="709"/>
        <w:jc w:val="right"/>
        <w:rPr>
          <w:rFonts w:ascii="Times New Roman" w:hAnsi="Times New Roman" w:cs="Times New Roman"/>
        </w:rPr>
      </w:pPr>
      <w:r>
        <w:rPr>
          <w:rFonts w:ascii="Times New Roman" w:hAnsi="Times New Roman" w:cs="Times New Roman"/>
        </w:rPr>
        <w:t>нуждающихся в жилых помещениях»</w:t>
      </w:r>
    </w:p>
    <w:p w:rsidR="0076275D" w:rsidRDefault="0076275D" w:rsidP="0076275D">
      <w:pPr>
        <w:tabs>
          <w:tab w:val="left" w:pos="0"/>
        </w:tabs>
        <w:suppressAutoHyphens w:val="0"/>
        <w:autoSpaceDE w:val="0"/>
        <w:spacing w:after="0" w:line="240" w:lineRule="auto"/>
        <w:ind w:firstLine="709"/>
        <w:rPr>
          <w:rFonts w:ascii="Times New Roman" w:hAnsi="Times New Roman" w:cs="Times New Roman"/>
          <w:sz w:val="28"/>
          <w:szCs w:val="28"/>
        </w:rPr>
      </w:pPr>
    </w:p>
    <w:p w:rsidR="0076275D" w:rsidRDefault="0076275D" w:rsidP="0076275D">
      <w:pPr>
        <w:tabs>
          <w:tab w:val="left" w:pos="0"/>
        </w:tabs>
        <w:suppressAutoHyphens w:val="0"/>
        <w:autoSpaceDE w:val="0"/>
        <w:spacing w:after="0" w:line="240" w:lineRule="auto"/>
        <w:ind w:firstLine="709"/>
        <w:rPr>
          <w:rFonts w:ascii="Times New Roman" w:hAnsi="Times New Roman" w:cs="Times New Roman"/>
          <w:sz w:val="28"/>
          <w:szCs w:val="28"/>
        </w:rPr>
      </w:pPr>
    </w:p>
    <w:p w:rsidR="0076275D" w:rsidRDefault="0076275D" w:rsidP="0076275D">
      <w:pPr>
        <w:tabs>
          <w:tab w:val="left" w:pos="0"/>
        </w:tabs>
        <w:suppressAutoHyphens w:val="0"/>
        <w:autoSpaceDE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Показатели доступности и качества предоставления</w:t>
      </w:r>
    </w:p>
    <w:p w:rsidR="0076275D" w:rsidRDefault="0076275D" w:rsidP="0076275D">
      <w:pPr>
        <w:tabs>
          <w:tab w:val="left" w:pos="0"/>
        </w:tabs>
        <w:suppressAutoHyphens w:val="0"/>
        <w:autoSpaceDE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муниципальной услуги «Прием заявлений, документов,</w:t>
      </w:r>
    </w:p>
    <w:p w:rsidR="0076275D" w:rsidRDefault="0076275D" w:rsidP="0076275D">
      <w:pPr>
        <w:tabs>
          <w:tab w:val="left" w:pos="0"/>
        </w:tabs>
        <w:suppressAutoHyphens w:val="0"/>
        <w:autoSpaceDE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а также постановка на учет в качестве нуждающихся</w:t>
      </w:r>
    </w:p>
    <w:p w:rsidR="0076275D" w:rsidRDefault="0076275D" w:rsidP="0076275D">
      <w:pPr>
        <w:tabs>
          <w:tab w:val="left" w:pos="0"/>
        </w:tabs>
        <w:suppressAutoHyphens w:val="0"/>
        <w:autoSpaceDE w:val="0"/>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в жилых помещениях»</w:t>
      </w:r>
    </w:p>
    <w:p w:rsidR="0076275D" w:rsidRDefault="0076275D" w:rsidP="0076275D">
      <w:pPr>
        <w:tabs>
          <w:tab w:val="left" w:pos="0"/>
        </w:tabs>
        <w:spacing w:after="0" w:line="240" w:lineRule="auto"/>
        <w:ind w:firstLine="709"/>
        <w:jc w:val="right"/>
        <w:rPr>
          <w:rFonts w:ascii="Times New Roman" w:hAnsi="Times New Roman" w:cs="Times New Roman"/>
          <w:sz w:val="28"/>
          <w:szCs w:val="28"/>
        </w:rPr>
      </w:pPr>
    </w:p>
    <w:p w:rsidR="0076275D" w:rsidRDefault="0076275D" w:rsidP="0076275D">
      <w:pPr>
        <w:tabs>
          <w:tab w:val="left" w:pos="0"/>
        </w:tabs>
        <w:spacing w:after="0" w:line="240" w:lineRule="auto"/>
        <w:ind w:firstLine="709"/>
        <w:jc w:val="right"/>
        <w:rPr>
          <w:rFonts w:ascii="Times New Roman" w:hAnsi="Times New Roman" w:cs="Times New Roman"/>
          <w:sz w:val="28"/>
          <w:szCs w:val="28"/>
        </w:rPr>
      </w:pPr>
    </w:p>
    <w:tbl>
      <w:tblPr>
        <w:tblW w:w="0" w:type="auto"/>
        <w:tblInd w:w="70" w:type="dxa"/>
        <w:tblLayout w:type="fixed"/>
        <w:tblCellMar>
          <w:left w:w="70" w:type="dxa"/>
          <w:right w:w="70" w:type="dxa"/>
        </w:tblCellMar>
        <w:tblLook w:val="0000"/>
      </w:tblPr>
      <w:tblGrid>
        <w:gridCol w:w="470"/>
        <w:gridCol w:w="7560"/>
        <w:gridCol w:w="1785"/>
      </w:tblGrid>
      <w:tr w:rsidR="0076275D" w:rsidTr="00B13859">
        <w:trPr>
          <w:cantSplit/>
          <w:trHeight w:val="600"/>
        </w:trPr>
        <w:tc>
          <w:tcPr>
            <w:tcW w:w="47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709"/>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п/п</w:t>
            </w:r>
          </w:p>
        </w:tc>
        <w:tc>
          <w:tcPr>
            <w:tcW w:w="7560" w:type="dxa"/>
            <w:tcBorders>
              <w:top w:val="single" w:sz="4" w:space="0" w:color="000000"/>
              <w:left w:val="single" w:sz="4" w:space="0" w:color="000000"/>
              <w:bottom w:val="single" w:sz="4" w:space="0" w:color="000000"/>
            </w:tcBorders>
            <w:shd w:val="clear" w:color="auto" w:fill="auto"/>
            <w:vAlign w:val="center"/>
          </w:tcPr>
          <w:p w:rsidR="0076275D" w:rsidRDefault="0076275D" w:rsidP="00B13859">
            <w:pPr>
              <w:pStyle w:val="ConsPlusNormal"/>
              <w:tabs>
                <w:tab w:val="left" w:pos="0"/>
              </w:tabs>
              <w:ind w:firstLine="709"/>
              <w:jc w:val="center"/>
              <w:rPr>
                <w:rFonts w:ascii="Times New Roman" w:hAnsi="Times New Roman" w:cs="Times New Roman"/>
                <w:sz w:val="24"/>
                <w:szCs w:val="24"/>
              </w:rPr>
            </w:pPr>
            <w:r>
              <w:rPr>
                <w:rFonts w:ascii="Times New Roman" w:hAnsi="Times New Roman" w:cs="Times New Roman"/>
                <w:sz w:val="24"/>
                <w:szCs w:val="24"/>
              </w:rPr>
              <w:t>Показатели доступности и качества предоставления</w:t>
            </w:r>
          </w:p>
          <w:p w:rsidR="0076275D" w:rsidRDefault="0076275D" w:rsidP="00B13859">
            <w:pPr>
              <w:pStyle w:val="ConsPlusNormal"/>
              <w:tabs>
                <w:tab w:val="left" w:pos="0"/>
              </w:tabs>
              <w:ind w:firstLine="709"/>
              <w:jc w:val="center"/>
              <w:rPr>
                <w:rFonts w:ascii="Times New Roman" w:hAnsi="Times New Roman" w:cs="Times New Roman"/>
                <w:sz w:val="24"/>
                <w:szCs w:val="24"/>
              </w:rPr>
            </w:pPr>
            <w:r>
              <w:rPr>
                <w:rFonts w:ascii="Times New Roman" w:hAnsi="Times New Roman" w:cs="Times New Roman"/>
                <w:sz w:val="24"/>
                <w:szCs w:val="24"/>
              </w:rPr>
              <w:t xml:space="preserve">  муниципальной услуги</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pPr>
            <w:r>
              <w:rPr>
                <w:rFonts w:ascii="Times New Roman" w:hAnsi="Times New Roman" w:cs="Times New Roman"/>
                <w:sz w:val="24"/>
                <w:szCs w:val="24"/>
              </w:rPr>
              <w:t>Нормативное</w:t>
            </w:r>
            <w:r>
              <w:rPr>
                <w:rFonts w:ascii="Times New Roman" w:hAnsi="Times New Roman" w:cs="Times New Roman"/>
                <w:sz w:val="24"/>
                <w:szCs w:val="24"/>
              </w:rPr>
              <w:br/>
              <w:t xml:space="preserve">значение  </w:t>
            </w:r>
            <w:r>
              <w:rPr>
                <w:rFonts w:ascii="Times New Roman" w:hAnsi="Times New Roman" w:cs="Times New Roman"/>
                <w:sz w:val="24"/>
                <w:szCs w:val="24"/>
              </w:rPr>
              <w:br/>
              <w:t xml:space="preserve">показателя </w:t>
            </w:r>
            <w:r>
              <w:rPr>
                <w:rFonts w:ascii="Times New Roman" w:hAnsi="Times New Roman" w:cs="Times New Roman"/>
                <w:sz w:val="24"/>
                <w:szCs w:val="24"/>
              </w:rPr>
              <w:br/>
              <w:t xml:space="preserve">  </w:t>
            </w:r>
          </w:p>
        </w:tc>
      </w:tr>
      <w:tr w:rsidR="0076275D" w:rsidTr="00B13859">
        <w:trPr>
          <w:cantSplit/>
          <w:trHeight w:val="240"/>
        </w:trPr>
        <w:tc>
          <w:tcPr>
            <w:tcW w:w="9815" w:type="dxa"/>
            <w:gridSpan w:val="3"/>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pPr>
            <w:r>
              <w:rPr>
                <w:rFonts w:ascii="Times New Roman" w:hAnsi="Times New Roman" w:cs="Times New Roman"/>
                <w:sz w:val="24"/>
                <w:szCs w:val="24"/>
              </w:rPr>
              <w:t xml:space="preserve">Показатели доступности  предоставления муниципальной услуги      </w:t>
            </w:r>
          </w:p>
        </w:tc>
      </w:tr>
      <w:tr w:rsidR="0076275D" w:rsidTr="00B13859">
        <w:trPr>
          <w:cantSplit/>
          <w:trHeight w:val="360"/>
        </w:trPr>
        <w:tc>
          <w:tcPr>
            <w:tcW w:w="47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709"/>
              <w:rPr>
                <w:rFonts w:ascii="Times New Roman" w:hAnsi="Times New Roman" w:cs="Times New Roman"/>
                <w:sz w:val="24"/>
                <w:szCs w:val="24"/>
              </w:rPr>
            </w:pPr>
            <w:r>
              <w:rPr>
                <w:rFonts w:ascii="Times New Roman" w:hAnsi="Times New Roman" w:cs="Times New Roman"/>
                <w:sz w:val="24"/>
                <w:szCs w:val="24"/>
              </w:rPr>
              <w:t>1 1</w:t>
            </w:r>
          </w:p>
        </w:tc>
        <w:tc>
          <w:tcPr>
            <w:tcW w:w="7560" w:type="dxa"/>
            <w:tcBorders>
              <w:top w:val="single" w:sz="4" w:space="0" w:color="000000"/>
              <w:left w:val="single" w:sz="4" w:space="0" w:color="000000"/>
              <w:bottom w:val="single" w:sz="4" w:space="0" w:color="000000"/>
            </w:tcBorders>
            <w:shd w:val="clear" w:color="auto" w:fill="auto"/>
          </w:tcPr>
          <w:p w:rsidR="0076275D" w:rsidRDefault="00221E93" w:rsidP="00B13859">
            <w:pPr>
              <w:pStyle w:val="ConsPlusNormal"/>
              <w:tabs>
                <w:tab w:val="left" w:pos="0"/>
              </w:tabs>
              <w:ind w:firstLine="0"/>
              <w:rPr>
                <w:rFonts w:ascii="Times New Roman" w:hAnsi="Times New Roman" w:cs="Times New Roman"/>
                <w:sz w:val="24"/>
                <w:szCs w:val="24"/>
              </w:rPr>
            </w:pPr>
            <w:r>
              <w:rPr>
                <w:rFonts w:ascii="Times New Roman" w:hAnsi="Times New Roman" w:cs="Times New Roman"/>
                <w:sz w:val="24"/>
                <w:szCs w:val="24"/>
              </w:rPr>
              <w:t>% З</w:t>
            </w:r>
            <w:r w:rsidR="0076275D">
              <w:rPr>
                <w:rFonts w:ascii="Times New Roman" w:hAnsi="Times New Roman" w:cs="Times New Roman"/>
                <w:sz w:val="24"/>
                <w:szCs w:val="24"/>
              </w:rPr>
              <w:t>аявителей, ожидавших в очереди при подаче документов</w:t>
            </w:r>
            <w:r w:rsidR="0076275D">
              <w:rPr>
                <w:rFonts w:ascii="Times New Roman" w:hAnsi="Times New Roman" w:cs="Times New Roman"/>
                <w:sz w:val="24"/>
                <w:szCs w:val="24"/>
              </w:rPr>
              <w:br/>
              <w:t xml:space="preserve">не более 15 минут                                      </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jc w:val="center"/>
            </w:pPr>
            <w:r>
              <w:rPr>
                <w:rFonts w:ascii="Times New Roman" w:hAnsi="Times New Roman" w:cs="Times New Roman"/>
                <w:sz w:val="24"/>
                <w:szCs w:val="24"/>
              </w:rPr>
              <w:t>100%</w:t>
            </w:r>
          </w:p>
        </w:tc>
      </w:tr>
      <w:tr w:rsidR="0076275D" w:rsidTr="00B13859">
        <w:trPr>
          <w:cantSplit/>
          <w:trHeight w:val="240"/>
        </w:trPr>
        <w:tc>
          <w:tcPr>
            <w:tcW w:w="47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709"/>
              <w:rPr>
                <w:rFonts w:ascii="Times New Roman" w:hAnsi="Times New Roman" w:cs="Times New Roman"/>
                <w:sz w:val="24"/>
                <w:szCs w:val="24"/>
              </w:rPr>
            </w:pPr>
            <w:r>
              <w:rPr>
                <w:rFonts w:ascii="Times New Roman" w:hAnsi="Times New Roman" w:cs="Times New Roman"/>
                <w:sz w:val="24"/>
                <w:szCs w:val="24"/>
              </w:rPr>
              <w:t>2 2</w:t>
            </w:r>
          </w:p>
        </w:tc>
        <w:tc>
          <w:tcPr>
            <w:tcW w:w="7560" w:type="dxa"/>
            <w:tcBorders>
              <w:top w:val="single" w:sz="4" w:space="0" w:color="000000"/>
              <w:left w:val="single" w:sz="4" w:space="0" w:color="000000"/>
              <w:bottom w:val="single" w:sz="4" w:space="0" w:color="000000"/>
            </w:tcBorders>
            <w:shd w:val="clear" w:color="auto" w:fill="auto"/>
          </w:tcPr>
          <w:p w:rsidR="0076275D" w:rsidRDefault="00221E93" w:rsidP="00B13859">
            <w:pPr>
              <w:pStyle w:val="ConsPlusNormal"/>
              <w:tabs>
                <w:tab w:val="left" w:pos="0"/>
              </w:tabs>
              <w:ind w:firstLine="0"/>
              <w:rPr>
                <w:rFonts w:ascii="Times New Roman" w:hAnsi="Times New Roman" w:cs="Times New Roman"/>
                <w:sz w:val="24"/>
                <w:szCs w:val="24"/>
              </w:rPr>
            </w:pPr>
            <w:r>
              <w:rPr>
                <w:rFonts w:ascii="Times New Roman" w:hAnsi="Times New Roman" w:cs="Times New Roman"/>
                <w:sz w:val="24"/>
                <w:szCs w:val="24"/>
              </w:rPr>
              <w:t>% З</w:t>
            </w:r>
            <w:r w:rsidR="0076275D">
              <w:rPr>
                <w:rFonts w:ascii="Times New Roman" w:hAnsi="Times New Roman" w:cs="Times New Roman"/>
                <w:sz w:val="24"/>
                <w:szCs w:val="24"/>
              </w:rPr>
              <w:t xml:space="preserve">аявителей, удовлетворенных графиком работы </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jc w:val="center"/>
            </w:pPr>
            <w:r>
              <w:rPr>
                <w:rFonts w:ascii="Times New Roman" w:hAnsi="Times New Roman" w:cs="Times New Roman"/>
                <w:sz w:val="24"/>
                <w:szCs w:val="24"/>
              </w:rPr>
              <w:t>100%</w:t>
            </w:r>
          </w:p>
        </w:tc>
      </w:tr>
      <w:tr w:rsidR="0076275D" w:rsidTr="00B13859">
        <w:trPr>
          <w:cantSplit/>
          <w:trHeight w:val="480"/>
        </w:trPr>
        <w:tc>
          <w:tcPr>
            <w:tcW w:w="47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709"/>
              <w:rPr>
                <w:rFonts w:ascii="Times New Roman" w:hAnsi="Times New Roman" w:cs="Times New Roman"/>
                <w:sz w:val="24"/>
                <w:szCs w:val="24"/>
              </w:rPr>
            </w:pPr>
            <w:r>
              <w:rPr>
                <w:rFonts w:ascii="Times New Roman" w:hAnsi="Times New Roman" w:cs="Times New Roman"/>
                <w:sz w:val="24"/>
                <w:szCs w:val="24"/>
              </w:rPr>
              <w:t>3 3</w:t>
            </w:r>
          </w:p>
        </w:tc>
        <w:tc>
          <w:tcPr>
            <w:tcW w:w="756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0"/>
              <w:rPr>
                <w:rFonts w:ascii="Times New Roman" w:hAnsi="Times New Roman" w:cs="Times New Roman"/>
                <w:sz w:val="24"/>
                <w:szCs w:val="24"/>
              </w:rPr>
            </w:pPr>
            <w:r>
              <w:rPr>
                <w:rFonts w:ascii="Times New Roman" w:hAnsi="Times New Roman" w:cs="Times New Roman"/>
                <w:sz w:val="24"/>
                <w:szCs w:val="24"/>
              </w:rPr>
              <w:t>Соблюдение сроков предоставления муниципальной услуги</w:t>
            </w:r>
            <w:r>
              <w:rPr>
                <w:rFonts w:ascii="Times New Roman" w:hAnsi="Times New Roman" w:cs="Times New Roman"/>
                <w:sz w:val="24"/>
                <w:szCs w:val="24"/>
              </w:rPr>
              <w:br/>
              <w:t>(% случаев предоставления услуги в установленный срок с</w:t>
            </w:r>
            <w:r>
              <w:rPr>
                <w:rFonts w:ascii="Times New Roman" w:hAnsi="Times New Roman" w:cs="Times New Roman"/>
                <w:sz w:val="24"/>
                <w:szCs w:val="24"/>
              </w:rPr>
              <w:br/>
              <w:t xml:space="preserve">момента приема документов)                             </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jc w:val="center"/>
            </w:pPr>
            <w:r>
              <w:rPr>
                <w:rFonts w:ascii="Times New Roman" w:hAnsi="Times New Roman" w:cs="Times New Roman"/>
                <w:sz w:val="24"/>
                <w:szCs w:val="24"/>
              </w:rPr>
              <w:t>100%</w:t>
            </w:r>
          </w:p>
        </w:tc>
      </w:tr>
      <w:tr w:rsidR="0076275D" w:rsidTr="00B13859">
        <w:trPr>
          <w:cantSplit/>
          <w:trHeight w:val="240"/>
        </w:trPr>
        <w:tc>
          <w:tcPr>
            <w:tcW w:w="47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709"/>
              <w:rPr>
                <w:rFonts w:ascii="Times New Roman" w:hAnsi="Times New Roman" w:cs="Times New Roman"/>
                <w:sz w:val="24"/>
                <w:szCs w:val="24"/>
              </w:rPr>
            </w:pPr>
            <w:r>
              <w:rPr>
                <w:rFonts w:ascii="Times New Roman" w:hAnsi="Times New Roman" w:cs="Times New Roman"/>
                <w:sz w:val="24"/>
                <w:szCs w:val="24"/>
              </w:rPr>
              <w:t>4 4</w:t>
            </w:r>
          </w:p>
        </w:tc>
        <w:tc>
          <w:tcPr>
            <w:tcW w:w="756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0"/>
              <w:rPr>
                <w:rFonts w:ascii="Times New Roman" w:hAnsi="Times New Roman" w:cs="Times New Roman"/>
                <w:sz w:val="24"/>
                <w:szCs w:val="24"/>
              </w:rPr>
            </w:pPr>
            <w:r>
              <w:rPr>
                <w:rFonts w:ascii="Times New Roman" w:hAnsi="Times New Roman" w:cs="Times New Roman"/>
                <w:sz w:val="24"/>
                <w:szCs w:val="24"/>
              </w:rPr>
              <w:t xml:space="preserve">Количество обоснованных жалоб                          </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jc w:val="center"/>
            </w:pPr>
            <w:r>
              <w:rPr>
                <w:rFonts w:ascii="Times New Roman" w:hAnsi="Times New Roman" w:cs="Times New Roman"/>
                <w:sz w:val="24"/>
                <w:szCs w:val="24"/>
              </w:rPr>
              <w:t>0</w:t>
            </w:r>
          </w:p>
        </w:tc>
      </w:tr>
      <w:tr w:rsidR="0076275D" w:rsidTr="00B13859">
        <w:trPr>
          <w:cantSplit/>
          <w:trHeight w:val="240"/>
        </w:trPr>
        <w:tc>
          <w:tcPr>
            <w:tcW w:w="47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709"/>
              <w:rPr>
                <w:rFonts w:ascii="Times New Roman" w:hAnsi="Times New Roman" w:cs="Times New Roman"/>
                <w:sz w:val="24"/>
                <w:szCs w:val="24"/>
              </w:rPr>
            </w:pPr>
            <w:r>
              <w:rPr>
                <w:rFonts w:ascii="Times New Roman" w:hAnsi="Times New Roman" w:cs="Times New Roman"/>
                <w:sz w:val="24"/>
                <w:szCs w:val="24"/>
              </w:rPr>
              <w:t>5 5</w:t>
            </w:r>
          </w:p>
        </w:tc>
        <w:tc>
          <w:tcPr>
            <w:tcW w:w="7560" w:type="dxa"/>
            <w:tcBorders>
              <w:top w:val="single" w:sz="4" w:space="0" w:color="000000"/>
              <w:left w:val="single" w:sz="4" w:space="0" w:color="000000"/>
              <w:bottom w:val="single" w:sz="4" w:space="0" w:color="000000"/>
            </w:tcBorders>
            <w:shd w:val="clear" w:color="auto" w:fill="auto"/>
          </w:tcPr>
          <w:p w:rsidR="0076275D" w:rsidRDefault="00221E93" w:rsidP="00B13859">
            <w:pPr>
              <w:pStyle w:val="ConsPlusNormal"/>
              <w:tabs>
                <w:tab w:val="left" w:pos="0"/>
              </w:tabs>
              <w:ind w:firstLine="0"/>
              <w:rPr>
                <w:rFonts w:ascii="Times New Roman" w:hAnsi="Times New Roman" w:cs="Times New Roman"/>
                <w:sz w:val="24"/>
                <w:szCs w:val="24"/>
              </w:rPr>
            </w:pPr>
            <w:r>
              <w:rPr>
                <w:rFonts w:ascii="Times New Roman" w:hAnsi="Times New Roman" w:cs="Times New Roman"/>
                <w:sz w:val="24"/>
                <w:szCs w:val="24"/>
              </w:rPr>
              <w:t>Количество взаимодействий З</w:t>
            </w:r>
            <w:r w:rsidR="0076275D">
              <w:rPr>
                <w:rFonts w:ascii="Times New Roman" w:hAnsi="Times New Roman" w:cs="Times New Roman"/>
                <w:sz w:val="24"/>
                <w:szCs w:val="24"/>
              </w:rPr>
              <w:t>аявителя с должностными лицами при предоставлении муниципальной услуги</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jc w:val="center"/>
            </w:pPr>
            <w:r>
              <w:rPr>
                <w:rFonts w:ascii="Times New Roman" w:hAnsi="Times New Roman" w:cs="Times New Roman"/>
                <w:sz w:val="24"/>
                <w:szCs w:val="24"/>
              </w:rPr>
              <w:t>1</w:t>
            </w:r>
          </w:p>
        </w:tc>
      </w:tr>
      <w:tr w:rsidR="0076275D" w:rsidTr="00B13859">
        <w:trPr>
          <w:cantSplit/>
          <w:trHeight w:val="240"/>
        </w:trPr>
        <w:tc>
          <w:tcPr>
            <w:tcW w:w="9815" w:type="dxa"/>
            <w:gridSpan w:val="3"/>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0"/>
            </w:pPr>
            <w:r>
              <w:rPr>
                <w:rFonts w:ascii="Times New Roman" w:hAnsi="Times New Roman" w:cs="Times New Roman"/>
                <w:sz w:val="24"/>
                <w:szCs w:val="24"/>
              </w:rPr>
              <w:t xml:space="preserve">Показатели качества предоставления муниципальной услуги       </w:t>
            </w:r>
          </w:p>
        </w:tc>
      </w:tr>
      <w:tr w:rsidR="0076275D" w:rsidTr="00B13859">
        <w:trPr>
          <w:cantSplit/>
          <w:trHeight w:val="360"/>
        </w:trPr>
        <w:tc>
          <w:tcPr>
            <w:tcW w:w="47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709"/>
              <w:rPr>
                <w:rFonts w:ascii="Times New Roman" w:hAnsi="Times New Roman" w:cs="Times New Roman"/>
                <w:sz w:val="24"/>
                <w:szCs w:val="24"/>
              </w:rPr>
            </w:pPr>
            <w:r>
              <w:rPr>
                <w:rFonts w:ascii="Times New Roman" w:hAnsi="Times New Roman" w:cs="Times New Roman"/>
                <w:sz w:val="24"/>
                <w:szCs w:val="24"/>
              </w:rPr>
              <w:t>6 6</w:t>
            </w:r>
          </w:p>
        </w:tc>
        <w:tc>
          <w:tcPr>
            <w:tcW w:w="756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0"/>
              <w:rPr>
                <w:rFonts w:ascii="Times New Roman" w:hAnsi="Times New Roman" w:cs="Times New Roman"/>
                <w:sz w:val="24"/>
                <w:szCs w:val="24"/>
              </w:rPr>
            </w:pPr>
            <w:r>
              <w:rPr>
                <w:rFonts w:ascii="Times New Roman" w:hAnsi="Times New Roman" w:cs="Times New Roman"/>
                <w:sz w:val="24"/>
                <w:szCs w:val="24"/>
              </w:rPr>
              <w:t xml:space="preserve">Правдивость (достоверность) и полнота информации о     </w:t>
            </w:r>
            <w:r>
              <w:rPr>
                <w:rFonts w:ascii="Times New Roman" w:hAnsi="Times New Roman" w:cs="Times New Roman"/>
                <w:sz w:val="24"/>
                <w:szCs w:val="24"/>
              </w:rPr>
              <w:br/>
              <w:t xml:space="preserve">предоставляемой услуге                                 </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jc w:val="center"/>
            </w:pPr>
            <w:r>
              <w:rPr>
                <w:rFonts w:ascii="Times New Roman" w:hAnsi="Times New Roman" w:cs="Times New Roman"/>
                <w:sz w:val="24"/>
                <w:szCs w:val="24"/>
              </w:rPr>
              <w:t>100%</w:t>
            </w:r>
          </w:p>
        </w:tc>
      </w:tr>
      <w:tr w:rsidR="0076275D" w:rsidTr="00B13859">
        <w:trPr>
          <w:cantSplit/>
          <w:trHeight w:val="360"/>
        </w:trPr>
        <w:tc>
          <w:tcPr>
            <w:tcW w:w="47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709"/>
              <w:rPr>
                <w:rFonts w:ascii="Times New Roman" w:hAnsi="Times New Roman" w:cs="Times New Roman"/>
                <w:sz w:val="24"/>
                <w:szCs w:val="24"/>
              </w:rPr>
            </w:pPr>
            <w:r>
              <w:rPr>
                <w:rFonts w:ascii="Times New Roman" w:hAnsi="Times New Roman" w:cs="Times New Roman"/>
                <w:sz w:val="24"/>
                <w:szCs w:val="24"/>
              </w:rPr>
              <w:t>7 7</w:t>
            </w:r>
          </w:p>
        </w:tc>
        <w:tc>
          <w:tcPr>
            <w:tcW w:w="756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0"/>
              <w:rPr>
                <w:rFonts w:ascii="Times New Roman" w:hAnsi="Times New Roman" w:cs="Times New Roman"/>
                <w:sz w:val="24"/>
                <w:szCs w:val="24"/>
              </w:rPr>
            </w:pPr>
            <w:r>
              <w:rPr>
                <w:rFonts w:ascii="Times New Roman" w:hAnsi="Times New Roman" w:cs="Times New Roman"/>
                <w:sz w:val="24"/>
                <w:szCs w:val="24"/>
              </w:rPr>
              <w:t xml:space="preserve">Простота и ясность изложения информационных и         </w:t>
            </w:r>
            <w:r w:rsidR="00221E93">
              <w:rPr>
                <w:rFonts w:ascii="Times New Roman" w:hAnsi="Times New Roman" w:cs="Times New Roman"/>
                <w:sz w:val="24"/>
                <w:szCs w:val="24"/>
              </w:rPr>
              <w:t xml:space="preserve"> </w:t>
            </w:r>
            <w:r w:rsidR="00221E93">
              <w:rPr>
                <w:rFonts w:ascii="Times New Roman" w:hAnsi="Times New Roman" w:cs="Times New Roman"/>
                <w:sz w:val="24"/>
                <w:szCs w:val="24"/>
              </w:rPr>
              <w:br/>
              <w:t>инструктивных документов  (% З</w:t>
            </w:r>
            <w:r>
              <w:rPr>
                <w:rFonts w:ascii="Times New Roman" w:hAnsi="Times New Roman" w:cs="Times New Roman"/>
                <w:sz w:val="24"/>
                <w:szCs w:val="24"/>
              </w:rPr>
              <w:t xml:space="preserve">аявителей, обратившихся за консультацией)                             </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jc w:val="center"/>
            </w:pPr>
            <w:r w:rsidRPr="0076275D">
              <w:rPr>
                <w:rFonts w:ascii="Times New Roman" w:hAnsi="Times New Roman" w:cs="Times New Roman"/>
                <w:sz w:val="24"/>
                <w:szCs w:val="24"/>
              </w:rPr>
              <w:t>100,00%</w:t>
            </w:r>
          </w:p>
        </w:tc>
      </w:tr>
      <w:tr w:rsidR="0076275D" w:rsidTr="00B13859">
        <w:trPr>
          <w:cantSplit/>
          <w:trHeight w:val="360"/>
        </w:trPr>
        <w:tc>
          <w:tcPr>
            <w:tcW w:w="47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709"/>
              <w:rPr>
                <w:rFonts w:ascii="Times New Roman" w:hAnsi="Times New Roman" w:cs="Times New Roman"/>
                <w:sz w:val="24"/>
                <w:szCs w:val="24"/>
              </w:rPr>
            </w:pPr>
            <w:r>
              <w:rPr>
                <w:rFonts w:ascii="Times New Roman" w:hAnsi="Times New Roman" w:cs="Times New Roman"/>
                <w:sz w:val="24"/>
                <w:szCs w:val="24"/>
              </w:rPr>
              <w:t xml:space="preserve">88 </w:t>
            </w:r>
          </w:p>
        </w:tc>
        <w:tc>
          <w:tcPr>
            <w:tcW w:w="7560" w:type="dxa"/>
            <w:tcBorders>
              <w:top w:val="single" w:sz="4" w:space="0" w:color="000000"/>
              <w:left w:val="single" w:sz="4" w:space="0" w:color="000000"/>
              <w:bottom w:val="single" w:sz="4" w:space="0" w:color="000000"/>
            </w:tcBorders>
            <w:shd w:val="clear" w:color="auto" w:fill="auto"/>
          </w:tcPr>
          <w:p w:rsidR="0076275D" w:rsidRDefault="00221E93" w:rsidP="00B13859">
            <w:pPr>
              <w:pStyle w:val="ConsPlusNormal"/>
              <w:tabs>
                <w:tab w:val="left" w:pos="0"/>
              </w:tabs>
              <w:ind w:firstLine="0"/>
              <w:rPr>
                <w:rFonts w:ascii="Times New Roman" w:hAnsi="Times New Roman" w:cs="Times New Roman"/>
                <w:sz w:val="24"/>
                <w:szCs w:val="24"/>
              </w:rPr>
            </w:pPr>
            <w:r>
              <w:rPr>
                <w:rFonts w:ascii="Times New Roman" w:hAnsi="Times New Roman" w:cs="Times New Roman"/>
                <w:sz w:val="24"/>
                <w:szCs w:val="24"/>
              </w:rPr>
              <w:t>% З</w:t>
            </w:r>
            <w:r w:rsidR="0076275D">
              <w:rPr>
                <w:rFonts w:ascii="Times New Roman" w:hAnsi="Times New Roman" w:cs="Times New Roman"/>
                <w:sz w:val="24"/>
                <w:szCs w:val="24"/>
              </w:rPr>
              <w:t xml:space="preserve">аявителей, удовлетворенных культурой обслуживания   </w:t>
            </w:r>
            <w:r w:rsidR="0076275D">
              <w:rPr>
                <w:rFonts w:ascii="Times New Roman" w:hAnsi="Times New Roman" w:cs="Times New Roman"/>
                <w:sz w:val="24"/>
                <w:szCs w:val="24"/>
              </w:rPr>
              <w:br/>
              <w:t xml:space="preserve">(вежливостью)  муниципальных служащих                              </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jc w:val="center"/>
            </w:pPr>
            <w:r>
              <w:rPr>
                <w:rFonts w:ascii="Times New Roman" w:hAnsi="Times New Roman" w:cs="Times New Roman"/>
                <w:sz w:val="24"/>
                <w:szCs w:val="24"/>
              </w:rPr>
              <w:t>100%</w:t>
            </w:r>
          </w:p>
        </w:tc>
      </w:tr>
      <w:tr w:rsidR="0076275D" w:rsidTr="00B13859">
        <w:trPr>
          <w:cantSplit/>
          <w:trHeight w:val="480"/>
        </w:trPr>
        <w:tc>
          <w:tcPr>
            <w:tcW w:w="47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709"/>
              <w:rPr>
                <w:rFonts w:ascii="Times New Roman" w:hAnsi="Times New Roman" w:cs="Times New Roman"/>
                <w:sz w:val="24"/>
                <w:szCs w:val="24"/>
              </w:rPr>
            </w:pPr>
            <w:r>
              <w:rPr>
                <w:rFonts w:ascii="Times New Roman" w:hAnsi="Times New Roman" w:cs="Times New Roman"/>
                <w:sz w:val="24"/>
                <w:szCs w:val="24"/>
              </w:rPr>
              <w:t>9 9</w:t>
            </w:r>
          </w:p>
        </w:tc>
        <w:tc>
          <w:tcPr>
            <w:tcW w:w="7560" w:type="dxa"/>
            <w:tcBorders>
              <w:top w:val="single" w:sz="4" w:space="0" w:color="000000"/>
              <w:left w:val="single" w:sz="4" w:space="0" w:color="000000"/>
              <w:bottom w:val="single" w:sz="4" w:space="0" w:color="000000"/>
            </w:tcBorders>
            <w:shd w:val="clear" w:color="auto" w:fill="auto"/>
          </w:tcPr>
          <w:p w:rsidR="0076275D" w:rsidRDefault="00221E93" w:rsidP="00B13859">
            <w:pPr>
              <w:pStyle w:val="ConsPlusNormal"/>
              <w:tabs>
                <w:tab w:val="left" w:pos="0"/>
              </w:tabs>
              <w:ind w:firstLine="0"/>
              <w:rPr>
                <w:rFonts w:ascii="Times New Roman" w:hAnsi="Times New Roman" w:cs="Times New Roman"/>
                <w:sz w:val="24"/>
                <w:szCs w:val="24"/>
              </w:rPr>
            </w:pPr>
            <w:r>
              <w:rPr>
                <w:rFonts w:ascii="Times New Roman" w:hAnsi="Times New Roman" w:cs="Times New Roman"/>
                <w:sz w:val="24"/>
                <w:szCs w:val="24"/>
              </w:rPr>
              <w:t>% З</w:t>
            </w:r>
            <w:r w:rsidR="0076275D">
              <w:rPr>
                <w:rFonts w:ascii="Times New Roman" w:hAnsi="Times New Roman" w:cs="Times New Roman"/>
                <w:sz w:val="24"/>
                <w:szCs w:val="24"/>
              </w:rPr>
              <w:t xml:space="preserve">аявителей, удовлетворенных качеством результатов    </w:t>
            </w:r>
            <w:r w:rsidR="0076275D">
              <w:rPr>
                <w:rFonts w:ascii="Times New Roman" w:hAnsi="Times New Roman" w:cs="Times New Roman"/>
                <w:sz w:val="24"/>
                <w:szCs w:val="24"/>
              </w:rPr>
              <w:br/>
              <w:t xml:space="preserve">предоставления услуги служащими              </w:t>
            </w:r>
            <w:r w:rsidR="0076275D">
              <w:rPr>
                <w:rFonts w:ascii="Times New Roman" w:hAnsi="Times New Roman" w:cs="Times New Roman"/>
                <w:sz w:val="24"/>
                <w:szCs w:val="24"/>
              </w:rPr>
              <w:br/>
              <w:t xml:space="preserve">(профессиональное мастерство)                          </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jc w:val="center"/>
            </w:pPr>
            <w:r>
              <w:rPr>
                <w:rFonts w:ascii="Times New Roman" w:hAnsi="Times New Roman" w:cs="Times New Roman"/>
                <w:sz w:val="24"/>
                <w:szCs w:val="24"/>
              </w:rPr>
              <w:t>100%</w:t>
            </w:r>
          </w:p>
        </w:tc>
      </w:tr>
      <w:tr w:rsidR="0076275D" w:rsidTr="00B13859">
        <w:trPr>
          <w:cantSplit/>
          <w:trHeight w:val="480"/>
        </w:trPr>
        <w:tc>
          <w:tcPr>
            <w:tcW w:w="47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709"/>
              <w:rPr>
                <w:rFonts w:ascii="Times New Roman" w:hAnsi="Times New Roman" w:cs="Times New Roman"/>
                <w:sz w:val="24"/>
                <w:szCs w:val="24"/>
              </w:rPr>
            </w:pPr>
            <w:r>
              <w:rPr>
                <w:rFonts w:ascii="Times New Roman" w:hAnsi="Times New Roman" w:cs="Times New Roman"/>
                <w:sz w:val="24"/>
                <w:szCs w:val="24"/>
              </w:rPr>
              <w:t>110</w:t>
            </w:r>
          </w:p>
        </w:tc>
        <w:tc>
          <w:tcPr>
            <w:tcW w:w="7560" w:type="dxa"/>
            <w:tcBorders>
              <w:top w:val="single" w:sz="4" w:space="0" w:color="000000"/>
              <w:left w:val="single" w:sz="4" w:space="0" w:color="000000"/>
              <w:bottom w:val="single" w:sz="4" w:space="0" w:color="000000"/>
            </w:tcBorders>
            <w:shd w:val="clear" w:color="auto" w:fill="auto"/>
          </w:tcPr>
          <w:p w:rsidR="0076275D" w:rsidRDefault="0076275D" w:rsidP="00B13859">
            <w:pPr>
              <w:pStyle w:val="ConsPlusNormal"/>
              <w:tabs>
                <w:tab w:val="left" w:pos="0"/>
              </w:tabs>
              <w:ind w:firstLine="0"/>
              <w:rPr>
                <w:rFonts w:ascii="Times New Roman" w:hAnsi="Times New Roman" w:cs="Times New Roman"/>
                <w:sz w:val="24"/>
                <w:szCs w:val="24"/>
              </w:rPr>
            </w:pPr>
            <w:r>
              <w:rPr>
                <w:rFonts w:ascii="Times New Roman" w:hAnsi="Times New Roman" w:cs="Times New Roman"/>
                <w:sz w:val="24"/>
                <w:szCs w:val="24"/>
              </w:rPr>
              <w:t>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76275D" w:rsidRDefault="0076275D" w:rsidP="00B13859">
            <w:pPr>
              <w:pStyle w:val="ConsPlusNormal"/>
              <w:tabs>
                <w:tab w:val="left" w:pos="0"/>
              </w:tabs>
              <w:ind w:firstLine="709"/>
              <w:jc w:val="center"/>
            </w:pPr>
            <w:r>
              <w:rPr>
                <w:rFonts w:ascii="Times New Roman" w:hAnsi="Times New Roman" w:cs="Times New Roman"/>
                <w:sz w:val="24"/>
                <w:szCs w:val="24"/>
              </w:rPr>
              <w:t>100%</w:t>
            </w:r>
          </w:p>
        </w:tc>
      </w:tr>
    </w:tbl>
    <w:p w:rsidR="0076275D" w:rsidRDefault="0076275D" w:rsidP="0076275D">
      <w:pPr>
        <w:tabs>
          <w:tab w:val="left" w:pos="0"/>
          <w:tab w:val="left" w:pos="993"/>
        </w:tabs>
        <w:autoSpaceDE w:val="0"/>
        <w:spacing w:after="0" w:line="240" w:lineRule="auto"/>
        <w:ind w:firstLine="709"/>
        <w:jc w:val="both"/>
        <w:rPr>
          <w:rFonts w:ascii="Times New Roman" w:hAnsi="Times New Roman" w:cs="Times New Roman"/>
          <w:color w:val="000000"/>
          <w:sz w:val="28"/>
          <w:szCs w:val="28"/>
        </w:rPr>
      </w:pPr>
    </w:p>
    <w:p w:rsidR="0076275D" w:rsidRDefault="0076275D" w:rsidP="00F904B1">
      <w:pPr>
        <w:tabs>
          <w:tab w:val="left" w:pos="0"/>
        </w:tabs>
        <w:spacing w:after="0" w:line="100" w:lineRule="atLeast"/>
        <w:ind w:firstLine="709"/>
        <w:jc w:val="left"/>
      </w:pPr>
    </w:p>
    <w:sectPr w:rsidR="0076275D" w:rsidSect="00B71533">
      <w:pgSz w:w="11906" w:h="16838"/>
      <w:pgMar w:top="1134" w:right="567" w:bottom="1134" w:left="1418" w:header="720" w:footer="720"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3D8" w:rsidRDefault="00C933D8">
      <w:pPr>
        <w:spacing w:after="0" w:line="240" w:lineRule="auto"/>
      </w:pPr>
      <w:r>
        <w:separator/>
      </w:r>
    </w:p>
  </w:endnote>
  <w:endnote w:type="continuationSeparator" w:id="1">
    <w:p w:rsidR="00C933D8" w:rsidRDefault="00C933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3D8" w:rsidRDefault="00C933D8">
      <w:pPr>
        <w:spacing w:after="0" w:line="240" w:lineRule="auto"/>
      </w:pPr>
      <w:r>
        <w:separator/>
      </w:r>
    </w:p>
  </w:footnote>
  <w:footnote w:type="continuationSeparator" w:id="1">
    <w:p w:rsidR="00C933D8" w:rsidRDefault="00C933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pStyle w:val="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2"/>
      <w:numFmt w:val="decimal"/>
      <w:lvlText w:val="%1."/>
      <w:lvlJc w:val="left"/>
      <w:pPr>
        <w:tabs>
          <w:tab w:val="num" w:pos="720"/>
        </w:tabs>
        <w:ind w:left="720" w:hanging="360"/>
      </w:pPr>
      <w:rPr>
        <w:rFonts w:cs="Times New Roman"/>
      </w:rPr>
    </w:lvl>
    <w:lvl w:ilvl="1">
      <w:start w:val="2"/>
      <w:numFmt w:val="decimal"/>
      <w:lvlText w:val="%1.%2."/>
      <w:lvlJc w:val="left"/>
      <w:pPr>
        <w:tabs>
          <w:tab w:val="num" w:pos="1070"/>
        </w:tabs>
        <w:ind w:left="1070" w:hanging="360"/>
      </w:pPr>
      <w:rPr>
        <w:rFonts w:ascii="Times New Roman" w:hAnsi="Times New Roman" w:cs="Times New Roman"/>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3"/>
    <w:multiLevelType w:val="singleLevel"/>
    <w:tmpl w:val="00000003"/>
    <w:name w:val="WW8Num3"/>
    <w:lvl w:ilvl="0">
      <w:start w:val="1"/>
      <w:numFmt w:val="bullet"/>
      <w:lvlText w:val=""/>
      <w:lvlJc w:val="left"/>
      <w:pPr>
        <w:tabs>
          <w:tab w:val="num" w:pos="708"/>
        </w:tabs>
        <w:ind w:left="360" w:hanging="360"/>
      </w:pPr>
      <w:rPr>
        <w:rFonts w:ascii="Symbol" w:hAnsi="Symbol" w:cs="Times New Roman"/>
      </w:r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rPr>
        <w:rFonts w:ascii="Symbol" w:hAnsi="Symbol" w:cs="Symbol" w:hint="default"/>
        <w:color w:val="auto"/>
        <w:sz w:val="28"/>
        <w:szCs w:val="28"/>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5"/>
    <w:lvl w:ilvl="0">
      <w:start w:val="3"/>
      <w:numFmt w:val="decimal"/>
      <w:lvlText w:val="%1."/>
      <w:lvlJc w:val="left"/>
      <w:pPr>
        <w:tabs>
          <w:tab w:val="num" w:pos="720"/>
        </w:tabs>
        <w:ind w:left="720" w:hanging="360"/>
      </w:pPr>
      <w:rPr>
        <w:rFonts w:ascii="Times New Roman" w:hAnsi="Times New Roman" w:cs="Times New Roman"/>
        <w:sz w:val="28"/>
        <w:szCs w:val="28"/>
        <w:shd w:val="clear" w:color="auto" w:fill="E6E6FF"/>
      </w:rPr>
    </w:lvl>
    <w:lvl w:ilvl="1">
      <w:start w:val="10"/>
      <w:numFmt w:val="decimal"/>
      <w:lvlText w:val="%1.%2."/>
      <w:lvlJc w:val="left"/>
      <w:pPr>
        <w:tabs>
          <w:tab w:val="num" w:pos="1080"/>
        </w:tabs>
        <w:ind w:left="1080" w:hanging="360"/>
      </w:pPr>
      <w:rPr>
        <w:rFonts w:ascii="Times New Roman" w:hAnsi="Times New Roman" w:cs="Times New Roman"/>
        <w:sz w:val="28"/>
        <w:szCs w:val="28"/>
        <w:shd w:val="clear" w:color="auto" w:fill="E6E6FF"/>
      </w:rPr>
    </w:lvl>
    <w:lvl w:ilvl="2">
      <w:start w:val="1"/>
      <w:numFmt w:val="decimal"/>
      <w:lvlText w:val="%1.%2.%3."/>
      <w:lvlJc w:val="left"/>
      <w:pPr>
        <w:tabs>
          <w:tab w:val="num" w:pos="1440"/>
        </w:tabs>
        <w:ind w:left="1440" w:hanging="360"/>
      </w:pPr>
      <w:rPr>
        <w:rFonts w:ascii="Times New Roman" w:hAnsi="Times New Roman" w:cs="Times New Roman"/>
        <w:sz w:val="28"/>
        <w:szCs w:val="28"/>
        <w:shd w:val="clear" w:color="auto" w:fill="E6E6FF"/>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Times New Roman" w:hint="default"/>
        <w:sz w:val="24"/>
        <w:szCs w:val="24"/>
      </w:rPr>
    </w:lvl>
    <w:lvl w:ilvl="1">
      <w:start w:val="1"/>
      <w:numFmt w:val="bullet"/>
      <w:lvlText w:val=""/>
      <w:lvlJc w:val="left"/>
      <w:pPr>
        <w:tabs>
          <w:tab w:val="num" w:pos="1080"/>
        </w:tabs>
        <w:ind w:left="1080" w:hanging="360"/>
      </w:pPr>
      <w:rPr>
        <w:rFonts w:ascii="Symbol" w:hAnsi="Symbol" w:cs="Times New Roman" w:hint="default"/>
        <w:sz w:val="24"/>
        <w:szCs w:val="24"/>
      </w:rPr>
    </w:lvl>
    <w:lvl w:ilvl="2">
      <w:start w:val="1"/>
      <w:numFmt w:val="bullet"/>
      <w:lvlText w:val=""/>
      <w:lvlJc w:val="left"/>
      <w:pPr>
        <w:tabs>
          <w:tab w:val="num" w:pos="1440"/>
        </w:tabs>
        <w:ind w:left="1440" w:hanging="360"/>
      </w:pPr>
      <w:rPr>
        <w:rFonts w:ascii="Symbol" w:hAnsi="Symbol" w:cs="Times New Roman" w:hint="default"/>
        <w:sz w:val="24"/>
        <w:szCs w:val="24"/>
      </w:rPr>
    </w:lvl>
    <w:lvl w:ilvl="3">
      <w:start w:val="1"/>
      <w:numFmt w:val="bullet"/>
      <w:lvlText w:val=""/>
      <w:lvlJc w:val="left"/>
      <w:pPr>
        <w:tabs>
          <w:tab w:val="num" w:pos="1800"/>
        </w:tabs>
        <w:ind w:left="1800" w:hanging="360"/>
      </w:pPr>
      <w:rPr>
        <w:rFonts w:ascii="Symbol" w:hAnsi="Symbol" w:cs="Times New Roman" w:hint="default"/>
        <w:sz w:val="24"/>
        <w:szCs w:val="24"/>
      </w:rPr>
    </w:lvl>
    <w:lvl w:ilvl="4">
      <w:start w:val="1"/>
      <w:numFmt w:val="bullet"/>
      <w:lvlText w:val=""/>
      <w:lvlJc w:val="left"/>
      <w:pPr>
        <w:tabs>
          <w:tab w:val="num" w:pos="2160"/>
        </w:tabs>
        <w:ind w:left="2160" w:hanging="360"/>
      </w:pPr>
      <w:rPr>
        <w:rFonts w:ascii="Symbol" w:hAnsi="Symbol" w:cs="Times New Roman" w:hint="default"/>
        <w:sz w:val="24"/>
        <w:szCs w:val="24"/>
      </w:rPr>
    </w:lvl>
    <w:lvl w:ilvl="5">
      <w:start w:val="1"/>
      <w:numFmt w:val="bullet"/>
      <w:lvlText w:val=""/>
      <w:lvlJc w:val="left"/>
      <w:pPr>
        <w:tabs>
          <w:tab w:val="num" w:pos="2520"/>
        </w:tabs>
        <w:ind w:left="2520" w:hanging="360"/>
      </w:pPr>
      <w:rPr>
        <w:rFonts w:ascii="Symbol" w:hAnsi="Symbol" w:cs="Times New Roman" w:hint="default"/>
        <w:sz w:val="24"/>
        <w:szCs w:val="24"/>
      </w:rPr>
    </w:lvl>
    <w:lvl w:ilvl="6">
      <w:start w:val="1"/>
      <w:numFmt w:val="bullet"/>
      <w:lvlText w:val=""/>
      <w:lvlJc w:val="left"/>
      <w:pPr>
        <w:tabs>
          <w:tab w:val="num" w:pos="2880"/>
        </w:tabs>
        <w:ind w:left="2880" w:hanging="360"/>
      </w:pPr>
      <w:rPr>
        <w:rFonts w:ascii="Symbol" w:hAnsi="Symbol" w:cs="Times New Roman" w:hint="default"/>
        <w:sz w:val="24"/>
        <w:szCs w:val="24"/>
      </w:rPr>
    </w:lvl>
    <w:lvl w:ilvl="7">
      <w:start w:val="1"/>
      <w:numFmt w:val="bullet"/>
      <w:lvlText w:val=""/>
      <w:lvlJc w:val="left"/>
      <w:pPr>
        <w:tabs>
          <w:tab w:val="num" w:pos="3240"/>
        </w:tabs>
        <w:ind w:left="3240" w:hanging="360"/>
      </w:pPr>
      <w:rPr>
        <w:rFonts w:ascii="Symbol" w:hAnsi="Symbol" w:cs="Times New Roman" w:hint="default"/>
        <w:sz w:val="24"/>
        <w:szCs w:val="24"/>
      </w:rPr>
    </w:lvl>
    <w:lvl w:ilvl="8">
      <w:start w:val="1"/>
      <w:numFmt w:val="bullet"/>
      <w:lvlText w:val=""/>
      <w:lvlJc w:val="left"/>
      <w:pPr>
        <w:tabs>
          <w:tab w:val="num" w:pos="3600"/>
        </w:tabs>
        <w:ind w:left="3600" w:hanging="360"/>
      </w:pPr>
      <w:rPr>
        <w:rFonts w:ascii="Symbol" w:hAnsi="Symbol" w:cs="Times New Roman" w:hint="default"/>
        <w:sz w:val="24"/>
        <w:szCs w:val="24"/>
      </w:rPr>
    </w:lvl>
  </w:abstractNum>
  <w:abstractNum w:abstractNumId="6">
    <w:nsid w:val="02C85A78"/>
    <w:multiLevelType w:val="multilevel"/>
    <w:tmpl w:val="6CA2E28C"/>
    <w:lvl w:ilvl="0">
      <w:start w:val="1"/>
      <w:numFmt w:val="decimal"/>
      <w:lvlText w:val="%1."/>
      <w:lvlJc w:val="left"/>
      <w:pPr>
        <w:ind w:left="1069" w:hanging="360"/>
      </w:pPr>
      <w:rPr>
        <w:rFonts w:hint="default"/>
      </w:rPr>
    </w:lvl>
    <w:lvl w:ilvl="1">
      <w:start w:val="1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
    <w:nsid w:val="04223966"/>
    <w:multiLevelType w:val="multilevel"/>
    <w:tmpl w:val="689ED034"/>
    <w:lvl w:ilvl="0">
      <w:start w:val="2"/>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7B8A2202"/>
    <w:multiLevelType w:val="multilevel"/>
    <w:tmpl w:val="98AC8D48"/>
    <w:lvl w:ilvl="0">
      <w:start w:val="2"/>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7616EB"/>
    <w:rsid w:val="000217C5"/>
    <w:rsid w:val="00023EE5"/>
    <w:rsid w:val="00045172"/>
    <w:rsid w:val="00071328"/>
    <w:rsid w:val="000A1368"/>
    <w:rsid w:val="000C5228"/>
    <w:rsid w:val="000C72C4"/>
    <w:rsid w:val="000D0E34"/>
    <w:rsid w:val="000D3E51"/>
    <w:rsid w:val="000E07F6"/>
    <w:rsid w:val="00115D79"/>
    <w:rsid w:val="00131E6C"/>
    <w:rsid w:val="001825C1"/>
    <w:rsid w:val="001A7B2C"/>
    <w:rsid w:val="001F0E5B"/>
    <w:rsid w:val="001F26A4"/>
    <w:rsid w:val="00221E93"/>
    <w:rsid w:val="00280E4C"/>
    <w:rsid w:val="00287D41"/>
    <w:rsid w:val="00291359"/>
    <w:rsid w:val="002A3927"/>
    <w:rsid w:val="002C64D1"/>
    <w:rsid w:val="00311A76"/>
    <w:rsid w:val="00375364"/>
    <w:rsid w:val="00390D7C"/>
    <w:rsid w:val="0039683A"/>
    <w:rsid w:val="003C2554"/>
    <w:rsid w:val="003E2D4A"/>
    <w:rsid w:val="00433573"/>
    <w:rsid w:val="004A0493"/>
    <w:rsid w:val="004E1265"/>
    <w:rsid w:val="004E2760"/>
    <w:rsid w:val="00507BA6"/>
    <w:rsid w:val="00565017"/>
    <w:rsid w:val="005E7C02"/>
    <w:rsid w:val="00660D4F"/>
    <w:rsid w:val="00666689"/>
    <w:rsid w:val="00675B84"/>
    <w:rsid w:val="006856F0"/>
    <w:rsid w:val="006B1A10"/>
    <w:rsid w:val="006C7BA5"/>
    <w:rsid w:val="006D20A5"/>
    <w:rsid w:val="006D6B6E"/>
    <w:rsid w:val="006F445A"/>
    <w:rsid w:val="007103A7"/>
    <w:rsid w:val="00713511"/>
    <w:rsid w:val="007376A9"/>
    <w:rsid w:val="0076154F"/>
    <w:rsid w:val="007616EB"/>
    <w:rsid w:val="0076275D"/>
    <w:rsid w:val="00776BD7"/>
    <w:rsid w:val="00783479"/>
    <w:rsid w:val="007A70B5"/>
    <w:rsid w:val="00840EDB"/>
    <w:rsid w:val="0087433B"/>
    <w:rsid w:val="0088778A"/>
    <w:rsid w:val="00887988"/>
    <w:rsid w:val="008C397F"/>
    <w:rsid w:val="008F59BD"/>
    <w:rsid w:val="009275BC"/>
    <w:rsid w:val="00955188"/>
    <w:rsid w:val="009A62DF"/>
    <w:rsid w:val="009B0F5B"/>
    <w:rsid w:val="009C0E2E"/>
    <w:rsid w:val="009C2950"/>
    <w:rsid w:val="009C5D29"/>
    <w:rsid w:val="009E16D5"/>
    <w:rsid w:val="00A06136"/>
    <w:rsid w:val="00A10BD9"/>
    <w:rsid w:val="00A1688F"/>
    <w:rsid w:val="00A172C5"/>
    <w:rsid w:val="00A27B6E"/>
    <w:rsid w:val="00A634F5"/>
    <w:rsid w:val="00AB73A4"/>
    <w:rsid w:val="00AC03AC"/>
    <w:rsid w:val="00AD751A"/>
    <w:rsid w:val="00B12E2A"/>
    <w:rsid w:val="00B13859"/>
    <w:rsid w:val="00B35981"/>
    <w:rsid w:val="00B41584"/>
    <w:rsid w:val="00B71533"/>
    <w:rsid w:val="00BA6DA2"/>
    <w:rsid w:val="00C00DD8"/>
    <w:rsid w:val="00C0146D"/>
    <w:rsid w:val="00C059F9"/>
    <w:rsid w:val="00C145CF"/>
    <w:rsid w:val="00C155E3"/>
    <w:rsid w:val="00C50A3C"/>
    <w:rsid w:val="00C62A4F"/>
    <w:rsid w:val="00C933D8"/>
    <w:rsid w:val="00CB0E01"/>
    <w:rsid w:val="00CB433C"/>
    <w:rsid w:val="00CC24CC"/>
    <w:rsid w:val="00CD317A"/>
    <w:rsid w:val="00CF1DD2"/>
    <w:rsid w:val="00CF2DD0"/>
    <w:rsid w:val="00D17A66"/>
    <w:rsid w:val="00D24046"/>
    <w:rsid w:val="00D437BD"/>
    <w:rsid w:val="00D60038"/>
    <w:rsid w:val="00D6102E"/>
    <w:rsid w:val="00D700CB"/>
    <w:rsid w:val="00DA060B"/>
    <w:rsid w:val="00DA0851"/>
    <w:rsid w:val="00DA4307"/>
    <w:rsid w:val="00DD1FD6"/>
    <w:rsid w:val="00DF71A7"/>
    <w:rsid w:val="00E538F8"/>
    <w:rsid w:val="00E755A3"/>
    <w:rsid w:val="00E7603E"/>
    <w:rsid w:val="00E97B65"/>
    <w:rsid w:val="00EC2DA2"/>
    <w:rsid w:val="00ED0315"/>
    <w:rsid w:val="00ED4FB0"/>
    <w:rsid w:val="00EF615C"/>
    <w:rsid w:val="00F038DC"/>
    <w:rsid w:val="00F274BB"/>
    <w:rsid w:val="00F52004"/>
    <w:rsid w:val="00F82D02"/>
    <w:rsid w:val="00F904B1"/>
    <w:rsid w:val="00FA0BC7"/>
    <w:rsid w:val="00FA2BFE"/>
    <w:rsid w:val="00FC6CAC"/>
    <w:rsid w:val="00FE55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533"/>
    <w:pPr>
      <w:suppressAutoHyphens/>
      <w:spacing w:after="200" w:line="276" w:lineRule="auto"/>
      <w:jc w:val="center"/>
    </w:pPr>
    <w:rPr>
      <w:rFonts w:ascii="Calibri" w:hAnsi="Calibri" w:cs="Calibri"/>
      <w:sz w:val="22"/>
      <w:szCs w:val="22"/>
      <w:lang w:eastAsia="ar-SA"/>
    </w:rPr>
  </w:style>
  <w:style w:type="paragraph" w:styleId="2">
    <w:name w:val="heading 2"/>
    <w:basedOn w:val="a"/>
    <w:next w:val="a"/>
    <w:qFormat/>
    <w:rsid w:val="00B71533"/>
    <w:pPr>
      <w:keepNext/>
      <w:numPr>
        <w:ilvl w:val="1"/>
        <w:numId w:val="1"/>
      </w:numPr>
      <w:spacing w:before="240" w:after="60"/>
      <w:outlineLvl w:val="1"/>
    </w:pPr>
    <w:rPr>
      <w:rFonts w:ascii="Cambria" w:hAnsi="Cambria" w:cs="Cambria"/>
      <w:b/>
      <w:bCs/>
      <w:i/>
      <w:iCs/>
      <w:sz w:val="28"/>
      <w:szCs w:val="28"/>
    </w:rPr>
  </w:style>
  <w:style w:type="paragraph" w:styleId="3">
    <w:name w:val="heading 3"/>
    <w:basedOn w:val="a"/>
    <w:next w:val="a"/>
    <w:qFormat/>
    <w:rsid w:val="00B71533"/>
    <w:pPr>
      <w:keepNext/>
      <w:numPr>
        <w:ilvl w:val="2"/>
        <w:numId w:val="1"/>
      </w:numPr>
      <w:spacing w:before="240" w:after="60"/>
      <w:outlineLvl w:val="2"/>
    </w:pPr>
    <w:rPr>
      <w:rFonts w:ascii="Cambria" w:hAnsi="Cambria" w:cs="Cambria"/>
      <w:b/>
      <w:bCs/>
      <w:sz w:val="26"/>
      <w:szCs w:val="26"/>
    </w:rPr>
  </w:style>
  <w:style w:type="paragraph" w:styleId="5">
    <w:name w:val="heading 5"/>
    <w:basedOn w:val="a"/>
    <w:next w:val="a"/>
    <w:qFormat/>
    <w:rsid w:val="00B71533"/>
    <w:pPr>
      <w:keepNext/>
      <w:numPr>
        <w:ilvl w:val="4"/>
        <w:numId w:val="1"/>
      </w:numPr>
      <w:spacing w:after="0" w:line="240" w:lineRule="auto"/>
      <w:outlineLvl w:val="4"/>
    </w:pPr>
    <w:rPr>
      <w:rFonts w:ascii="Times New Roman" w:eastAsia="Arial Unicode MS" w:hAnsi="Times New Roman" w:cs="Times New Roman"/>
      <w:b/>
      <w:sz w:val="28"/>
      <w:szCs w:val="20"/>
    </w:rPr>
  </w:style>
  <w:style w:type="paragraph" w:styleId="8">
    <w:name w:val="heading 8"/>
    <w:basedOn w:val="a"/>
    <w:next w:val="a"/>
    <w:qFormat/>
    <w:rsid w:val="00B71533"/>
    <w:pPr>
      <w:keepNext/>
      <w:numPr>
        <w:ilvl w:val="7"/>
        <w:numId w:val="1"/>
      </w:numPr>
      <w:pBdr>
        <w:bottom w:val="single" w:sz="4" w:space="1" w:color="000000"/>
      </w:pBdr>
      <w:spacing w:after="0" w:line="240" w:lineRule="auto"/>
      <w:outlineLvl w:val="7"/>
    </w:pPr>
    <w:rPr>
      <w:rFonts w:ascii="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B71533"/>
  </w:style>
  <w:style w:type="character" w:customStyle="1" w:styleId="WW8Num1z1">
    <w:name w:val="WW8Num1z1"/>
    <w:rsid w:val="00B71533"/>
  </w:style>
  <w:style w:type="character" w:customStyle="1" w:styleId="WW8Num1z2">
    <w:name w:val="WW8Num1z2"/>
    <w:rsid w:val="00B71533"/>
  </w:style>
  <w:style w:type="character" w:customStyle="1" w:styleId="WW8Num1z3">
    <w:name w:val="WW8Num1z3"/>
    <w:rsid w:val="00B71533"/>
  </w:style>
  <w:style w:type="character" w:customStyle="1" w:styleId="WW8Num1z4">
    <w:name w:val="WW8Num1z4"/>
    <w:rsid w:val="00B71533"/>
  </w:style>
  <w:style w:type="character" w:customStyle="1" w:styleId="WW8Num1z5">
    <w:name w:val="WW8Num1z5"/>
    <w:rsid w:val="00B71533"/>
  </w:style>
  <w:style w:type="character" w:customStyle="1" w:styleId="WW8Num1z6">
    <w:name w:val="WW8Num1z6"/>
    <w:rsid w:val="00B71533"/>
  </w:style>
  <w:style w:type="character" w:customStyle="1" w:styleId="WW8Num1z7">
    <w:name w:val="WW8Num1z7"/>
    <w:rsid w:val="00B71533"/>
  </w:style>
  <w:style w:type="character" w:customStyle="1" w:styleId="WW8Num1z8">
    <w:name w:val="WW8Num1z8"/>
    <w:rsid w:val="00B71533"/>
  </w:style>
  <w:style w:type="character" w:customStyle="1" w:styleId="WW8Num2z0">
    <w:name w:val="WW8Num2z0"/>
    <w:rsid w:val="00B71533"/>
    <w:rPr>
      <w:rFonts w:cs="Times New Roman"/>
    </w:rPr>
  </w:style>
  <w:style w:type="character" w:customStyle="1" w:styleId="WW8Num2z1">
    <w:name w:val="WW8Num2z1"/>
    <w:rsid w:val="00B71533"/>
    <w:rPr>
      <w:rFonts w:ascii="Times New Roman" w:hAnsi="Times New Roman" w:cs="Times New Roman"/>
    </w:rPr>
  </w:style>
  <w:style w:type="character" w:customStyle="1" w:styleId="WW8Num2z2">
    <w:name w:val="WW8Num2z2"/>
    <w:rsid w:val="00B71533"/>
  </w:style>
  <w:style w:type="character" w:customStyle="1" w:styleId="WW8Num2z3">
    <w:name w:val="WW8Num2z3"/>
    <w:rsid w:val="00B71533"/>
  </w:style>
  <w:style w:type="character" w:customStyle="1" w:styleId="WW8Num2z4">
    <w:name w:val="WW8Num2z4"/>
    <w:rsid w:val="00B71533"/>
  </w:style>
  <w:style w:type="character" w:customStyle="1" w:styleId="WW8Num2z5">
    <w:name w:val="WW8Num2z5"/>
    <w:rsid w:val="00B71533"/>
  </w:style>
  <w:style w:type="character" w:customStyle="1" w:styleId="WW8Num2z6">
    <w:name w:val="WW8Num2z6"/>
    <w:rsid w:val="00B71533"/>
  </w:style>
  <w:style w:type="character" w:customStyle="1" w:styleId="WW8Num2z7">
    <w:name w:val="WW8Num2z7"/>
    <w:rsid w:val="00B71533"/>
  </w:style>
  <w:style w:type="character" w:customStyle="1" w:styleId="WW8Num2z8">
    <w:name w:val="WW8Num2z8"/>
    <w:rsid w:val="00B71533"/>
  </w:style>
  <w:style w:type="character" w:customStyle="1" w:styleId="WW8Num3z0">
    <w:name w:val="WW8Num3z0"/>
    <w:rsid w:val="00B71533"/>
    <w:rPr>
      <w:rFonts w:ascii="Times New Roman" w:hAnsi="Times New Roman" w:cs="Times New Roman"/>
    </w:rPr>
  </w:style>
  <w:style w:type="character" w:customStyle="1" w:styleId="WW8Num4z0">
    <w:name w:val="WW8Num4z0"/>
    <w:rsid w:val="00B71533"/>
    <w:rPr>
      <w:rFonts w:ascii="Symbol" w:hAnsi="Symbol" w:cs="Symbol" w:hint="default"/>
      <w:color w:val="auto"/>
      <w:sz w:val="28"/>
      <w:szCs w:val="28"/>
    </w:rPr>
  </w:style>
  <w:style w:type="character" w:customStyle="1" w:styleId="WW8Num4z1">
    <w:name w:val="WW8Num4z1"/>
    <w:rsid w:val="00B71533"/>
    <w:rPr>
      <w:color w:val="auto"/>
    </w:rPr>
  </w:style>
  <w:style w:type="character" w:customStyle="1" w:styleId="WW8Num4z2">
    <w:name w:val="WW8Num4z2"/>
    <w:rsid w:val="00B71533"/>
  </w:style>
  <w:style w:type="character" w:customStyle="1" w:styleId="WW8Num4z3">
    <w:name w:val="WW8Num4z3"/>
    <w:rsid w:val="00B71533"/>
  </w:style>
  <w:style w:type="character" w:customStyle="1" w:styleId="WW8Num4z4">
    <w:name w:val="WW8Num4z4"/>
    <w:rsid w:val="00B71533"/>
  </w:style>
  <w:style w:type="character" w:customStyle="1" w:styleId="WW8Num4z5">
    <w:name w:val="WW8Num4z5"/>
    <w:rsid w:val="00B71533"/>
  </w:style>
  <w:style w:type="character" w:customStyle="1" w:styleId="WW8Num4z6">
    <w:name w:val="WW8Num4z6"/>
    <w:rsid w:val="00B71533"/>
  </w:style>
  <w:style w:type="character" w:customStyle="1" w:styleId="WW8Num4z7">
    <w:name w:val="WW8Num4z7"/>
    <w:rsid w:val="00B71533"/>
  </w:style>
  <w:style w:type="character" w:customStyle="1" w:styleId="WW8Num4z8">
    <w:name w:val="WW8Num4z8"/>
    <w:rsid w:val="00B71533"/>
  </w:style>
  <w:style w:type="character" w:customStyle="1" w:styleId="WW8Num5z0">
    <w:name w:val="WW8Num5z0"/>
    <w:rsid w:val="00B71533"/>
    <w:rPr>
      <w:rFonts w:ascii="Times New Roman" w:hAnsi="Times New Roman" w:cs="Times New Roman"/>
      <w:sz w:val="28"/>
      <w:szCs w:val="28"/>
      <w:shd w:val="clear" w:color="auto" w:fill="E6E6FF"/>
    </w:rPr>
  </w:style>
  <w:style w:type="character" w:customStyle="1" w:styleId="WW8Num5z3">
    <w:name w:val="WW8Num5z3"/>
    <w:rsid w:val="00B71533"/>
  </w:style>
  <w:style w:type="character" w:customStyle="1" w:styleId="WW8Num5z4">
    <w:name w:val="WW8Num5z4"/>
    <w:rsid w:val="00B71533"/>
  </w:style>
  <w:style w:type="character" w:customStyle="1" w:styleId="WW8Num5z5">
    <w:name w:val="WW8Num5z5"/>
    <w:rsid w:val="00B71533"/>
  </w:style>
  <w:style w:type="character" w:customStyle="1" w:styleId="WW8Num5z6">
    <w:name w:val="WW8Num5z6"/>
    <w:rsid w:val="00B71533"/>
  </w:style>
  <w:style w:type="character" w:customStyle="1" w:styleId="WW8Num5z7">
    <w:name w:val="WW8Num5z7"/>
    <w:rsid w:val="00B71533"/>
  </w:style>
  <w:style w:type="character" w:customStyle="1" w:styleId="WW8Num5z8">
    <w:name w:val="WW8Num5z8"/>
    <w:rsid w:val="00B71533"/>
  </w:style>
  <w:style w:type="character" w:customStyle="1" w:styleId="WW8Num6z0">
    <w:name w:val="WW8Num6z0"/>
    <w:rsid w:val="00B71533"/>
    <w:rPr>
      <w:rFonts w:ascii="Times New Roman" w:hAnsi="Times New Roman" w:cs="Times New Roman" w:hint="default"/>
      <w:sz w:val="24"/>
      <w:szCs w:val="24"/>
    </w:rPr>
  </w:style>
  <w:style w:type="character" w:customStyle="1" w:styleId="WW8Num5z1">
    <w:name w:val="WW8Num5z1"/>
    <w:rsid w:val="00B71533"/>
  </w:style>
  <w:style w:type="character" w:customStyle="1" w:styleId="WW8Num5z2">
    <w:name w:val="WW8Num5z2"/>
    <w:rsid w:val="00B71533"/>
  </w:style>
  <w:style w:type="character" w:customStyle="1" w:styleId="WW8Num6z1">
    <w:name w:val="WW8Num6z1"/>
    <w:rsid w:val="00B71533"/>
  </w:style>
  <w:style w:type="character" w:customStyle="1" w:styleId="WW8Num6z2">
    <w:name w:val="WW8Num6z2"/>
    <w:rsid w:val="00B71533"/>
  </w:style>
  <w:style w:type="character" w:customStyle="1" w:styleId="WW8Num6z3">
    <w:name w:val="WW8Num6z3"/>
    <w:rsid w:val="00B71533"/>
  </w:style>
  <w:style w:type="character" w:customStyle="1" w:styleId="WW8Num6z4">
    <w:name w:val="WW8Num6z4"/>
    <w:rsid w:val="00B71533"/>
  </w:style>
  <w:style w:type="character" w:customStyle="1" w:styleId="WW8Num6z5">
    <w:name w:val="WW8Num6z5"/>
    <w:rsid w:val="00B71533"/>
  </w:style>
  <w:style w:type="character" w:customStyle="1" w:styleId="WW8Num6z6">
    <w:name w:val="WW8Num6z6"/>
    <w:rsid w:val="00B71533"/>
  </w:style>
  <w:style w:type="character" w:customStyle="1" w:styleId="WW8Num6z7">
    <w:name w:val="WW8Num6z7"/>
    <w:rsid w:val="00B71533"/>
  </w:style>
  <w:style w:type="character" w:customStyle="1" w:styleId="WW8Num6z8">
    <w:name w:val="WW8Num6z8"/>
    <w:rsid w:val="00B71533"/>
  </w:style>
  <w:style w:type="character" w:customStyle="1" w:styleId="WW8Num7z0">
    <w:name w:val="WW8Num7z0"/>
    <w:rsid w:val="00B71533"/>
    <w:rPr>
      <w:sz w:val="28"/>
      <w:szCs w:val="28"/>
    </w:rPr>
  </w:style>
  <w:style w:type="character" w:customStyle="1" w:styleId="WW8Num8z0">
    <w:name w:val="WW8Num8z0"/>
    <w:rsid w:val="00B71533"/>
    <w:rPr>
      <w:rFonts w:ascii="Symbol" w:hAnsi="Symbol" w:cs="Symbol" w:hint="default"/>
      <w:sz w:val="28"/>
      <w:szCs w:val="28"/>
      <w:shd w:val="clear" w:color="auto" w:fill="E6E6FF"/>
    </w:rPr>
  </w:style>
  <w:style w:type="character" w:customStyle="1" w:styleId="WW8Num8z3">
    <w:name w:val="WW8Num8z3"/>
    <w:rsid w:val="00B71533"/>
  </w:style>
  <w:style w:type="character" w:customStyle="1" w:styleId="WW8Num8z4">
    <w:name w:val="WW8Num8z4"/>
    <w:rsid w:val="00B71533"/>
  </w:style>
  <w:style w:type="character" w:customStyle="1" w:styleId="WW8Num8z5">
    <w:name w:val="WW8Num8z5"/>
    <w:rsid w:val="00B71533"/>
  </w:style>
  <w:style w:type="character" w:customStyle="1" w:styleId="WW8Num8z6">
    <w:name w:val="WW8Num8z6"/>
    <w:rsid w:val="00B71533"/>
  </w:style>
  <w:style w:type="character" w:customStyle="1" w:styleId="WW8Num8z7">
    <w:name w:val="WW8Num8z7"/>
    <w:rsid w:val="00B71533"/>
  </w:style>
  <w:style w:type="character" w:customStyle="1" w:styleId="WW8Num8z8">
    <w:name w:val="WW8Num8z8"/>
    <w:rsid w:val="00B71533"/>
  </w:style>
  <w:style w:type="character" w:customStyle="1" w:styleId="WW8Num9z0">
    <w:name w:val="WW8Num9z0"/>
    <w:rsid w:val="00B71533"/>
    <w:rPr>
      <w:rFonts w:ascii="Times New Roman" w:hAnsi="Times New Roman" w:cs="Times New Roman" w:hint="default"/>
      <w:b w:val="0"/>
      <w:i w:val="0"/>
      <w:sz w:val="28"/>
      <w:szCs w:val="28"/>
    </w:rPr>
  </w:style>
  <w:style w:type="character" w:customStyle="1" w:styleId="30">
    <w:name w:val="Основной шрифт абзаца3"/>
    <w:rsid w:val="00B71533"/>
  </w:style>
  <w:style w:type="character" w:customStyle="1" w:styleId="WW8Num7z1">
    <w:name w:val="WW8Num7z1"/>
    <w:rsid w:val="00B71533"/>
  </w:style>
  <w:style w:type="character" w:customStyle="1" w:styleId="WW8Num7z2">
    <w:name w:val="WW8Num7z2"/>
    <w:rsid w:val="00B71533"/>
  </w:style>
  <w:style w:type="character" w:customStyle="1" w:styleId="WW8Num7z3">
    <w:name w:val="WW8Num7z3"/>
    <w:rsid w:val="00B71533"/>
  </w:style>
  <w:style w:type="character" w:customStyle="1" w:styleId="WW8Num7z4">
    <w:name w:val="WW8Num7z4"/>
    <w:rsid w:val="00B71533"/>
  </w:style>
  <w:style w:type="character" w:customStyle="1" w:styleId="WW8Num7z5">
    <w:name w:val="WW8Num7z5"/>
    <w:rsid w:val="00B71533"/>
  </w:style>
  <w:style w:type="character" w:customStyle="1" w:styleId="WW8Num7z6">
    <w:name w:val="WW8Num7z6"/>
    <w:rsid w:val="00B71533"/>
  </w:style>
  <w:style w:type="character" w:customStyle="1" w:styleId="WW8Num7z7">
    <w:name w:val="WW8Num7z7"/>
    <w:rsid w:val="00B71533"/>
  </w:style>
  <w:style w:type="character" w:customStyle="1" w:styleId="WW8Num7z8">
    <w:name w:val="WW8Num7z8"/>
    <w:rsid w:val="00B71533"/>
  </w:style>
  <w:style w:type="character" w:customStyle="1" w:styleId="WW8Num3z1">
    <w:name w:val="WW8Num3z1"/>
    <w:rsid w:val="00B71533"/>
  </w:style>
  <w:style w:type="character" w:customStyle="1" w:styleId="WW8Num3z2">
    <w:name w:val="WW8Num3z2"/>
    <w:rsid w:val="00B71533"/>
  </w:style>
  <w:style w:type="character" w:customStyle="1" w:styleId="WW8Num3z3">
    <w:name w:val="WW8Num3z3"/>
    <w:rsid w:val="00B71533"/>
  </w:style>
  <w:style w:type="character" w:customStyle="1" w:styleId="WW8Num3z4">
    <w:name w:val="WW8Num3z4"/>
    <w:rsid w:val="00B71533"/>
  </w:style>
  <w:style w:type="character" w:customStyle="1" w:styleId="WW8Num3z5">
    <w:name w:val="WW8Num3z5"/>
    <w:rsid w:val="00B71533"/>
    <w:rPr>
      <w:rFonts w:ascii="Symbol" w:hAnsi="Symbol" w:cs="Symbol" w:hint="default"/>
      <w:color w:val="auto"/>
    </w:rPr>
  </w:style>
  <w:style w:type="character" w:customStyle="1" w:styleId="WW8Num3z6">
    <w:name w:val="WW8Num3z6"/>
    <w:rsid w:val="00B71533"/>
  </w:style>
  <w:style w:type="character" w:customStyle="1" w:styleId="WW8Num3z7">
    <w:name w:val="WW8Num3z7"/>
    <w:rsid w:val="00B71533"/>
  </w:style>
  <w:style w:type="character" w:customStyle="1" w:styleId="WW8Num3z8">
    <w:name w:val="WW8Num3z8"/>
    <w:rsid w:val="00B71533"/>
  </w:style>
  <w:style w:type="character" w:customStyle="1" w:styleId="WW8Num8z1">
    <w:name w:val="WW8Num8z1"/>
    <w:rsid w:val="00B71533"/>
    <w:rPr>
      <w:rFonts w:hint="default"/>
    </w:rPr>
  </w:style>
  <w:style w:type="character" w:customStyle="1" w:styleId="WW8Num8z2">
    <w:name w:val="WW8Num8z2"/>
    <w:rsid w:val="00B71533"/>
    <w:rPr>
      <w:rFonts w:ascii="Wingdings" w:hAnsi="Wingdings" w:cs="Wingdings" w:hint="default"/>
    </w:rPr>
  </w:style>
  <w:style w:type="character" w:customStyle="1" w:styleId="WW8Num9z1">
    <w:name w:val="WW8Num9z1"/>
    <w:rsid w:val="00B71533"/>
  </w:style>
  <w:style w:type="character" w:customStyle="1" w:styleId="WW8Num9z2">
    <w:name w:val="WW8Num9z2"/>
    <w:rsid w:val="00B71533"/>
  </w:style>
  <w:style w:type="character" w:customStyle="1" w:styleId="WW8Num9z3">
    <w:name w:val="WW8Num9z3"/>
    <w:rsid w:val="00B71533"/>
  </w:style>
  <w:style w:type="character" w:customStyle="1" w:styleId="WW8Num9z4">
    <w:name w:val="WW8Num9z4"/>
    <w:rsid w:val="00B71533"/>
  </w:style>
  <w:style w:type="character" w:customStyle="1" w:styleId="WW8Num9z5">
    <w:name w:val="WW8Num9z5"/>
    <w:rsid w:val="00B71533"/>
  </w:style>
  <w:style w:type="character" w:customStyle="1" w:styleId="WW8Num9z6">
    <w:name w:val="WW8Num9z6"/>
    <w:rsid w:val="00B71533"/>
  </w:style>
  <w:style w:type="character" w:customStyle="1" w:styleId="WW8Num9z7">
    <w:name w:val="WW8Num9z7"/>
    <w:rsid w:val="00B71533"/>
  </w:style>
  <w:style w:type="character" w:customStyle="1" w:styleId="WW8Num9z8">
    <w:name w:val="WW8Num9z8"/>
    <w:rsid w:val="00B71533"/>
  </w:style>
  <w:style w:type="character" w:customStyle="1" w:styleId="WW8Num10z0">
    <w:name w:val="WW8Num10z0"/>
    <w:rsid w:val="00B71533"/>
    <w:rPr>
      <w:rFonts w:ascii="Symbol" w:hAnsi="Symbol" w:cs="Symbol" w:hint="default"/>
      <w:sz w:val="28"/>
      <w:szCs w:val="28"/>
    </w:rPr>
  </w:style>
  <w:style w:type="character" w:customStyle="1" w:styleId="WW8Num10z1">
    <w:name w:val="WW8Num10z1"/>
    <w:rsid w:val="00B71533"/>
  </w:style>
  <w:style w:type="character" w:customStyle="1" w:styleId="WW8Num10z2">
    <w:name w:val="WW8Num10z2"/>
    <w:rsid w:val="00B71533"/>
  </w:style>
  <w:style w:type="character" w:customStyle="1" w:styleId="WW8Num10z3">
    <w:name w:val="WW8Num10z3"/>
    <w:rsid w:val="00B71533"/>
  </w:style>
  <w:style w:type="character" w:customStyle="1" w:styleId="WW8Num10z4">
    <w:name w:val="WW8Num10z4"/>
    <w:rsid w:val="00B71533"/>
  </w:style>
  <w:style w:type="character" w:customStyle="1" w:styleId="WW8Num10z5">
    <w:name w:val="WW8Num10z5"/>
    <w:rsid w:val="00B71533"/>
  </w:style>
  <w:style w:type="character" w:customStyle="1" w:styleId="WW8Num10z6">
    <w:name w:val="WW8Num10z6"/>
    <w:rsid w:val="00B71533"/>
  </w:style>
  <w:style w:type="character" w:customStyle="1" w:styleId="WW8Num10z7">
    <w:name w:val="WW8Num10z7"/>
    <w:rsid w:val="00B71533"/>
  </w:style>
  <w:style w:type="character" w:customStyle="1" w:styleId="WW8Num10z8">
    <w:name w:val="WW8Num10z8"/>
    <w:rsid w:val="00B71533"/>
  </w:style>
  <w:style w:type="character" w:customStyle="1" w:styleId="WW8Num11z0">
    <w:name w:val="WW8Num11z0"/>
    <w:rsid w:val="00B71533"/>
    <w:rPr>
      <w:rFonts w:ascii="Times New Roman" w:hAnsi="Times New Roman" w:cs="Times New Roman" w:hint="default"/>
      <w:b/>
    </w:rPr>
  </w:style>
  <w:style w:type="character" w:customStyle="1" w:styleId="WW8Num12z0">
    <w:name w:val="WW8Num12z0"/>
    <w:rsid w:val="00B71533"/>
    <w:rPr>
      <w:rFonts w:hint="default"/>
    </w:rPr>
  </w:style>
  <w:style w:type="character" w:customStyle="1" w:styleId="WW8Num12z1">
    <w:name w:val="WW8Num12z1"/>
    <w:rsid w:val="00B71533"/>
    <w:rPr>
      <w:rFonts w:ascii="Courier New" w:hAnsi="Courier New" w:cs="Courier New" w:hint="default"/>
    </w:rPr>
  </w:style>
  <w:style w:type="character" w:customStyle="1" w:styleId="WW8Num12z2">
    <w:name w:val="WW8Num12z2"/>
    <w:rsid w:val="00B71533"/>
    <w:rPr>
      <w:rFonts w:ascii="Wingdings" w:hAnsi="Wingdings" w:cs="Wingdings" w:hint="default"/>
    </w:rPr>
  </w:style>
  <w:style w:type="character" w:customStyle="1" w:styleId="20">
    <w:name w:val="Основной шрифт абзаца2"/>
    <w:rsid w:val="00B71533"/>
  </w:style>
  <w:style w:type="character" w:customStyle="1" w:styleId="WW8Num13z0">
    <w:name w:val="WW8Num13z0"/>
    <w:rsid w:val="00B71533"/>
  </w:style>
  <w:style w:type="character" w:customStyle="1" w:styleId="WW8Num13z1">
    <w:name w:val="WW8Num13z1"/>
    <w:rsid w:val="00B71533"/>
  </w:style>
  <w:style w:type="character" w:customStyle="1" w:styleId="WW8Num13z2">
    <w:name w:val="WW8Num13z2"/>
    <w:rsid w:val="00B71533"/>
  </w:style>
  <w:style w:type="character" w:customStyle="1" w:styleId="WW8Num13z3">
    <w:name w:val="WW8Num13z3"/>
    <w:rsid w:val="00B71533"/>
  </w:style>
  <w:style w:type="character" w:customStyle="1" w:styleId="WW8Num13z4">
    <w:name w:val="WW8Num13z4"/>
    <w:rsid w:val="00B71533"/>
  </w:style>
  <w:style w:type="character" w:customStyle="1" w:styleId="WW8Num13z5">
    <w:name w:val="WW8Num13z5"/>
    <w:rsid w:val="00B71533"/>
  </w:style>
  <w:style w:type="character" w:customStyle="1" w:styleId="WW8Num13z6">
    <w:name w:val="WW8Num13z6"/>
    <w:rsid w:val="00B71533"/>
  </w:style>
  <w:style w:type="character" w:customStyle="1" w:styleId="WW8Num13z7">
    <w:name w:val="WW8Num13z7"/>
    <w:rsid w:val="00B71533"/>
  </w:style>
  <w:style w:type="character" w:customStyle="1" w:styleId="WW8Num13z8">
    <w:name w:val="WW8Num13z8"/>
    <w:rsid w:val="00B71533"/>
  </w:style>
  <w:style w:type="character" w:customStyle="1" w:styleId="WW8Num14z0">
    <w:name w:val="WW8Num14z0"/>
    <w:rsid w:val="00B71533"/>
  </w:style>
  <w:style w:type="character" w:customStyle="1" w:styleId="WW8Num14z1">
    <w:name w:val="WW8Num14z1"/>
    <w:rsid w:val="00B71533"/>
  </w:style>
  <w:style w:type="character" w:customStyle="1" w:styleId="WW8Num14z2">
    <w:name w:val="WW8Num14z2"/>
    <w:rsid w:val="00B71533"/>
  </w:style>
  <w:style w:type="character" w:customStyle="1" w:styleId="WW8Num14z3">
    <w:name w:val="WW8Num14z3"/>
    <w:rsid w:val="00B71533"/>
  </w:style>
  <w:style w:type="character" w:customStyle="1" w:styleId="WW8Num14z4">
    <w:name w:val="WW8Num14z4"/>
    <w:rsid w:val="00B71533"/>
  </w:style>
  <w:style w:type="character" w:customStyle="1" w:styleId="WW8Num14z5">
    <w:name w:val="WW8Num14z5"/>
    <w:rsid w:val="00B71533"/>
  </w:style>
  <w:style w:type="character" w:customStyle="1" w:styleId="WW8Num14z6">
    <w:name w:val="WW8Num14z6"/>
    <w:rsid w:val="00B71533"/>
  </w:style>
  <w:style w:type="character" w:customStyle="1" w:styleId="WW8Num14z7">
    <w:name w:val="WW8Num14z7"/>
    <w:rsid w:val="00B71533"/>
  </w:style>
  <w:style w:type="character" w:customStyle="1" w:styleId="WW8Num14z8">
    <w:name w:val="WW8Num14z8"/>
    <w:rsid w:val="00B71533"/>
  </w:style>
  <w:style w:type="character" w:customStyle="1" w:styleId="WW8Num15z0">
    <w:name w:val="WW8Num15z0"/>
    <w:rsid w:val="00B71533"/>
    <w:rPr>
      <w:rFonts w:hint="default"/>
    </w:rPr>
  </w:style>
  <w:style w:type="character" w:customStyle="1" w:styleId="WW8Num16z0">
    <w:name w:val="WW8Num16z0"/>
    <w:rsid w:val="00B71533"/>
    <w:rPr>
      <w:rFonts w:hint="default"/>
    </w:rPr>
  </w:style>
  <w:style w:type="character" w:customStyle="1" w:styleId="WW8Num17z0">
    <w:name w:val="WW8Num17z0"/>
    <w:rsid w:val="00B71533"/>
  </w:style>
  <w:style w:type="character" w:customStyle="1" w:styleId="WW8Num17z1">
    <w:name w:val="WW8Num17z1"/>
    <w:rsid w:val="00B71533"/>
  </w:style>
  <w:style w:type="character" w:customStyle="1" w:styleId="WW8Num17z2">
    <w:name w:val="WW8Num17z2"/>
    <w:rsid w:val="00B71533"/>
  </w:style>
  <w:style w:type="character" w:customStyle="1" w:styleId="WW8Num17z3">
    <w:name w:val="WW8Num17z3"/>
    <w:rsid w:val="00B71533"/>
  </w:style>
  <w:style w:type="character" w:customStyle="1" w:styleId="WW8Num17z4">
    <w:name w:val="WW8Num17z4"/>
    <w:rsid w:val="00B71533"/>
  </w:style>
  <w:style w:type="character" w:customStyle="1" w:styleId="WW8Num17z5">
    <w:name w:val="WW8Num17z5"/>
    <w:rsid w:val="00B71533"/>
  </w:style>
  <w:style w:type="character" w:customStyle="1" w:styleId="WW8Num17z6">
    <w:name w:val="WW8Num17z6"/>
    <w:rsid w:val="00B71533"/>
  </w:style>
  <w:style w:type="character" w:customStyle="1" w:styleId="WW8Num17z7">
    <w:name w:val="WW8Num17z7"/>
    <w:rsid w:val="00B71533"/>
  </w:style>
  <w:style w:type="character" w:customStyle="1" w:styleId="WW8Num17z8">
    <w:name w:val="WW8Num17z8"/>
    <w:rsid w:val="00B71533"/>
  </w:style>
  <w:style w:type="character" w:customStyle="1" w:styleId="WW8Num18z0">
    <w:name w:val="WW8Num18z0"/>
    <w:rsid w:val="00B71533"/>
    <w:rPr>
      <w:rFonts w:hint="default"/>
      <w:b/>
    </w:rPr>
  </w:style>
  <w:style w:type="character" w:customStyle="1" w:styleId="WW8Num19z0">
    <w:name w:val="WW8Num19z0"/>
    <w:rsid w:val="00B71533"/>
  </w:style>
  <w:style w:type="character" w:customStyle="1" w:styleId="WW8Num19z1">
    <w:name w:val="WW8Num19z1"/>
    <w:rsid w:val="00B71533"/>
  </w:style>
  <w:style w:type="character" w:customStyle="1" w:styleId="WW8Num19z2">
    <w:name w:val="WW8Num19z2"/>
    <w:rsid w:val="00B71533"/>
  </w:style>
  <w:style w:type="character" w:customStyle="1" w:styleId="WW8Num19z3">
    <w:name w:val="WW8Num19z3"/>
    <w:rsid w:val="00B71533"/>
  </w:style>
  <w:style w:type="character" w:customStyle="1" w:styleId="WW8Num19z4">
    <w:name w:val="WW8Num19z4"/>
    <w:rsid w:val="00B71533"/>
  </w:style>
  <w:style w:type="character" w:customStyle="1" w:styleId="WW8Num19z5">
    <w:name w:val="WW8Num19z5"/>
    <w:rsid w:val="00B71533"/>
  </w:style>
  <w:style w:type="character" w:customStyle="1" w:styleId="WW8Num19z6">
    <w:name w:val="WW8Num19z6"/>
    <w:rsid w:val="00B71533"/>
  </w:style>
  <w:style w:type="character" w:customStyle="1" w:styleId="WW8Num19z7">
    <w:name w:val="WW8Num19z7"/>
    <w:rsid w:val="00B71533"/>
  </w:style>
  <w:style w:type="character" w:customStyle="1" w:styleId="WW8Num19z8">
    <w:name w:val="WW8Num19z8"/>
    <w:rsid w:val="00B71533"/>
  </w:style>
  <w:style w:type="character" w:customStyle="1" w:styleId="1">
    <w:name w:val="Основной шрифт абзаца1"/>
    <w:rsid w:val="00B71533"/>
  </w:style>
  <w:style w:type="character" w:customStyle="1" w:styleId="50">
    <w:name w:val="Заголовок 5 Знак"/>
    <w:basedOn w:val="1"/>
    <w:rsid w:val="00B71533"/>
    <w:rPr>
      <w:rFonts w:ascii="Times New Roman" w:eastAsia="Arial Unicode MS" w:hAnsi="Times New Roman" w:cs="Times New Roman"/>
      <w:b/>
      <w:sz w:val="28"/>
      <w:szCs w:val="20"/>
    </w:rPr>
  </w:style>
  <w:style w:type="character" w:customStyle="1" w:styleId="80">
    <w:name w:val="Заголовок 8 Знак"/>
    <w:basedOn w:val="1"/>
    <w:rsid w:val="00B71533"/>
    <w:rPr>
      <w:rFonts w:ascii="Times New Roman" w:eastAsia="Times New Roman" w:hAnsi="Times New Roman" w:cs="Times New Roman"/>
      <w:b/>
      <w:sz w:val="28"/>
      <w:szCs w:val="20"/>
    </w:rPr>
  </w:style>
  <w:style w:type="character" w:styleId="a3">
    <w:name w:val="Hyperlink"/>
    <w:basedOn w:val="1"/>
    <w:rsid w:val="00B71533"/>
    <w:rPr>
      <w:color w:val="0000FF"/>
      <w:u w:val="single"/>
    </w:rPr>
  </w:style>
  <w:style w:type="character" w:customStyle="1" w:styleId="a4">
    <w:name w:val="Название Знак"/>
    <w:basedOn w:val="1"/>
    <w:rsid w:val="00B71533"/>
    <w:rPr>
      <w:rFonts w:ascii="Times New Roman" w:eastAsia="Times New Roman" w:hAnsi="Times New Roman" w:cs="Times New Roman"/>
      <w:sz w:val="28"/>
      <w:szCs w:val="20"/>
    </w:rPr>
  </w:style>
  <w:style w:type="character" w:customStyle="1" w:styleId="a5">
    <w:name w:val="Основной текст Знак"/>
    <w:basedOn w:val="1"/>
    <w:rsid w:val="00B71533"/>
    <w:rPr>
      <w:rFonts w:ascii="Times New Roman" w:eastAsia="Times New Roman" w:hAnsi="Times New Roman" w:cs="Times New Roman"/>
      <w:sz w:val="24"/>
      <w:szCs w:val="20"/>
    </w:rPr>
  </w:style>
  <w:style w:type="character" w:customStyle="1" w:styleId="31">
    <w:name w:val="Основной текст 3 Знак"/>
    <w:basedOn w:val="1"/>
    <w:rsid w:val="00B71533"/>
    <w:rPr>
      <w:rFonts w:ascii="Times New Roman" w:eastAsia="Times New Roman" w:hAnsi="Times New Roman" w:cs="Times New Roman"/>
      <w:sz w:val="28"/>
      <w:szCs w:val="20"/>
    </w:rPr>
  </w:style>
  <w:style w:type="character" w:customStyle="1" w:styleId="32">
    <w:name w:val="Основной текст с отступом 3 Знак"/>
    <w:basedOn w:val="1"/>
    <w:rsid w:val="00B71533"/>
    <w:rPr>
      <w:rFonts w:ascii="Times New Roman" w:eastAsia="Times New Roman" w:hAnsi="Times New Roman" w:cs="Times New Roman"/>
      <w:sz w:val="28"/>
      <w:szCs w:val="20"/>
    </w:rPr>
  </w:style>
  <w:style w:type="character" w:customStyle="1" w:styleId="a6">
    <w:name w:val="Текст выноски Знак"/>
    <w:basedOn w:val="1"/>
    <w:rsid w:val="00B71533"/>
    <w:rPr>
      <w:rFonts w:ascii="Tahoma" w:hAnsi="Tahoma" w:cs="Tahoma"/>
      <w:sz w:val="16"/>
      <w:szCs w:val="16"/>
    </w:rPr>
  </w:style>
  <w:style w:type="character" w:customStyle="1" w:styleId="21">
    <w:name w:val="Основной текст с отступом 2 Знак"/>
    <w:basedOn w:val="1"/>
    <w:rsid w:val="00B71533"/>
    <w:rPr>
      <w:sz w:val="22"/>
      <w:szCs w:val="22"/>
    </w:rPr>
  </w:style>
  <w:style w:type="character" w:customStyle="1" w:styleId="a7">
    <w:name w:val="Схема документа Знак"/>
    <w:basedOn w:val="1"/>
    <w:rsid w:val="00B71533"/>
    <w:rPr>
      <w:rFonts w:ascii="Tahoma" w:hAnsi="Tahoma" w:cs="Tahoma"/>
      <w:sz w:val="16"/>
      <w:szCs w:val="16"/>
    </w:rPr>
  </w:style>
  <w:style w:type="character" w:customStyle="1" w:styleId="a8">
    <w:name w:val="Верхний колонтитул Знак"/>
    <w:basedOn w:val="1"/>
    <w:rsid w:val="00B71533"/>
    <w:rPr>
      <w:sz w:val="22"/>
      <w:szCs w:val="22"/>
    </w:rPr>
  </w:style>
  <w:style w:type="character" w:customStyle="1" w:styleId="a9">
    <w:name w:val="Нижний колонтитул Знак"/>
    <w:basedOn w:val="1"/>
    <w:rsid w:val="00B71533"/>
    <w:rPr>
      <w:sz w:val="22"/>
      <w:szCs w:val="22"/>
    </w:rPr>
  </w:style>
  <w:style w:type="character" w:customStyle="1" w:styleId="22">
    <w:name w:val="Заголовок 2 Знак"/>
    <w:basedOn w:val="1"/>
    <w:rsid w:val="00B71533"/>
    <w:rPr>
      <w:rFonts w:ascii="Cambria" w:hAnsi="Cambria" w:cs="Cambria"/>
      <w:b/>
      <w:bCs/>
      <w:i/>
      <w:iCs/>
      <w:sz w:val="28"/>
      <w:szCs w:val="28"/>
    </w:rPr>
  </w:style>
  <w:style w:type="character" w:customStyle="1" w:styleId="33">
    <w:name w:val="Заголовок 3 Знак"/>
    <w:basedOn w:val="1"/>
    <w:rsid w:val="00B71533"/>
    <w:rPr>
      <w:rFonts w:ascii="Cambria" w:hAnsi="Cambria" w:cs="Cambria"/>
      <w:b/>
      <w:bCs/>
      <w:sz w:val="26"/>
      <w:szCs w:val="26"/>
    </w:rPr>
  </w:style>
  <w:style w:type="character" w:styleId="aa">
    <w:name w:val="Strong"/>
    <w:basedOn w:val="1"/>
    <w:qFormat/>
    <w:rsid w:val="00B71533"/>
    <w:rPr>
      <w:b/>
      <w:bCs/>
    </w:rPr>
  </w:style>
  <w:style w:type="character" w:customStyle="1" w:styleId="w300">
    <w:name w:val="w300"/>
    <w:basedOn w:val="1"/>
    <w:rsid w:val="00B71533"/>
  </w:style>
  <w:style w:type="character" w:customStyle="1" w:styleId="ab">
    <w:name w:val="Основной текст с отступом Знак"/>
    <w:basedOn w:val="1"/>
    <w:rsid w:val="00B71533"/>
    <w:rPr>
      <w:rFonts w:ascii="Times New Roman" w:hAnsi="Times New Roman" w:cs="Times New Roman"/>
      <w:sz w:val="24"/>
      <w:szCs w:val="24"/>
    </w:rPr>
  </w:style>
  <w:style w:type="character" w:customStyle="1" w:styleId="ac">
    <w:name w:val="Символ сноски"/>
    <w:basedOn w:val="1"/>
    <w:rsid w:val="00B71533"/>
    <w:rPr>
      <w:vertAlign w:val="superscript"/>
    </w:rPr>
  </w:style>
  <w:style w:type="character" w:customStyle="1" w:styleId="10">
    <w:name w:val="Знак сноски1"/>
    <w:rsid w:val="00B71533"/>
    <w:rPr>
      <w:vertAlign w:val="superscript"/>
    </w:rPr>
  </w:style>
  <w:style w:type="character" w:customStyle="1" w:styleId="ad">
    <w:name w:val="Маркеры списка"/>
    <w:rsid w:val="00B71533"/>
    <w:rPr>
      <w:rFonts w:ascii="OpenSymbol" w:eastAsia="OpenSymbol" w:hAnsi="OpenSymbol" w:cs="OpenSymbol"/>
    </w:rPr>
  </w:style>
  <w:style w:type="character" w:customStyle="1" w:styleId="ae">
    <w:name w:val="Символ нумерации"/>
    <w:rsid w:val="00B71533"/>
    <w:rPr>
      <w:sz w:val="28"/>
      <w:szCs w:val="28"/>
    </w:rPr>
  </w:style>
  <w:style w:type="character" w:customStyle="1" w:styleId="af">
    <w:name w:val="Символы концевой сноски"/>
    <w:rsid w:val="00B71533"/>
    <w:rPr>
      <w:vertAlign w:val="superscript"/>
    </w:rPr>
  </w:style>
  <w:style w:type="character" w:customStyle="1" w:styleId="WW-">
    <w:name w:val="WW-Символы концевой сноски"/>
    <w:rsid w:val="00B71533"/>
  </w:style>
  <w:style w:type="character" w:customStyle="1" w:styleId="11">
    <w:name w:val="Знак концевой сноски1"/>
    <w:rsid w:val="00B71533"/>
    <w:rPr>
      <w:vertAlign w:val="superscript"/>
    </w:rPr>
  </w:style>
  <w:style w:type="character" w:customStyle="1" w:styleId="da">
    <w:name w:val="da"/>
    <w:basedOn w:val="20"/>
    <w:rsid w:val="00B71533"/>
  </w:style>
  <w:style w:type="character" w:customStyle="1" w:styleId="FontStyle31">
    <w:name w:val="Font Style31"/>
    <w:basedOn w:val="20"/>
    <w:rsid w:val="00B71533"/>
    <w:rPr>
      <w:rFonts w:ascii="Times New Roman" w:hAnsi="Times New Roman" w:cs="Times New Roman"/>
      <w:sz w:val="20"/>
      <w:szCs w:val="20"/>
    </w:rPr>
  </w:style>
  <w:style w:type="character" w:customStyle="1" w:styleId="23">
    <w:name w:val="Знак сноски2"/>
    <w:rsid w:val="00B71533"/>
    <w:rPr>
      <w:vertAlign w:val="superscript"/>
    </w:rPr>
  </w:style>
  <w:style w:type="character" w:customStyle="1" w:styleId="24">
    <w:name w:val="Знак концевой сноски2"/>
    <w:rsid w:val="00B71533"/>
    <w:rPr>
      <w:vertAlign w:val="superscript"/>
    </w:rPr>
  </w:style>
  <w:style w:type="character" w:styleId="af0">
    <w:name w:val="footnote reference"/>
    <w:rsid w:val="00B71533"/>
    <w:rPr>
      <w:vertAlign w:val="superscript"/>
    </w:rPr>
  </w:style>
  <w:style w:type="character" w:styleId="af1">
    <w:name w:val="endnote reference"/>
    <w:rsid w:val="00B71533"/>
    <w:rPr>
      <w:vertAlign w:val="superscript"/>
    </w:rPr>
  </w:style>
  <w:style w:type="paragraph" w:customStyle="1" w:styleId="af2">
    <w:name w:val="Заголовок"/>
    <w:basedOn w:val="a"/>
    <w:next w:val="af3"/>
    <w:rsid w:val="00B71533"/>
    <w:pPr>
      <w:keepNext/>
      <w:spacing w:before="240" w:after="120"/>
    </w:pPr>
    <w:rPr>
      <w:rFonts w:ascii="Arial" w:eastAsia="Lucida Sans Unicode" w:hAnsi="Arial" w:cs="Mangal"/>
      <w:sz w:val="28"/>
      <w:szCs w:val="28"/>
    </w:rPr>
  </w:style>
  <w:style w:type="paragraph" w:styleId="af3">
    <w:name w:val="Body Text"/>
    <w:basedOn w:val="a"/>
    <w:rsid w:val="00B71533"/>
    <w:pPr>
      <w:tabs>
        <w:tab w:val="left" w:pos="360"/>
      </w:tabs>
      <w:spacing w:after="0" w:line="240" w:lineRule="auto"/>
      <w:jc w:val="both"/>
    </w:pPr>
    <w:rPr>
      <w:rFonts w:ascii="Times New Roman" w:hAnsi="Times New Roman" w:cs="Times New Roman"/>
      <w:sz w:val="24"/>
      <w:szCs w:val="20"/>
    </w:rPr>
  </w:style>
  <w:style w:type="paragraph" w:styleId="af4">
    <w:name w:val="List"/>
    <w:basedOn w:val="af3"/>
    <w:rsid w:val="00B71533"/>
    <w:rPr>
      <w:rFonts w:cs="Mangal"/>
    </w:rPr>
  </w:style>
  <w:style w:type="paragraph" w:customStyle="1" w:styleId="34">
    <w:name w:val="Название3"/>
    <w:basedOn w:val="a"/>
    <w:rsid w:val="00B71533"/>
    <w:pPr>
      <w:suppressLineNumbers/>
      <w:spacing w:before="120" w:after="120"/>
    </w:pPr>
    <w:rPr>
      <w:rFonts w:cs="Mangal"/>
      <w:i/>
      <w:iCs/>
      <w:sz w:val="24"/>
      <w:szCs w:val="24"/>
    </w:rPr>
  </w:style>
  <w:style w:type="paragraph" w:customStyle="1" w:styleId="35">
    <w:name w:val="Указатель3"/>
    <w:basedOn w:val="a"/>
    <w:rsid w:val="00B71533"/>
    <w:pPr>
      <w:suppressLineNumbers/>
    </w:pPr>
    <w:rPr>
      <w:rFonts w:cs="Mangal"/>
    </w:rPr>
  </w:style>
  <w:style w:type="paragraph" w:customStyle="1" w:styleId="25">
    <w:name w:val="Название2"/>
    <w:basedOn w:val="a"/>
    <w:rsid w:val="00B71533"/>
    <w:pPr>
      <w:suppressLineNumbers/>
      <w:spacing w:before="120" w:after="120"/>
    </w:pPr>
    <w:rPr>
      <w:rFonts w:cs="Mangal"/>
      <w:i/>
      <w:iCs/>
      <w:sz w:val="24"/>
      <w:szCs w:val="24"/>
    </w:rPr>
  </w:style>
  <w:style w:type="paragraph" w:customStyle="1" w:styleId="26">
    <w:name w:val="Указатель2"/>
    <w:basedOn w:val="a"/>
    <w:rsid w:val="00B71533"/>
    <w:pPr>
      <w:suppressLineNumbers/>
    </w:pPr>
    <w:rPr>
      <w:rFonts w:cs="Mangal"/>
    </w:rPr>
  </w:style>
  <w:style w:type="paragraph" w:customStyle="1" w:styleId="12">
    <w:name w:val="Название1"/>
    <w:basedOn w:val="a"/>
    <w:rsid w:val="00B71533"/>
    <w:pPr>
      <w:suppressLineNumbers/>
      <w:spacing w:before="120" w:after="120"/>
    </w:pPr>
    <w:rPr>
      <w:rFonts w:cs="Mangal"/>
      <w:i/>
      <w:iCs/>
      <w:sz w:val="24"/>
      <w:szCs w:val="24"/>
    </w:rPr>
  </w:style>
  <w:style w:type="paragraph" w:customStyle="1" w:styleId="13">
    <w:name w:val="Указатель1"/>
    <w:basedOn w:val="a"/>
    <w:rsid w:val="00B71533"/>
    <w:pPr>
      <w:suppressLineNumbers/>
    </w:pPr>
    <w:rPr>
      <w:rFonts w:cs="Mangal"/>
    </w:rPr>
  </w:style>
  <w:style w:type="paragraph" w:styleId="af5">
    <w:name w:val="Title"/>
    <w:basedOn w:val="a"/>
    <w:next w:val="af6"/>
    <w:qFormat/>
    <w:rsid w:val="00B71533"/>
    <w:pPr>
      <w:spacing w:after="0" w:line="240" w:lineRule="auto"/>
    </w:pPr>
    <w:rPr>
      <w:rFonts w:ascii="Times New Roman" w:hAnsi="Times New Roman" w:cs="Times New Roman"/>
      <w:sz w:val="28"/>
      <w:szCs w:val="20"/>
    </w:rPr>
  </w:style>
  <w:style w:type="paragraph" w:styleId="af6">
    <w:name w:val="Subtitle"/>
    <w:basedOn w:val="af2"/>
    <w:next w:val="af3"/>
    <w:qFormat/>
    <w:rsid w:val="00B71533"/>
    <w:rPr>
      <w:i/>
      <w:iCs/>
    </w:rPr>
  </w:style>
  <w:style w:type="paragraph" w:customStyle="1" w:styleId="310">
    <w:name w:val="Основной текст 31"/>
    <w:basedOn w:val="a"/>
    <w:rsid w:val="00B71533"/>
    <w:pPr>
      <w:spacing w:after="0" w:line="240" w:lineRule="auto"/>
      <w:jc w:val="both"/>
    </w:pPr>
    <w:rPr>
      <w:rFonts w:ascii="Times New Roman" w:hAnsi="Times New Roman" w:cs="Times New Roman"/>
      <w:sz w:val="28"/>
      <w:szCs w:val="20"/>
    </w:rPr>
  </w:style>
  <w:style w:type="paragraph" w:customStyle="1" w:styleId="311">
    <w:name w:val="Основной текст с отступом 31"/>
    <w:basedOn w:val="a"/>
    <w:rsid w:val="00B71533"/>
    <w:pPr>
      <w:spacing w:after="0" w:line="240" w:lineRule="auto"/>
      <w:ind w:left="2880" w:hanging="2160"/>
    </w:pPr>
    <w:rPr>
      <w:rFonts w:ascii="Times New Roman" w:hAnsi="Times New Roman" w:cs="Times New Roman"/>
      <w:sz w:val="28"/>
      <w:szCs w:val="20"/>
    </w:rPr>
  </w:style>
  <w:style w:type="paragraph" w:styleId="af7">
    <w:name w:val="Balloon Text"/>
    <w:basedOn w:val="a"/>
    <w:rsid w:val="00B71533"/>
    <w:pPr>
      <w:spacing w:after="0" w:line="240" w:lineRule="auto"/>
    </w:pPr>
    <w:rPr>
      <w:rFonts w:ascii="Tahoma" w:hAnsi="Tahoma" w:cs="Tahoma"/>
      <w:sz w:val="16"/>
      <w:szCs w:val="16"/>
    </w:rPr>
  </w:style>
  <w:style w:type="paragraph" w:customStyle="1" w:styleId="210">
    <w:name w:val="Основной текст с отступом 21"/>
    <w:basedOn w:val="a"/>
    <w:rsid w:val="00B71533"/>
    <w:pPr>
      <w:spacing w:after="120" w:line="480" w:lineRule="auto"/>
      <w:ind w:left="283"/>
    </w:pPr>
  </w:style>
  <w:style w:type="paragraph" w:styleId="27">
    <w:name w:val="envelope return"/>
    <w:basedOn w:val="a"/>
    <w:rsid w:val="00B71533"/>
    <w:pPr>
      <w:tabs>
        <w:tab w:val="left" w:pos="2880"/>
      </w:tabs>
      <w:spacing w:after="0" w:line="240" w:lineRule="auto"/>
      <w:ind w:left="2880" w:hanging="2160"/>
    </w:pPr>
    <w:rPr>
      <w:rFonts w:ascii="Times New Roman" w:hAnsi="Times New Roman" w:cs="Times New Roman"/>
      <w:sz w:val="28"/>
      <w:szCs w:val="20"/>
    </w:rPr>
  </w:style>
  <w:style w:type="paragraph" w:customStyle="1" w:styleId="14">
    <w:name w:val="Схема документа1"/>
    <w:basedOn w:val="a"/>
    <w:rsid w:val="00B71533"/>
    <w:rPr>
      <w:rFonts w:ascii="Tahoma" w:hAnsi="Tahoma" w:cs="Tahoma"/>
      <w:sz w:val="16"/>
      <w:szCs w:val="16"/>
    </w:rPr>
  </w:style>
  <w:style w:type="paragraph" w:styleId="af8">
    <w:name w:val="header"/>
    <w:basedOn w:val="a"/>
    <w:rsid w:val="00B71533"/>
    <w:pPr>
      <w:tabs>
        <w:tab w:val="center" w:pos="4677"/>
        <w:tab w:val="right" w:pos="9355"/>
      </w:tabs>
    </w:pPr>
  </w:style>
  <w:style w:type="paragraph" w:styleId="af9">
    <w:name w:val="footer"/>
    <w:basedOn w:val="a"/>
    <w:rsid w:val="00B71533"/>
    <w:pPr>
      <w:tabs>
        <w:tab w:val="center" w:pos="4677"/>
        <w:tab w:val="right" w:pos="9355"/>
      </w:tabs>
    </w:pPr>
  </w:style>
  <w:style w:type="paragraph" w:customStyle="1" w:styleId="ConsPlusTitle">
    <w:name w:val="ConsPlusTitle"/>
    <w:rsid w:val="00B71533"/>
    <w:pPr>
      <w:widowControl w:val="0"/>
      <w:suppressAutoHyphens/>
      <w:autoSpaceDE w:val="0"/>
    </w:pPr>
    <w:rPr>
      <w:b/>
      <w:bCs/>
      <w:sz w:val="24"/>
      <w:szCs w:val="24"/>
      <w:lang w:eastAsia="ar-SA"/>
    </w:rPr>
  </w:style>
  <w:style w:type="paragraph" w:customStyle="1" w:styleId="ConsPlusNormal">
    <w:name w:val="ConsPlusNormal"/>
    <w:rsid w:val="00B71533"/>
    <w:pPr>
      <w:suppressAutoHyphens/>
      <w:autoSpaceDE w:val="0"/>
      <w:ind w:firstLine="720"/>
    </w:pPr>
    <w:rPr>
      <w:rFonts w:ascii="Arial" w:hAnsi="Arial" w:cs="Arial"/>
      <w:lang w:eastAsia="ar-SA"/>
    </w:rPr>
  </w:style>
  <w:style w:type="paragraph" w:styleId="afa">
    <w:name w:val="No Spacing"/>
    <w:qFormat/>
    <w:rsid w:val="00B71533"/>
    <w:pPr>
      <w:suppressAutoHyphens/>
    </w:pPr>
    <w:rPr>
      <w:sz w:val="24"/>
      <w:szCs w:val="24"/>
      <w:lang w:eastAsia="ar-SA"/>
    </w:rPr>
  </w:style>
  <w:style w:type="paragraph" w:styleId="afb">
    <w:name w:val="Normal (Web)"/>
    <w:basedOn w:val="a"/>
    <w:rsid w:val="00B71533"/>
    <w:pPr>
      <w:spacing w:before="280" w:after="280" w:line="240" w:lineRule="auto"/>
      <w:jc w:val="left"/>
    </w:pPr>
    <w:rPr>
      <w:rFonts w:ascii="Times New Roman" w:hAnsi="Times New Roman" w:cs="Times New Roman"/>
      <w:sz w:val="24"/>
      <w:szCs w:val="24"/>
    </w:rPr>
  </w:style>
  <w:style w:type="paragraph" w:styleId="afc">
    <w:name w:val="Body Text Indent"/>
    <w:basedOn w:val="a"/>
    <w:rsid w:val="00B71533"/>
    <w:pPr>
      <w:spacing w:after="120" w:line="240" w:lineRule="auto"/>
      <w:ind w:left="283"/>
      <w:jc w:val="left"/>
    </w:pPr>
    <w:rPr>
      <w:rFonts w:ascii="Times New Roman" w:hAnsi="Times New Roman" w:cs="Times New Roman"/>
      <w:sz w:val="24"/>
      <w:szCs w:val="24"/>
    </w:rPr>
  </w:style>
  <w:style w:type="paragraph" w:customStyle="1" w:styleId="consplusnormal0">
    <w:name w:val="consplusnormal"/>
    <w:basedOn w:val="a"/>
    <w:rsid w:val="00B71533"/>
    <w:pPr>
      <w:spacing w:before="280" w:after="280" w:line="240" w:lineRule="auto"/>
      <w:jc w:val="left"/>
    </w:pPr>
    <w:rPr>
      <w:rFonts w:ascii="Times New Roman" w:hAnsi="Times New Roman" w:cs="Times New Roman"/>
      <w:sz w:val="24"/>
      <w:szCs w:val="24"/>
    </w:rPr>
  </w:style>
  <w:style w:type="paragraph" w:styleId="afd">
    <w:name w:val="footnote text"/>
    <w:basedOn w:val="a"/>
    <w:rsid w:val="00B71533"/>
    <w:pPr>
      <w:suppressLineNumbers/>
      <w:ind w:left="283" w:hanging="283"/>
    </w:pPr>
    <w:rPr>
      <w:sz w:val="20"/>
      <w:szCs w:val="20"/>
    </w:rPr>
  </w:style>
  <w:style w:type="paragraph" w:customStyle="1" w:styleId="afe">
    <w:name w:val="Содержимое таблицы"/>
    <w:basedOn w:val="a"/>
    <w:rsid w:val="00B71533"/>
    <w:pPr>
      <w:suppressLineNumbers/>
    </w:pPr>
  </w:style>
  <w:style w:type="paragraph" w:customStyle="1" w:styleId="aff">
    <w:name w:val="Заголовок таблицы"/>
    <w:basedOn w:val="afe"/>
    <w:rsid w:val="00B71533"/>
    <w:rPr>
      <w:b/>
      <w:bCs/>
    </w:rPr>
  </w:style>
  <w:style w:type="paragraph" w:customStyle="1" w:styleId="Default">
    <w:name w:val="Default"/>
    <w:rsid w:val="00B71533"/>
    <w:pPr>
      <w:suppressAutoHyphens/>
      <w:autoSpaceDE w:val="0"/>
    </w:pPr>
    <w:rPr>
      <w:color w:val="000000"/>
      <w:sz w:val="24"/>
      <w:szCs w:val="24"/>
      <w:lang w:eastAsia="ar-SA"/>
    </w:rPr>
  </w:style>
  <w:style w:type="paragraph" w:styleId="aff0">
    <w:name w:val="List Paragraph"/>
    <w:basedOn w:val="a"/>
    <w:qFormat/>
    <w:rsid w:val="00B71533"/>
    <w:pPr>
      <w:suppressAutoHyphens w:val="0"/>
      <w:spacing w:after="0" w:line="240" w:lineRule="auto"/>
      <w:ind w:left="708"/>
      <w:jc w:val="left"/>
    </w:pPr>
    <w:rPr>
      <w:rFonts w:ascii="Times New Roman" w:hAnsi="Times New Roman" w:cs="Times New Roman"/>
      <w:sz w:val="24"/>
      <w:szCs w:val="24"/>
    </w:rPr>
  </w:style>
  <w:style w:type="paragraph" w:customStyle="1" w:styleId="Style6">
    <w:name w:val="Style6"/>
    <w:basedOn w:val="a"/>
    <w:rsid w:val="00B71533"/>
    <w:pPr>
      <w:widowControl w:val="0"/>
      <w:suppressAutoHyphens w:val="0"/>
      <w:autoSpaceDE w:val="0"/>
      <w:spacing w:after="0" w:line="264" w:lineRule="exact"/>
      <w:ind w:firstLine="691"/>
      <w:jc w:val="both"/>
    </w:pPr>
    <w:rPr>
      <w:rFonts w:ascii="Times New Roman" w:hAnsi="Times New Roman" w:cs="Times New Roman"/>
      <w:sz w:val="24"/>
      <w:szCs w:val="24"/>
    </w:rPr>
  </w:style>
  <w:style w:type="paragraph" w:customStyle="1" w:styleId="ConsPlusNonformat">
    <w:name w:val="ConsPlusNonformat"/>
    <w:rsid w:val="00B71533"/>
    <w:pPr>
      <w:widowControl w:val="0"/>
      <w:suppressAutoHyphens/>
      <w:spacing w:line="100" w:lineRule="atLeast"/>
    </w:pPr>
    <w:rPr>
      <w:rFonts w:ascii="Courier New" w:eastAsia="Lucida Sans Unicode" w:hAnsi="Courier New" w:cs="Courier New"/>
      <w:lang w:eastAsia="ar-SA"/>
    </w:rPr>
  </w:style>
  <w:style w:type="paragraph" w:customStyle="1" w:styleId="ConsPlusCell">
    <w:name w:val="ConsPlusCell"/>
    <w:rsid w:val="00B71533"/>
    <w:pPr>
      <w:widowControl w:val="0"/>
      <w:suppressAutoHyphens/>
      <w:spacing w:line="100" w:lineRule="atLeast"/>
    </w:pPr>
    <w:rPr>
      <w:rFonts w:ascii="Arial" w:eastAsia="Lucida Sans Unicode" w:hAnsi="Arial" w:cs="Arial"/>
      <w:lang w:eastAsia="ar-SA"/>
    </w:rPr>
  </w:style>
  <w:style w:type="paragraph" w:customStyle="1" w:styleId="formattext">
    <w:name w:val="formattext"/>
    <w:basedOn w:val="a"/>
    <w:rsid w:val="00B71533"/>
    <w:pPr>
      <w:spacing w:before="280" w:after="280" w:line="240" w:lineRule="auto"/>
      <w:jc w:val="left"/>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u-ugh@mail.ru" TargetMode="External"/><Relationship Id="rId13" Type="http://schemas.openxmlformats.org/officeDocument/2006/relationships/hyperlink" Target="http://51.gosuslugi.ru/" TargetMode="External"/><Relationship Id="rId18" Type="http://schemas.openxmlformats.org/officeDocument/2006/relationships/hyperlink" Target="consultantplus://offline/ref=E092EC99C32140475E1CB551A97E121AEC3DCD86244258D66003DFF892FCO5I" TargetMode="External"/><Relationship Id="rId3" Type="http://schemas.openxmlformats.org/officeDocument/2006/relationships/styles" Target="styles.xml"/><Relationship Id="rId21" Type="http://schemas.openxmlformats.org/officeDocument/2006/relationships/hyperlink" Target="mailto:mku-ugh@mail.ru" TargetMode="External"/><Relationship Id="rId7" Type="http://schemas.openxmlformats.org/officeDocument/2006/relationships/endnotes" Target="endnotes.xml"/><Relationship Id="rId12" Type="http://schemas.openxmlformats.org/officeDocument/2006/relationships/hyperlink" Target="http://gosuslugi.ru/" TargetMode="External"/><Relationship Id="rId17" Type="http://schemas.openxmlformats.org/officeDocument/2006/relationships/hyperlink" Target="consultantplus://offline/ref=E092EC99C32140475E1CB551A97E121AEC3ACF842C4858D66003DFF892FCO5I" TargetMode="External"/><Relationship Id="rId2" Type="http://schemas.openxmlformats.org/officeDocument/2006/relationships/numbering" Target="numbering.xml"/><Relationship Id="rId16" Type="http://schemas.openxmlformats.org/officeDocument/2006/relationships/hyperlink" Target="http://51.gosuslugi.ru/"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51.gosuslugi.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2EAF7B8BB1A1D0B39A036E85CFC539DED10E4A82095374539679C7AC0AU04BN" TargetMode="External"/><Relationship Id="rId23" Type="http://schemas.openxmlformats.org/officeDocument/2006/relationships/fontTable" Target="fontTable.xml"/><Relationship Id="rId10" Type="http://schemas.openxmlformats.org/officeDocument/2006/relationships/hyperlink" Target="http://www.gosuslugi.ru/" TargetMode="External"/><Relationship Id="rId19" Type="http://schemas.openxmlformats.org/officeDocument/2006/relationships/hyperlink" Target="consultantplus://offline/main?base=LAW;n=103155;fld=134;dst=100051" TargetMode="External"/><Relationship Id="rId4" Type="http://schemas.openxmlformats.org/officeDocument/2006/relationships/settings" Target="settings.xml"/><Relationship Id="rId9" Type="http://schemas.openxmlformats.org/officeDocument/2006/relationships/hyperlink" Target="http://www.zatozaozersk.ru/" TargetMode="External"/><Relationship Id="rId14" Type="http://schemas.openxmlformats.org/officeDocument/2006/relationships/hyperlink" Target="consultantplus://offline/ref=3AF755B0FA81F6BA9015A1BD3348450C0B1E173FEDDD97BF54D4F0E01BmDXCM" TargetMode="External"/><Relationship Id="rId22" Type="http://schemas.openxmlformats.org/officeDocument/2006/relationships/hyperlink" Target="mailto:mku-ugh@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2D03F-727E-4AFA-8708-23AA2A0E0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40</Pages>
  <Words>12969</Words>
  <Characters>73926</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86722</CharactersWithSpaces>
  <SharedDoc>false</SharedDoc>
  <HLinks>
    <vt:vector size="78" baseType="variant">
      <vt:variant>
        <vt:i4>3670100</vt:i4>
      </vt:variant>
      <vt:variant>
        <vt:i4>36</vt:i4>
      </vt:variant>
      <vt:variant>
        <vt:i4>0</vt:i4>
      </vt:variant>
      <vt:variant>
        <vt:i4>5</vt:i4>
      </vt:variant>
      <vt:variant>
        <vt:lpwstr>mailto:mku-ugh@mail.ru</vt:lpwstr>
      </vt:variant>
      <vt:variant>
        <vt:lpwstr/>
      </vt:variant>
      <vt:variant>
        <vt:i4>3670100</vt:i4>
      </vt:variant>
      <vt:variant>
        <vt:i4>33</vt:i4>
      </vt:variant>
      <vt:variant>
        <vt:i4>0</vt:i4>
      </vt:variant>
      <vt:variant>
        <vt:i4>5</vt:i4>
      </vt:variant>
      <vt:variant>
        <vt:lpwstr>mailto:mku-ugh@mail.ru</vt:lpwstr>
      </vt:variant>
      <vt:variant>
        <vt:lpwstr/>
      </vt:variant>
      <vt:variant>
        <vt:i4>3145834</vt:i4>
      </vt:variant>
      <vt:variant>
        <vt:i4>30</vt:i4>
      </vt:variant>
      <vt:variant>
        <vt:i4>0</vt:i4>
      </vt:variant>
      <vt:variant>
        <vt:i4>5</vt:i4>
      </vt:variant>
      <vt:variant>
        <vt:lpwstr>consultantplus://offline/main?base=LAW;n=103155;fld=134;dst=100051</vt:lpwstr>
      </vt:variant>
      <vt:variant>
        <vt:lpwstr/>
      </vt:variant>
      <vt:variant>
        <vt:i4>1507413</vt:i4>
      </vt:variant>
      <vt:variant>
        <vt:i4>27</vt:i4>
      </vt:variant>
      <vt:variant>
        <vt:i4>0</vt:i4>
      </vt:variant>
      <vt:variant>
        <vt:i4>5</vt:i4>
      </vt:variant>
      <vt:variant>
        <vt:lpwstr>consultantplus://offline/ref=E092EC99C32140475E1CB551A97E121AEC3DCD86244258D66003DFF892FCO5I</vt:lpwstr>
      </vt:variant>
      <vt:variant>
        <vt:lpwstr/>
      </vt:variant>
      <vt:variant>
        <vt:i4>1507341</vt:i4>
      </vt:variant>
      <vt:variant>
        <vt:i4>24</vt:i4>
      </vt:variant>
      <vt:variant>
        <vt:i4>0</vt:i4>
      </vt:variant>
      <vt:variant>
        <vt:i4>5</vt:i4>
      </vt:variant>
      <vt:variant>
        <vt:lpwstr>consultantplus://offline/ref=E092EC99C32140475E1CB551A97E121AEC3ACF842C4858D66003DFF892FCO5I</vt:lpwstr>
      </vt:variant>
      <vt:variant>
        <vt:lpwstr/>
      </vt:variant>
      <vt:variant>
        <vt:i4>7995441</vt:i4>
      </vt:variant>
      <vt:variant>
        <vt:i4>21</vt:i4>
      </vt:variant>
      <vt:variant>
        <vt:i4>0</vt:i4>
      </vt:variant>
      <vt:variant>
        <vt:i4>5</vt:i4>
      </vt:variant>
      <vt:variant>
        <vt:lpwstr>http://51.gosuslugi.ru/</vt:lpwstr>
      </vt:variant>
      <vt:variant>
        <vt:lpwstr/>
      </vt:variant>
      <vt:variant>
        <vt:i4>65550</vt:i4>
      </vt:variant>
      <vt:variant>
        <vt:i4>18</vt:i4>
      </vt:variant>
      <vt:variant>
        <vt:i4>0</vt:i4>
      </vt:variant>
      <vt:variant>
        <vt:i4>5</vt:i4>
      </vt:variant>
      <vt:variant>
        <vt:lpwstr>consultantplus://offline/ref=2EAF7B8BB1A1D0B39A036E85CFC539DED10E4A82095374539679C7AC0AU04BN</vt:lpwstr>
      </vt:variant>
      <vt:variant>
        <vt:lpwstr/>
      </vt:variant>
      <vt:variant>
        <vt:i4>4194319</vt:i4>
      </vt:variant>
      <vt:variant>
        <vt:i4>15</vt:i4>
      </vt:variant>
      <vt:variant>
        <vt:i4>0</vt:i4>
      </vt:variant>
      <vt:variant>
        <vt:i4>5</vt:i4>
      </vt:variant>
      <vt:variant>
        <vt:lpwstr>consultantplus://offline/ref=0726474F42FA60D722F5093A5E79882CAF155ABC33E3D5DBB53E9FED71o33DN</vt:lpwstr>
      </vt:variant>
      <vt:variant>
        <vt:lpwstr/>
      </vt:variant>
      <vt:variant>
        <vt:i4>7995441</vt:i4>
      </vt:variant>
      <vt:variant>
        <vt:i4>12</vt:i4>
      </vt:variant>
      <vt:variant>
        <vt:i4>0</vt:i4>
      </vt:variant>
      <vt:variant>
        <vt:i4>5</vt:i4>
      </vt:variant>
      <vt:variant>
        <vt:lpwstr>http://51.gosuslugi.ru/</vt:lpwstr>
      </vt:variant>
      <vt:variant>
        <vt:lpwstr/>
      </vt:variant>
      <vt:variant>
        <vt:i4>852035</vt:i4>
      </vt:variant>
      <vt:variant>
        <vt:i4>9</vt:i4>
      </vt:variant>
      <vt:variant>
        <vt:i4>0</vt:i4>
      </vt:variant>
      <vt:variant>
        <vt:i4>5</vt:i4>
      </vt:variant>
      <vt:variant>
        <vt:lpwstr>http://gosuslugi.ru/</vt:lpwstr>
      </vt:variant>
      <vt:variant>
        <vt:lpwstr/>
      </vt:variant>
      <vt:variant>
        <vt:i4>7995441</vt:i4>
      </vt:variant>
      <vt:variant>
        <vt:i4>6</vt:i4>
      </vt:variant>
      <vt:variant>
        <vt:i4>0</vt:i4>
      </vt:variant>
      <vt:variant>
        <vt:i4>5</vt:i4>
      </vt:variant>
      <vt:variant>
        <vt:lpwstr>http://51.gosuslugi.ru/</vt:lpwstr>
      </vt:variant>
      <vt:variant>
        <vt:lpwstr/>
      </vt:variant>
      <vt:variant>
        <vt:i4>851994</vt:i4>
      </vt:variant>
      <vt:variant>
        <vt:i4>3</vt:i4>
      </vt:variant>
      <vt:variant>
        <vt:i4>0</vt:i4>
      </vt:variant>
      <vt:variant>
        <vt:i4>5</vt:i4>
      </vt:variant>
      <vt:variant>
        <vt:lpwstr>http://www.gosuslugi.ru/</vt:lpwstr>
      </vt:variant>
      <vt:variant>
        <vt:lpwstr/>
      </vt:variant>
      <vt:variant>
        <vt:i4>8192046</vt:i4>
      </vt:variant>
      <vt:variant>
        <vt:i4>0</vt:i4>
      </vt:variant>
      <vt:variant>
        <vt:i4>0</vt:i4>
      </vt:variant>
      <vt:variant>
        <vt:i4>5</vt:i4>
      </vt:variant>
      <vt:variant>
        <vt:lpwstr>http://www.zatozaozersk.ru/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adm-ashrafi</cp:lastModifiedBy>
  <cp:revision>6</cp:revision>
  <cp:lastPrinted>2016-08-15T13:16:00Z</cp:lastPrinted>
  <dcterms:created xsi:type="dcterms:W3CDTF">2017-05-25T13:05:00Z</dcterms:created>
  <dcterms:modified xsi:type="dcterms:W3CDTF">2018-02-05T07:50:00Z</dcterms:modified>
</cp:coreProperties>
</file>