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3B56" w:rsidRPr="00361616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:rsidR="000C5CCF" w:rsidRPr="00361616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к проекту решения Совета </w:t>
      </w:r>
      <w:proofErr w:type="gramStart"/>
      <w:r w:rsidRPr="00361616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:rsidR="000C5CCF" w:rsidRPr="00361616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р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ешение Совета </w:t>
      </w:r>
      <w:proofErr w:type="gramStart"/>
      <w:r w:rsidRPr="00361616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:rsidR="00FD1106" w:rsidRPr="00361616" w:rsidRDefault="005A7836" w:rsidP="00FD1106">
      <w:pPr>
        <w:spacing w:after="0" w:line="240" w:lineRule="auto"/>
        <w:jc w:val="center"/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361616">
        <w:rPr>
          <w:rFonts w:ascii="Times New Roman" w:hAnsi="Times New Roman" w:cs="Times New Roman"/>
          <w:bCs/>
          <w:sz w:val="28"/>
          <w:szCs w:val="28"/>
        </w:rPr>
        <w:t>1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</w:t>
      </w:r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25</w:t>
      </w:r>
      <w:r w:rsidR="00AE17D2" w:rsidRPr="00361616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361616">
        <w:rPr>
          <w:rFonts w:ascii="Times New Roman" w:hAnsi="Times New Roman" w:cs="Times New Roman"/>
          <w:bCs/>
          <w:sz w:val="28"/>
          <w:szCs w:val="28"/>
        </w:rPr>
        <w:t>4</w:t>
      </w:r>
      <w:r w:rsidR="009767A7" w:rsidRPr="00361616">
        <w:rPr>
          <w:rFonts w:ascii="Times New Roman" w:hAnsi="Times New Roman" w:cs="Times New Roman"/>
          <w:bCs/>
          <w:sz w:val="28"/>
          <w:szCs w:val="28"/>
        </w:rPr>
        <w:t>547</w:t>
      </w:r>
      <w:bookmarkEnd w:id="0"/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«О </w:t>
      </w:r>
      <w:proofErr w:type="gramStart"/>
      <w:r w:rsidR="000C5CCF" w:rsidRPr="00361616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="000C5CCF" w:rsidRPr="00361616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</w:t>
      </w:r>
      <w:r w:rsidR="000C5CCF" w:rsidRPr="00361616">
        <w:rPr>
          <w:rFonts w:ascii="Times New Roman" w:hAnsi="Times New Roman" w:cs="Times New Roman"/>
          <w:sz w:val="28"/>
          <w:szCs w:val="28"/>
        </w:rPr>
        <w:t>на 20</w:t>
      </w:r>
      <w:r w:rsidR="004C5C7B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6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7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и 20</w:t>
      </w:r>
      <w:r w:rsidRPr="00361616">
        <w:rPr>
          <w:rFonts w:ascii="Times New Roman" w:hAnsi="Times New Roman" w:cs="Times New Roman"/>
          <w:sz w:val="28"/>
          <w:szCs w:val="28"/>
        </w:rPr>
        <w:t>2</w:t>
      </w:r>
      <w:r w:rsidR="009767A7" w:rsidRPr="00361616">
        <w:rPr>
          <w:rFonts w:ascii="Times New Roman" w:hAnsi="Times New Roman" w:cs="Times New Roman"/>
          <w:sz w:val="28"/>
          <w:szCs w:val="28"/>
        </w:rPr>
        <w:t>8</w:t>
      </w:r>
      <w:r w:rsidR="000C5CCF" w:rsidRPr="00361616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6531F7" w:rsidRPr="00480535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cyan"/>
        </w:rPr>
      </w:pPr>
    </w:p>
    <w:p w:rsidR="00BA06B2" w:rsidRDefault="002B63DE" w:rsidP="004805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proofErr w:type="gramStart"/>
      <w:r w:rsidR="00C7326D" w:rsidRPr="00361616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361616">
        <w:rPr>
          <w:rFonts w:ascii="Times New Roman" w:hAnsi="Times New Roman" w:cs="Times New Roman"/>
          <w:bCs/>
          <w:sz w:val="28"/>
          <w:szCs w:val="28"/>
        </w:rPr>
        <w:t>ом</w:t>
      </w:r>
      <w:proofErr w:type="gramEnd"/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361616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361616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 xml:space="preserve">в решение Совета депутатов ЗАТО город Заозерск от 16.12.2025 № 25-4547 «О бюджете ЗАТО город Заозерск на 2026 год и плановый период 2027 и 2028 годов» </w:t>
      </w:r>
      <w:r w:rsidR="00FB5A34" w:rsidRPr="00361616">
        <w:rPr>
          <w:rFonts w:ascii="Times New Roman" w:hAnsi="Times New Roman" w:cs="Times New Roman"/>
          <w:bCs/>
          <w:sz w:val="28"/>
          <w:szCs w:val="28"/>
        </w:rPr>
        <w:t>(далее – Реше</w:t>
      </w:r>
      <w:r w:rsidR="00FB5A34" w:rsidRPr="00361616">
        <w:rPr>
          <w:rFonts w:ascii="Times New Roman" w:hAnsi="Times New Roman" w:cs="Times New Roman"/>
          <w:sz w:val="28"/>
          <w:szCs w:val="28"/>
        </w:rPr>
        <w:t>ние)</w:t>
      </w:r>
      <w:r w:rsidR="00BA06B2" w:rsidRPr="00361616"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Pr="00361616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Необходимость внесения изменений в Решение обусловлена следующим:</w:t>
      </w:r>
    </w:p>
    <w:p w:rsidR="00851B21" w:rsidRPr="00361616" w:rsidRDefault="00851B21" w:rsidP="0036161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I.</w:t>
      </w:r>
      <w:r w:rsid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>ТЕКУЩИЙ ФИНАНСОВЫЙ 202</w:t>
      </w:r>
      <w:r w:rsidR="00480535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851B21" w:rsidRPr="00851B21" w:rsidRDefault="00753B4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1. 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 xml:space="preserve">Увеличение доходной части бюджета ЗАТО город Заозерск на текущий финансовый год в </w:t>
      </w:r>
      <w:r w:rsidR="00851B21" w:rsidRPr="007D1CDF">
        <w:rPr>
          <w:rFonts w:ascii="Times New Roman" w:hAnsi="Times New Roman" w:cs="Times New Roman"/>
          <w:bCs/>
          <w:sz w:val="28"/>
          <w:szCs w:val="28"/>
        </w:rPr>
        <w:t>размере</w:t>
      </w:r>
      <w:r w:rsidR="008934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4E9">
        <w:rPr>
          <w:rFonts w:ascii="Times New Roman" w:hAnsi="Times New Roman" w:cs="Times New Roman"/>
          <w:bCs/>
          <w:sz w:val="28"/>
          <w:szCs w:val="28"/>
        </w:rPr>
        <w:t>36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 </w:t>
      </w:r>
      <w:r w:rsidR="006C34E9">
        <w:rPr>
          <w:rFonts w:ascii="Times New Roman" w:hAnsi="Times New Roman" w:cs="Times New Roman"/>
          <w:bCs/>
          <w:sz w:val="28"/>
          <w:szCs w:val="28"/>
        </w:rPr>
        <w:t>765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 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1</w:t>
      </w:r>
      <w:r w:rsidR="006C34E9">
        <w:rPr>
          <w:rFonts w:ascii="Times New Roman" w:hAnsi="Times New Roman" w:cs="Times New Roman"/>
          <w:bCs/>
          <w:sz w:val="28"/>
          <w:szCs w:val="28"/>
        </w:rPr>
        <w:t>4</w:t>
      </w:r>
      <w:r w:rsidR="009F0F10" w:rsidRPr="007D1CDF">
        <w:rPr>
          <w:rFonts w:ascii="Times New Roman" w:hAnsi="Times New Roman" w:cs="Times New Roman"/>
          <w:bCs/>
          <w:sz w:val="28"/>
          <w:szCs w:val="28"/>
        </w:rPr>
        <w:t>0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>,</w:t>
      </w:r>
      <w:r w:rsidR="006C34E9">
        <w:rPr>
          <w:rFonts w:ascii="Times New Roman" w:hAnsi="Times New Roman" w:cs="Times New Roman"/>
          <w:bCs/>
          <w:sz w:val="28"/>
          <w:szCs w:val="28"/>
        </w:rPr>
        <w:t>97</w:t>
      </w:r>
      <w:r w:rsidR="00332A64" w:rsidRPr="007D1CDF">
        <w:rPr>
          <w:rFonts w:ascii="Times New Roman" w:hAnsi="Times New Roman" w:cs="Times New Roman"/>
          <w:bCs/>
          <w:sz w:val="28"/>
          <w:szCs w:val="28"/>
        </w:rPr>
        <w:t xml:space="preserve"> руб.</w:t>
      </w:r>
    </w:p>
    <w:p w:rsidR="000264A4" w:rsidRDefault="00851B21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1.1.</w:t>
      </w:r>
      <w:r w:rsidR="00753B46" w:rsidRPr="00361616">
        <w:rPr>
          <w:rFonts w:ascii="Times New Roman" w:hAnsi="Times New Roman" w:cs="Times New Roman"/>
          <w:bCs/>
          <w:sz w:val="28"/>
          <w:szCs w:val="28"/>
        </w:rPr>
        <w:t> </w:t>
      </w:r>
      <w:bookmarkStart w:id="1" w:name="_Hlk73345342"/>
      <w:bookmarkStart w:id="2" w:name="_Hlk37261371"/>
      <w:bookmarkStart w:id="3" w:name="_Hlk73343052"/>
      <w:bookmarkStart w:id="4" w:name="_Hlk127187087"/>
      <w:proofErr w:type="gramStart"/>
      <w:r w:rsidR="00753B46" w:rsidRPr="00361616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5" w:name="_Hlk177053072"/>
      <w:r w:rsidR="00753B46" w:rsidRPr="00361616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bookmarkEnd w:id="2"/>
      <w:bookmarkEnd w:id="3"/>
      <w:bookmarkEnd w:id="4"/>
      <w:bookmarkEnd w:id="5"/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7682">
        <w:rPr>
          <w:rFonts w:ascii="Times New Roman" w:hAnsi="Times New Roman" w:cs="Times New Roman"/>
          <w:bCs/>
          <w:sz w:val="28"/>
          <w:szCs w:val="28"/>
        </w:rPr>
        <w:t>з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акон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ом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5.12.2025</w:t>
      </w:r>
      <w:r w:rsidR="00361616" w:rsidRPr="00361616">
        <w:rPr>
          <w:rFonts w:ascii="Times New Roman" w:hAnsi="Times New Roman" w:cs="Times New Roman"/>
          <w:bCs/>
          <w:sz w:val="28"/>
          <w:szCs w:val="28"/>
        </w:rPr>
        <w:br/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№ 3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172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-01-ЗМО «Об областном бюджете на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6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7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8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годов»</w:t>
      </w:r>
      <w:r w:rsidR="00D823C9" w:rsidRPr="00361616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03.02.2026</w:t>
      </w:r>
      <w:r w:rsidR="00D823C9" w:rsidRPr="00361616">
        <w:rPr>
          <w:rFonts w:ascii="Times New Roman" w:hAnsi="Times New Roman" w:cs="Times New Roman"/>
          <w:bCs/>
          <w:sz w:val="28"/>
          <w:szCs w:val="28"/>
        </w:rPr>
        <w:br/>
        <w:t>№ 36-ПП «О выделении денежных средств из резервного фонда Правительства Мурманской области», постановлением Правительства Мурманской области от 28.02.2026 № 98-ПП «О внесении изменений в государственную программу Мурманской области «Формирование современной городской среды»</w:t>
      </w:r>
      <w:r w:rsidR="00A5324D" w:rsidRPr="00361616">
        <w:rPr>
          <w:rFonts w:ascii="Times New Roman" w:hAnsi="Times New Roman" w:cs="Times New Roman"/>
          <w:bCs/>
          <w:sz w:val="28"/>
          <w:szCs w:val="28"/>
        </w:rPr>
        <w:t>, протоколом</w:t>
      </w:r>
      <w:proofErr w:type="gramEnd"/>
      <w:r w:rsidR="00A5324D" w:rsidRPr="003616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4F34C6" w:rsidRPr="00361616">
        <w:rPr>
          <w:rFonts w:ascii="Times New Roman" w:hAnsi="Times New Roman" w:cs="Times New Roman"/>
          <w:bCs/>
          <w:sz w:val="28"/>
          <w:szCs w:val="28"/>
        </w:rPr>
        <w:t>заседания конкурсной комиссии по проведению конкурсного отбора муниципальных образований Мурманской области для предоставления субсидии из областного бюджета бюджетам муниципальных образований на реализацию инициативных проектов в заочной форме от 05.03.2026 № Пр-33/1-ЭП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61616">
        <w:rPr>
          <w:rFonts w:ascii="Times New Roman" w:hAnsi="Times New Roman" w:cs="Times New Roman"/>
          <w:bCs/>
          <w:sz w:val="28"/>
          <w:szCs w:val="28"/>
        </w:rPr>
        <w:t>п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>риказом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186D" w:rsidRPr="00361616">
        <w:rPr>
          <w:rFonts w:ascii="Times New Roman" w:hAnsi="Times New Roman" w:cs="Times New Roman"/>
          <w:bCs/>
          <w:sz w:val="28"/>
          <w:szCs w:val="28"/>
        </w:rPr>
        <w:t>Министерства финансов Мурманской области от 30.12.2019 № 209н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</w:t>
      </w:r>
      <w:proofErr w:type="gramEnd"/>
      <w:r w:rsidR="00C1186D" w:rsidRPr="00361616">
        <w:rPr>
          <w:rFonts w:ascii="Times New Roman" w:hAnsi="Times New Roman" w:cs="Times New Roman"/>
          <w:bCs/>
          <w:sz w:val="28"/>
          <w:szCs w:val="28"/>
        </w:rPr>
        <w:t xml:space="preserve"> источников финансирования </w:t>
      </w:r>
      <w:proofErr w:type="gramStart"/>
      <w:r w:rsidR="00C1186D" w:rsidRPr="00361616">
        <w:rPr>
          <w:rFonts w:ascii="Times New Roman" w:hAnsi="Times New Roman" w:cs="Times New Roman"/>
          <w:bCs/>
          <w:sz w:val="28"/>
          <w:szCs w:val="28"/>
        </w:rPr>
        <w:t>дефицита областного бюджета)»</w:t>
      </w:r>
      <w:r w:rsidR="00FD37C7">
        <w:rPr>
          <w:rFonts w:ascii="Times New Roman" w:hAnsi="Times New Roman" w:cs="Times New Roman"/>
          <w:bCs/>
          <w:sz w:val="28"/>
          <w:szCs w:val="28"/>
        </w:rPr>
        <w:t>, постановлением Правительства Мурманской области от 04.04.2026 № 169-ПП «О внесении изменений в государственную программу Мурманской области «Образование и наука», постановлением Правительства Мурманской области от 06.04.2026 № 181-ПП «О выделении денежных средств из резервного фонда Правительства Мурманской области», постановлением Правительства Мурманской области от 29.04.2026 № 245-ПП «О выделении денежных средств из резервного фонда Правительства Мурманской области»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– в размере </w:t>
      </w:r>
      <w:r w:rsidR="00DF022D">
        <w:rPr>
          <w:rFonts w:ascii="Times New Roman" w:hAnsi="Times New Roman" w:cs="Times New Roman"/>
          <w:bCs/>
          <w:sz w:val="28"/>
          <w:szCs w:val="28"/>
        </w:rPr>
        <w:t>23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DF022D">
        <w:rPr>
          <w:rFonts w:ascii="Times New Roman" w:hAnsi="Times New Roman" w:cs="Times New Roman"/>
          <w:bCs/>
          <w:sz w:val="28"/>
          <w:szCs w:val="28"/>
        </w:rPr>
        <w:t>406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5B74FB" w:rsidRPr="00361616">
        <w:rPr>
          <w:rFonts w:ascii="Times New Roman" w:hAnsi="Times New Roman" w:cs="Times New Roman"/>
          <w:bCs/>
          <w:sz w:val="28"/>
          <w:szCs w:val="28"/>
        </w:rPr>
        <w:t>848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301466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5B74FB" w:rsidRPr="00361616">
        <w:rPr>
          <w:rFonts w:ascii="Times New Roman" w:hAnsi="Times New Roman" w:cs="Times New Roman"/>
          <w:bCs/>
          <w:sz w:val="28"/>
          <w:szCs w:val="28"/>
        </w:rPr>
        <w:t>5</w:t>
      </w:r>
      <w:proofErr w:type="gramEnd"/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5D6DB6" w:rsidRPr="00361616" w:rsidRDefault="005D6DB6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+583,04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местным бюджетам на техническое сопровождение программного обеспечения «Система автоматизированного рабочего места муниципального образования»;</w:t>
      </w:r>
    </w:p>
    <w:p w:rsidR="00095B70" w:rsidRPr="00361616" w:rsidRDefault="00095B70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+6 750 000,00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субсидии из областного бюджета бюджетам муниципальных образований на реализацию инициативных проектов;</w:t>
      </w:r>
    </w:p>
    <w:p w:rsidR="00851B21" w:rsidRDefault="009B215C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+1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127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00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00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–</w:t>
      </w:r>
      <w:r w:rsidR="009217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 xml:space="preserve">субвенция из областного бюджета местным бюджетам на реализацию </w:t>
      </w:r>
      <w:r w:rsidR="00641563">
        <w:rPr>
          <w:rFonts w:ascii="Times New Roman" w:hAnsi="Times New Roman" w:cs="Times New Roman"/>
          <w:bCs/>
          <w:sz w:val="28"/>
          <w:szCs w:val="28"/>
        </w:rPr>
        <w:t>з</w:t>
      </w:r>
      <w:r w:rsidR="00DD76C2" w:rsidRPr="00361616">
        <w:rPr>
          <w:rFonts w:ascii="Times New Roman" w:hAnsi="Times New Roman" w:cs="Times New Roman"/>
          <w:bCs/>
          <w:sz w:val="28"/>
          <w:szCs w:val="28"/>
        </w:rPr>
        <w:t>акона Мурманской области от 10.12.2018 № 2320-01-ЗМО «О единой субвенции местным бюджетам на финансовое обеспечение образовательной деятельности»</w:t>
      </w:r>
      <w:r w:rsidR="000264A4" w:rsidRPr="00361616">
        <w:rPr>
          <w:rFonts w:ascii="Times New Roman" w:hAnsi="Times New Roman" w:cs="Times New Roman"/>
          <w:bCs/>
          <w:sz w:val="28"/>
          <w:szCs w:val="28"/>
        </w:rPr>
        <w:t>;</w:t>
      </w:r>
    </w:p>
    <w:p w:rsidR="00B14EAA" w:rsidRPr="00361616" w:rsidRDefault="00B14EAA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+3 503 665,21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иной межбюджетный трансферт из областного </w:t>
      </w:r>
      <w:r w:rsidRPr="00361616">
        <w:rPr>
          <w:rFonts w:ascii="Times New Roman" w:hAnsi="Times New Roman" w:cs="Times New Roman"/>
          <w:bCs/>
          <w:sz w:val="28"/>
          <w:szCs w:val="28"/>
        </w:rPr>
        <w:lastRenderedPageBreak/>
        <w:t>бюджета бюджетам муниципальных образований на реализацию мероприятий, направленных на выполнение работ по ямочному ремонту дворовых проездов</w:t>
      </w:r>
      <w:r w:rsidR="00641563">
        <w:rPr>
          <w:rFonts w:ascii="Times New Roman" w:hAnsi="Times New Roman" w:cs="Times New Roman"/>
          <w:bCs/>
          <w:sz w:val="28"/>
          <w:szCs w:val="28"/>
        </w:rPr>
        <w:t>;</w:t>
      </w:r>
    </w:p>
    <w:p w:rsidR="003C3DFD" w:rsidRDefault="00B14EAA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+9 625 000,00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9217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DFD" w:rsidRPr="00361616">
        <w:rPr>
          <w:rFonts w:ascii="Times New Roman" w:hAnsi="Times New Roman" w:cs="Times New Roman"/>
          <w:bCs/>
          <w:sz w:val="28"/>
          <w:szCs w:val="28"/>
        </w:rPr>
        <w:t>иной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3DFD" w:rsidRPr="00361616">
        <w:rPr>
          <w:rFonts w:ascii="Times New Roman" w:hAnsi="Times New Roman" w:cs="Times New Roman"/>
          <w:bCs/>
          <w:sz w:val="28"/>
          <w:szCs w:val="28"/>
        </w:rPr>
        <w:t>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</w:t>
      </w:r>
      <w:r w:rsidR="009B215C">
        <w:rPr>
          <w:rFonts w:ascii="Times New Roman" w:hAnsi="Times New Roman" w:cs="Times New Roman"/>
          <w:bCs/>
          <w:sz w:val="28"/>
          <w:szCs w:val="28"/>
        </w:rPr>
        <w:t>авительства Мурманской области);</w:t>
      </w:r>
    </w:p>
    <w:p w:rsidR="009B215C" w:rsidRDefault="009B215C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+1 400 000,00 руб. </w:t>
      </w:r>
      <w:r w:rsidR="0092171D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иной</w:t>
      </w:r>
      <w:r w:rsidRPr="009B215C">
        <w:rPr>
          <w:rFonts w:ascii="Times New Roman" w:hAnsi="Times New Roman" w:cs="Times New Roman"/>
          <w:bCs/>
          <w:sz w:val="28"/>
          <w:szCs w:val="28"/>
        </w:rPr>
        <w:t xml:space="preserve"> межбюджетны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9B215C">
        <w:rPr>
          <w:rFonts w:ascii="Times New Roman" w:hAnsi="Times New Roman" w:cs="Times New Roman"/>
          <w:bCs/>
          <w:sz w:val="28"/>
          <w:szCs w:val="28"/>
        </w:rPr>
        <w:t xml:space="preserve"> трансферт из областного бюджета местным бюджетам в целях поощрения органов местного самоуправления городских и муниципальных округов Мурманской области за содействие в выполнении задач, возложенных на Вооруженные Силы Российской Федерации (за счет средств резервного фонда Правительства Мурманской области)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B215C" w:rsidRDefault="009B215C" w:rsidP="00B14EAA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+1 000 000,00 руб. </w:t>
      </w:r>
      <w:r w:rsidR="0092171D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332E">
        <w:rPr>
          <w:rFonts w:ascii="Times New Roman" w:hAnsi="Times New Roman" w:cs="Times New Roman"/>
          <w:bCs/>
          <w:sz w:val="28"/>
          <w:szCs w:val="28"/>
        </w:rPr>
        <w:t>и</w:t>
      </w:r>
      <w:r w:rsidRPr="009B215C">
        <w:rPr>
          <w:rFonts w:ascii="Times New Roman" w:hAnsi="Times New Roman" w:cs="Times New Roman"/>
          <w:bCs/>
          <w:sz w:val="28"/>
          <w:szCs w:val="28"/>
        </w:rPr>
        <w:t>ной межбюджетный трансферт из областного бюджета местным бюджетам в целях поощрения муниципальных образований - победителей регионального новогоднего конкурса на лучшее новогоднее оформление (за счет средств резервного фонда Правительства Мурманской области)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1.2.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Увеличение собственных доходов бюджета в размере </w:t>
      </w:r>
      <w:r w:rsidR="0035709A">
        <w:rPr>
          <w:rFonts w:ascii="Times New Roman" w:hAnsi="Times New Roman" w:cs="Times New Roman"/>
          <w:bCs/>
          <w:sz w:val="28"/>
          <w:szCs w:val="28"/>
        </w:rPr>
        <w:t>13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35709A">
        <w:rPr>
          <w:rFonts w:ascii="Times New Roman" w:hAnsi="Times New Roman" w:cs="Times New Roman"/>
          <w:bCs/>
          <w:sz w:val="28"/>
          <w:szCs w:val="28"/>
        </w:rPr>
        <w:t>358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="0035709A">
        <w:rPr>
          <w:rFonts w:ascii="Times New Roman" w:hAnsi="Times New Roman" w:cs="Times New Roman"/>
          <w:bCs/>
          <w:sz w:val="28"/>
          <w:szCs w:val="28"/>
        </w:rPr>
        <w:t>9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2</w:t>
      </w:r>
      <w:r w:rsidRPr="00361616">
        <w:rPr>
          <w:rFonts w:ascii="Times New Roman" w:hAnsi="Times New Roman" w:cs="Times New Roman"/>
          <w:bCs/>
          <w:sz w:val="28"/>
          <w:szCs w:val="28"/>
        </w:rPr>
        <w:t>,</w:t>
      </w:r>
      <w:r w:rsidR="0035709A">
        <w:rPr>
          <w:rFonts w:ascii="Times New Roman" w:hAnsi="Times New Roman" w:cs="Times New Roman"/>
          <w:bCs/>
          <w:sz w:val="28"/>
          <w:szCs w:val="28"/>
        </w:rPr>
        <w:t>72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руб., обусловлено оценкой и фактическим поступлением налоговых и неналоговых доходов.</w:t>
      </w:r>
    </w:p>
    <w:p w:rsidR="0035709A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1.2.1.</w:t>
      </w:r>
      <w:r w:rsidR="00C7564B"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35709A">
        <w:rPr>
          <w:rFonts w:ascii="Times New Roman" w:hAnsi="Times New Roman" w:cs="Times New Roman"/>
          <w:bCs/>
          <w:sz w:val="28"/>
          <w:szCs w:val="28"/>
        </w:rPr>
        <w:t>Налоговые доходы в размере 4 443 750,82 руб.:</w:t>
      </w:r>
    </w:p>
    <w:p w:rsidR="0035709A" w:rsidRDefault="00825FC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+3 000 000,00 руб. – н</w:t>
      </w:r>
      <w:r w:rsidRPr="00825FCA">
        <w:rPr>
          <w:rFonts w:ascii="Times New Roman" w:hAnsi="Times New Roman" w:cs="Times New Roman"/>
          <w:bCs/>
          <w:sz w:val="28"/>
          <w:szCs w:val="28"/>
        </w:rPr>
        <w:t>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вии со статьями 227, 227¹ и </w:t>
      </w:r>
      <w:r w:rsidRPr="00825FCA">
        <w:rPr>
          <w:rFonts w:ascii="Times New Roman" w:hAnsi="Times New Roman" w:cs="Times New Roman"/>
          <w:bCs/>
          <w:sz w:val="28"/>
          <w:szCs w:val="28"/>
        </w:rPr>
        <w:t>228Налогового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</w:t>
      </w:r>
      <w:proofErr w:type="gramEnd"/>
      <w:r w:rsidRPr="00825FCA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825FCA">
        <w:rPr>
          <w:rFonts w:ascii="Times New Roman" w:hAnsi="Times New Roman" w:cs="Times New Roman"/>
          <w:bCs/>
          <w:sz w:val="28"/>
          <w:szCs w:val="28"/>
        </w:rPr>
        <w:t>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825FCA" w:rsidRDefault="00825FC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+1 000 000,00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825FCA">
        <w:rPr>
          <w:rFonts w:ascii="Times New Roman" w:hAnsi="Times New Roman" w:cs="Times New Roman"/>
          <w:bCs/>
          <w:sz w:val="28"/>
          <w:szCs w:val="28"/>
        </w:rPr>
        <w:t>алог на доходы физических лиц в части суммы налога, относящейс</w:t>
      </w:r>
      <w:r>
        <w:rPr>
          <w:rFonts w:ascii="Times New Roman" w:hAnsi="Times New Roman" w:cs="Times New Roman"/>
          <w:bCs/>
          <w:sz w:val="28"/>
          <w:szCs w:val="28"/>
        </w:rPr>
        <w:t xml:space="preserve">я к налоговой базе, указанной в пункте 6² статьи 210 </w:t>
      </w:r>
      <w:r w:rsidRPr="00825FCA">
        <w:rPr>
          <w:rFonts w:ascii="Times New Roman" w:hAnsi="Times New Roman" w:cs="Times New Roman"/>
          <w:bCs/>
          <w:sz w:val="28"/>
          <w:szCs w:val="28"/>
        </w:rPr>
        <w:t>Налогового кодекса Российской Федерации, не превышающей 5 миллионов рублей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5FCA" w:rsidRDefault="00825FC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+242 909,32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825FCA">
        <w:rPr>
          <w:rFonts w:ascii="Times New Roman" w:hAnsi="Times New Roman" w:cs="Times New Roman"/>
          <w:bCs/>
          <w:sz w:val="28"/>
          <w:szCs w:val="28"/>
        </w:rPr>
        <w:t>алог, взимаемый с налогоплательщиков, выбравших в качестве объекта налогообложения доходы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5FCA" w:rsidRDefault="0036192B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+200 841,50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36192B">
        <w:rPr>
          <w:rFonts w:ascii="Times New Roman" w:hAnsi="Times New Roman" w:cs="Times New Roman"/>
          <w:bCs/>
          <w:sz w:val="28"/>
          <w:szCs w:val="28"/>
        </w:rPr>
        <w:t>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Default="0035709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1.2.2. 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 xml:space="preserve">Неналоговые доходы в размере </w:t>
      </w:r>
      <w:r w:rsidR="002E5ED7" w:rsidRPr="00361616">
        <w:rPr>
          <w:rFonts w:ascii="Times New Roman" w:hAnsi="Times New Roman" w:cs="Times New Roman"/>
          <w:bCs/>
          <w:sz w:val="28"/>
          <w:szCs w:val="28"/>
        </w:rPr>
        <w:t>8 </w:t>
      </w:r>
      <w:r>
        <w:rPr>
          <w:rFonts w:ascii="Times New Roman" w:hAnsi="Times New Roman" w:cs="Times New Roman"/>
          <w:bCs/>
          <w:sz w:val="28"/>
          <w:szCs w:val="28"/>
        </w:rPr>
        <w:t>914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541</w:t>
      </w:r>
      <w:r w:rsidR="002A5F2D" w:rsidRPr="00361616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>90</w:t>
      </w:r>
      <w:r w:rsidR="00851B21" w:rsidRPr="00361616">
        <w:rPr>
          <w:rFonts w:ascii="Times New Roman" w:hAnsi="Times New Roman" w:cs="Times New Roman"/>
          <w:bCs/>
          <w:sz w:val="28"/>
          <w:szCs w:val="28"/>
        </w:rPr>
        <w:t>руб.:</w:t>
      </w:r>
    </w:p>
    <w:p w:rsidR="005B74FB" w:rsidRDefault="005B74FB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3515">
        <w:rPr>
          <w:rFonts w:ascii="Times New Roman" w:hAnsi="Times New Roman" w:cs="Times New Roman"/>
          <w:bCs/>
          <w:sz w:val="28"/>
          <w:szCs w:val="28"/>
        </w:rPr>
        <w:t>-1 274 145,98 руб.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участков;</w:t>
      </w:r>
    </w:p>
    <w:p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+9 183 737,41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казенных);</w:t>
      </w:r>
    </w:p>
    <w:p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 xml:space="preserve">-18 719,00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прочие доходы от оказания платных услуг (работ) получателями средств бюджетов городских округов;</w:t>
      </w:r>
    </w:p>
    <w:p w:rsidR="00016FF4" w:rsidRDefault="00016FF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285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 000,00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 доходы, поступающие в порядке возмещения расходов, понесенных в связи с эксплуатацией имущества городских округов;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616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205</w:t>
      </w:r>
      <w:r w:rsidRPr="00361616">
        <w:rPr>
          <w:rFonts w:ascii="Times New Roman" w:hAnsi="Times New Roman" w:cs="Times New Roman"/>
          <w:bCs/>
          <w:sz w:val="28"/>
          <w:szCs w:val="28"/>
        </w:rPr>
        <w:t> </w:t>
      </w:r>
      <w:r w:rsidR="00D56727">
        <w:rPr>
          <w:rFonts w:ascii="Times New Roman" w:hAnsi="Times New Roman" w:cs="Times New Roman"/>
          <w:bCs/>
          <w:sz w:val="28"/>
          <w:szCs w:val="28"/>
        </w:rPr>
        <w:t>925</w:t>
      </w:r>
      <w:r w:rsidRPr="00361616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1616">
        <w:rPr>
          <w:rFonts w:ascii="Times New Roman" w:hAnsi="Times New Roman" w:cs="Times New Roman"/>
          <w:bCs/>
          <w:sz w:val="28"/>
          <w:szCs w:val="28"/>
        </w:rPr>
        <w:t>прочие доходы от компенсации затрат бюджетов городских округов</w:t>
      </w:r>
      <w:r w:rsidR="003E477F">
        <w:rPr>
          <w:rFonts w:ascii="Times New Roman" w:hAnsi="Times New Roman" w:cs="Times New Roman"/>
          <w:bCs/>
          <w:sz w:val="28"/>
          <w:szCs w:val="28"/>
        </w:rPr>
        <w:t>, в том числе возмещение расходов арендаторами за потребленную тепло</w:t>
      </w:r>
      <w:r w:rsidR="001E3FEC">
        <w:rPr>
          <w:rFonts w:ascii="Times New Roman" w:hAnsi="Times New Roman" w:cs="Times New Roman"/>
          <w:bCs/>
          <w:sz w:val="28"/>
          <w:szCs w:val="28"/>
        </w:rPr>
        <w:t xml:space="preserve">вую </w:t>
      </w:r>
      <w:r w:rsidR="003E477F">
        <w:rPr>
          <w:rFonts w:ascii="Times New Roman" w:hAnsi="Times New Roman" w:cs="Times New Roman"/>
          <w:bCs/>
          <w:sz w:val="28"/>
          <w:szCs w:val="28"/>
        </w:rPr>
        <w:t>энергию в размере 193 425,00 руб.</w:t>
      </w:r>
      <w:r w:rsidRPr="00361616">
        <w:rPr>
          <w:rFonts w:ascii="Times New Roman" w:hAnsi="Times New Roman" w:cs="Times New Roman"/>
          <w:bCs/>
          <w:sz w:val="28"/>
          <w:szCs w:val="28"/>
        </w:rPr>
        <w:t>;</w:t>
      </w:r>
    </w:p>
    <w:p w:rsidR="009365EA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+1</w:t>
      </w:r>
      <w:r w:rsidR="00D56727">
        <w:rPr>
          <w:rFonts w:ascii="Times New Roman" w:hAnsi="Times New Roman" w:cs="Times New Roman"/>
          <w:bCs/>
          <w:sz w:val="28"/>
          <w:szCs w:val="28"/>
        </w:rPr>
        <w:t>63 114,75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руб. </w:t>
      </w:r>
      <w:r w:rsidR="00641563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имуществу;</w:t>
      </w:r>
    </w:p>
    <w:p w:rsidR="009365EA" w:rsidRPr="005757DC" w:rsidRDefault="00D5672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 xml:space="preserve">0 000,00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штрафы, установленные главой 5 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прав;</w:t>
      </w:r>
    </w:p>
    <w:p w:rsidR="009365EA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8</w:t>
      </w:r>
      <w:r w:rsidRPr="005757DC">
        <w:rPr>
          <w:rFonts w:ascii="Times New Roman" w:hAnsi="Times New Roman" w:cs="Times New Roman"/>
          <w:bCs/>
          <w:sz w:val="28"/>
          <w:szCs w:val="28"/>
        </w:rPr>
        <w:t> </w:t>
      </w:r>
      <w:r w:rsidR="00D56727">
        <w:rPr>
          <w:rFonts w:ascii="Times New Roman" w:hAnsi="Times New Roman" w:cs="Times New Roman"/>
          <w:bCs/>
          <w:sz w:val="28"/>
          <w:szCs w:val="28"/>
        </w:rPr>
        <w:t>0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прав;</w:t>
      </w:r>
    </w:p>
    <w:p w:rsidR="00D56727" w:rsidRPr="005757DC" w:rsidRDefault="00D5672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+1 250,00 руб. </w:t>
      </w:r>
      <w:r w:rsidR="005A2968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D56727">
        <w:rPr>
          <w:rFonts w:ascii="Times New Roman" w:hAnsi="Times New Roman" w:cs="Times New Roman"/>
          <w:bCs/>
          <w:sz w:val="28"/>
          <w:szCs w:val="28"/>
        </w:rPr>
        <w:t>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6727">
        <w:rPr>
          <w:rFonts w:ascii="Times New Roman" w:hAnsi="Times New Roman" w:cs="Times New Roman"/>
          <w:bCs/>
          <w:sz w:val="28"/>
          <w:szCs w:val="28"/>
        </w:rPr>
        <w:t>комиссиями по делам несовершеннолетних и защите их прав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365EA" w:rsidRPr="005757DC" w:rsidRDefault="009365E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757DC">
        <w:rPr>
          <w:rFonts w:ascii="Times New Roman" w:hAnsi="Times New Roman" w:cs="Times New Roman"/>
          <w:bCs/>
          <w:sz w:val="28"/>
          <w:szCs w:val="28"/>
        </w:rPr>
        <w:t xml:space="preserve">+10 000,00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административные штрафы, установленные</w:t>
      </w:r>
      <w:r w:rsidR="00D56727">
        <w:rPr>
          <w:rFonts w:ascii="Times New Roman" w:hAnsi="Times New Roman" w:cs="Times New Roman"/>
          <w:bCs/>
          <w:sz w:val="28"/>
          <w:szCs w:val="28"/>
        </w:rPr>
        <w:t xml:space="preserve">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15Кодекса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</w:t>
      </w:r>
      <w:r w:rsidR="00D56727">
        <w:rPr>
          <w:rFonts w:ascii="Times New Roman" w:hAnsi="Times New Roman" w:cs="Times New Roman"/>
          <w:bCs/>
          <w:sz w:val="28"/>
          <w:szCs w:val="28"/>
        </w:rPr>
        <w:t xml:space="preserve">сключением штрафов, указанных в пункте 6 статьи 46 </w:t>
      </w:r>
      <w:r w:rsidRPr="005757DC">
        <w:rPr>
          <w:rFonts w:ascii="Times New Roman" w:hAnsi="Times New Roman" w:cs="Times New Roman"/>
          <w:bCs/>
          <w:sz w:val="28"/>
          <w:szCs w:val="28"/>
        </w:rPr>
        <w:t>Бюджетного кодекса Российской Федерации), выявленные должностными лицами органов муниципального контроля;</w:t>
      </w:r>
      <w:proofErr w:type="gramEnd"/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</w:t>
      </w:r>
      <w:r w:rsidR="00D56727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1 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админист</w:t>
      </w:r>
      <w:r w:rsidR="00D56727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lastRenderedPageBreak/>
        <w:t>+</w:t>
      </w:r>
      <w:r w:rsidR="00D56727">
        <w:rPr>
          <w:rFonts w:ascii="Times New Roman" w:hAnsi="Times New Roman" w:cs="Times New Roman"/>
          <w:bCs/>
          <w:sz w:val="28"/>
          <w:szCs w:val="28"/>
        </w:rPr>
        <w:t>27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 500,00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099E">
        <w:rPr>
          <w:rFonts w:ascii="Times New Roman" w:hAnsi="Times New Roman" w:cs="Times New Roman"/>
          <w:bCs/>
          <w:sz w:val="28"/>
          <w:szCs w:val="28"/>
        </w:rPr>
        <w:t>а</w:t>
      </w:r>
      <w:r w:rsidRPr="005757DC">
        <w:rPr>
          <w:rFonts w:ascii="Times New Roman" w:hAnsi="Times New Roman" w:cs="Times New Roman"/>
          <w:bCs/>
          <w:sz w:val="28"/>
          <w:szCs w:val="28"/>
        </w:rPr>
        <w:t>дминист</w:t>
      </w:r>
      <w:r w:rsidR="00D56727">
        <w:rPr>
          <w:rFonts w:ascii="Times New Roman" w:hAnsi="Times New Roman" w:cs="Times New Roman"/>
          <w:bCs/>
          <w:sz w:val="28"/>
          <w:szCs w:val="28"/>
        </w:rPr>
        <w:t>ративные штрафы, установленные Г</w:t>
      </w:r>
      <w:r w:rsidRPr="005757DC">
        <w:rPr>
          <w:rFonts w:ascii="Times New Roman" w:hAnsi="Times New Roman" w:cs="Times New Roman"/>
          <w:bCs/>
          <w:sz w:val="28"/>
          <w:szCs w:val="28"/>
        </w:rPr>
        <w:t>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прав;</w:t>
      </w:r>
    </w:p>
    <w:p w:rsidR="00181070" w:rsidRPr="005757DC" w:rsidRDefault="00181070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 xml:space="preserve">+20 879,72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 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городских округов);</w:t>
      </w:r>
    </w:p>
    <w:p w:rsidR="002A5F2D" w:rsidRPr="00DC0672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57DC">
        <w:rPr>
          <w:rFonts w:ascii="Times New Roman" w:hAnsi="Times New Roman" w:cs="Times New Roman"/>
          <w:bCs/>
          <w:sz w:val="28"/>
          <w:szCs w:val="28"/>
        </w:rPr>
        <w:t>+2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70</w:t>
      </w:r>
      <w:r w:rsidRPr="005757DC">
        <w:rPr>
          <w:rFonts w:ascii="Times New Roman" w:hAnsi="Times New Roman" w:cs="Times New Roman"/>
          <w:bCs/>
          <w:sz w:val="28"/>
          <w:szCs w:val="28"/>
        </w:rPr>
        <w:t> </w:t>
      </w:r>
      <w:r w:rsidR="009365EA" w:rsidRPr="005757DC">
        <w:rPr>
          <w:rFonts w:ascii="Times New Roman" w:hAnsi="Times New Roman" w:cs="Times New Roman"/>
          <w:bCs/>
          <w:sz w:val="28"/>
          <w:szCs w:val="28"/>
        </w:rPr>
        <w:t>000</w:t>
      </w:r>
      <w:r w:rsidRPr="005757DC">
        <w:rPr>
          <w:rFonts w:ascii="Times New Roman" w:hAnsi="Times New Roman" w:cs="Times New Roman"/>
          <w:bCs/>
          <w:sz w:val="28"/>
          <w:szCs w:val="28"/>
        </w:rPr>
        <w:t xml:space="preserve">,00 руб. </w:t>
      </w:r>
      <w:r w:rsidR="00E8099E">
        <w:rPr>
          <w:rFonts w:ascii="Times New Roman" w:hAnsi="Times New Roman" w:cs="Times New Roman"/>
          <w:bCs/>
          <w:sz w:val="28"/>
          <w:szCs w:val="28"/>
        </w:rPr>
        <w:t>–</w:t>
      </w:r>
      <w:r w:rsidR="005A29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757DC">
        <w:rPr>
          <w:rFonts w:ascii="Times New Roman" w:hAnsi="Times New Roman" w:cs="Times New Roman"/>
          <w:bCs/>
          <w:sz w:val="28"/>
          <w:szCs w:val="28"/>
        </w:rPr>
        <w:t>инициативные платежи, зачисляемые в бюджеты городских округов</w:t>
      </w:r>
      <w:r w:rsidR="00D56727">
        <w:rPr>
          <w:rFonts w:ascii="Times New Roman" w:hAnsi="Times New Roman" w:cs="Times New Roman"/>
          <w:bCs/>
          <w:sz w:val="28"/>
          <w:szCs w:val="28"/>
        </w:rPr>
        <w:t xml:space="preserve"> (инициативные платежи от юридических лиц)</w:t>
      </w:r>
      <w:r w:rsidRPr="005757DC">
        <w:rPr>
          <w:rFonts w:ascii="Times New Roman" w:hAnsi="Times New Roman" w:cs="Times New Roman"/>
          <w:bCs/>
          <w:sz w:val="28"/>
          <w:szCs w:val="28"/>
        </w:rPr>
        <w:t>.</w:t>
      </w:r>
    </w:p>
    <w:p w:rsidR="00271A53" w:rsidRPr="00DC0672" w:rsidRDefault="00271A5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65BF">
        <w:rPr>
          <w:rFonts w:ascii="Times New Roman" w:hAnsi="Times New Roman" w:cs="Times New Roman"/>
          <w:bCs/>
          <w:sz w:val="28"/>
          <w:szCs w:val="28"/>
        </w:rPr>
        <w:t>2.</w:t>
      </w:r>
      <w:r w:rsidR="00907646" w:rsidRPr="008B65BF">
        <w:rPr>
          <w:rFonts w:ascii="Times New Roman" w:hAnsi="Times New Roman" w:cs="Times New Roman"/>
          <w:bCs/>
          <w:sz w:val="28"/>
          <w:szCs w:val="28"/>
        </w:rPr>
        <w:t> 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текущий финансовый год в размере </w:t>
      </w:r>
      <w:r w:rsidR="00817682">
        <w:rPr>
          <w:rFonts w:ascii="Times New Roman" w:hAnsi="Times New Roman" w:cs="Times New Roman"/>
          <w:bCs/>
          <w:sz w:val="28"/>
          <w:szCs w:val="28"/>
        </w:rPr>
        <w:t>47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817682">
        <w:rPr>
          <w:rFonts w:ascii="Times New Roman" w:hAnsi="Times New Roman" w:cs="Times New Roman"/>
          <w:bCs/>
          <w:sz w:val="28"/>
          <w:szCs w:val="28"/>
        </w:rPr>
        <w:t>441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817682">
        <w:rPr>
          <w:rFonts w:ascii="Times New Roman" w:hAnsi="Times New Roman" w:cs="Times New Roman"/>
          <w:bCs/>
          <w:sz w:val="28"/>
          <w:szCs w:val="28"/>
        </w:rPr>
        <w:t>994</w:t>
      </w:r>
      <w:r w:rsidR="008B65BF">
        <w:rPr>
          <w:rFonts w:ascii="Times New Roman" w:hAnsi="Times New Roman" w:cs="Times New Roman"/>
          <w:bCs/>
          <w:sz w:val="28"/>
          <w:szCs w:val="28"/>
        </w:rPr>
        <w:t>,</w:t>
      </w:r>
      <w:r w:rsidR="00817682">
        <w:rPr>
          <w:rFonts w:ascii="Times New Roman" w:hAnsi="Times New Roman" w:cs="Times New Roman"/>
          <w:bCs/>
          <w:sz w:val="28"/>
          <w:szCs w:val="28"/>
        </w:rPr>
        <w:t>15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E8099E" w:rsidTr="004961FB">
        <w:tc>
          <w:tcPr>
            <w:tcW w:w="2802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E8099E" w:rsidTr="004961FB">
        <w:tc>
          <w:tcPr>
            <w:tcW w:w="10137" w:type="dxa"/>
            <w:gridSpan w:val="2"/>
          </w:tcPr>
          <w:p w:rsidR="00E8099E" w:rsidRPr="00485E05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  <w:r w:rsidR="00E8099E" w:rsidRPr="00361616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406</w:t>
            </w:r>
            <w:r w:rsidR="00E8099E" w:rsidRPr="00361616">
              <w:rPr>
                <w:rFonts w:ascii="Times New Roman" w:hAnsi="Times New Roman" w:cs="Times New Roman"/>
                <w:bCs/>
                <w:sz w:val="28"/>
                <w:szCs w:val="28"/>
              </w:rPr>
              <w:t> 848,25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бюджетные а</w:t>
            </w:r>
            <w:r w:rsidR="00E8099E" w:rsidRPr="00E8099E">
              <w:rPr>
                <w:rFonts w:ascii="Times New Roman" w:hAnsi="Times New Roman" w:cs="Times New Roman"/>
                <w:bCs/>
                <w:sz w:val="28"/>
                <w:szCs w:val="28"/>
              </w:rPr>
              <w:t>ссигнования, выделяемые из областного бюджета</w:t>
            </w:r>
            <w:r w:rsidR="00A36D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8099E" w:rsidRPr="00E8099E">
              <w:rPr>
                <w:rFonts w:ascii="Times New Roman" w:hAnsi="Times New Roman" w:cs="Times New Roman"/>
                <w:bCs/>
                <w:sz w:val="28"/>
                <w:szCs w:val="28"/>
              </w:rPr>
              <w:t>в форме субсидий, субвенций и иных межбюджетных трансфертов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, из них: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+583,04</w:t>
            </w:r>
          </w:p>
        </w:tc>
        <w:tc>
          <w:tcPr>
            <w:tcW w:w="7335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я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техническое сопровождение программного обеспечения «Система автоматизированного рабочего места муниципального образования»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750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:rsidR="00E8099E" w:rsidRPr="00485E05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я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на реализацию инициативных проектов</w:t>
            </w:r>
          </w:p>
        </w:tc>
      </w:tr>
      <w:tr w:rsidR="00E8099E" w:rsidTr="004961FB">
        <w:tc>
          <w:tcPr>
            <w:tcW w:w="2802" w:type="dxa"/>
          </w:tcPr>
          <w:p w:rsidR="00E8099E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+1 127 600,00</w:t>
            </w:r>
          </w:p>
        </w:tc>
        <w:tc>
          <w:tcPr>
            <w:tcW w:w="7335" w:type="dxa"/>
          </w:tcPr>
          <w:p w:rsidR="00E8099E" w:rsidRPr="00485E05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субвенция на реализацию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акона Мурманской области от 10.12.2018 № 2320-01-ЗМО «О единой субвенции местным бюджетам на финансовое обеспечение образовательной деятельности»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503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665,21</w:t>
            </w:r>
          </w:p>
        </w:tc>
        <w:tc>
          <w:tcPr>
            <w:tcW w:w="7335" w:type="dxa"/>
          </w:tcPr>
          <w:p w:rsidR="00E8099E" w:rsidRPr="009459D7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иной</w:t>
            </w:r>
            <w:r w:rsidR="00A36D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межбюджетный трансферт на реализацию мероприятий, направленных на выполнение работ по ямочному ремонту дворовых проездов</w:t>
            </w:r>
          </w:p>
        </w:tc>
      </w:tr>
      <w:tr w:rsidR="00E8099E" w:rsidTr="004961FB">
        <w:tc>
          <w:tcPr>
            <w:tcW w:w="2802" w:type="dxa"/>
          </w:tcPr>
          <w:p w:rsidR="00E8099E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+9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625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:rsidR="00E8099E" w:rsidRPr="009459D7" w:rsidRDefault="00E8099E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иной</w:t>
            </w:r>
            <w:r w:rsidR="00A36DF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41563">
              <w:rPr>
                <w:rFonts w:ascii="Times New Roman" w:hAnsi="Times New Roman" w:cs="Times New Roman"/>
                <w:bCs/>
                <w:sz w:val="28"/>
                <w:szCs w:val="28"/>
              </w:rPr>
              <w:t>межбюджетный трансферт на проведение временных общественно полезных работ в Мурманской области (за счет средств резервного фонда Правительства Мурманской области)</w:t>
            </w:r>
          </w:p>
        </w:tc>
      </w:tr>
      <w:tr w:rsidR="00817682" w:rsidTr="004961FB">
        <w:tc>
          <w:tcPr>
            <w:tcW w:w="2802" w:type="dxa"/>
          </w:tcPr>
          <w:p w:rsidR="00817682" w:rsidRPr="00641563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400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:rsidR="00817682" w:rsidRPr="00641563" w:rsidRDefault="00817682" w:rsidP="0081768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иной межбюджетный трансферт из областного бюджета местным бюджетам в целях поощрения органов местного самоуправления городских и муниципальных округов Мурманской области за содействие в выполнении задач, возложенных на Вооруженные Силы Российской Федерации (за счет средств резервного фонда Правительства Мурманской области)</w:t>
            </w:r>
          </w:p>
        </w:tc>
      </w:tr>
      <w:tr w:rsidR="00817682" w:rsidTr="004961FB">
        <w:tc>
          <w:tcPr>
            <w:tcW w:w="2802" w:type="dxa"/>
          </w:tcPr>
          <w:p w:rsidR="00817682" w:rsidRPr="00641563" w:rsidRDefault="00817682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+1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000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>000,00</w:t>
            </w:r>
          </w:p>
        </w:tc>
        <w:tc>
          <w:tcPr>
            <w:tcW w:w="7335" w:type="dxa"/>
          </w:tcPr>
          <w:p w:rsidR="00817682" w:rsidRPr="00817682" w:rsidRDefault="0089332E" w:rsidP="0081768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817682"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ной межбюджетный трансферт из областного бюджета местным бюджетам в целях поощрения муниципальных образований </w:t>
            </w:r>
            <w:r w:rsidR="00817682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817682" w:rsidRPr="0081768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победителей регионального новогоднего конкурса на лучшее новогоднее оформление (за счет средств резервного фонда Правительства Мурманской области)</w:t>
            </w:r>
          </w:p>
        </w:tc>
      </w:tr>
      <w:tr w:rsidR="007B6FF6" w:rsidTr="004961FB">
        <w:tc>
          <w:tcPr>
            <w:tcW w:w="10137" w:type="dxa"/>
            <w:gridSpan w:val="2"/>
          </w:tcPr>
          <w:p w:rsidR="00252CCB" w:rsidRDefault="004412D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6" w:name="_Hlk190359747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35 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5,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руб., в т</w:t>
            </w:r>
            <w:proofErr w:type="gramStart"/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.ч</w:t>
            </w:r>
            <w:proofErr w:type="gramEnd"/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252CCB" w:rsidRDefault="007B6FF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735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E8099E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 руб. –</w:t>
            </w:r>
            <w:r w:rsidR="005A296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B6FF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остатки средств местного бюджета на начало текущего </w:t>
            </w:r>
            <w:r w:rsidRPr="007B6FF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финансового года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7B6FF6" w:rsidRDefault="004412D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358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2,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собственные доходы бюджета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4412DE" w:rsidRDefault="004412DE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18 058 395,18 руб. – уменьшение расходов бюджета</w:t>
            </w:r>
            <w:r w:rsidR="004747F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252CCB" w:rsidRPr="00485E05" w:rsidRDefault="00252CCB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Бюджетные ассигнования направлены:</w:t>
            </w:r>
          </w:p>
        </w:tc>
      </w:tr>
      <w:tr w:rsidR="00252CCB" w:rsidTr="004961FB">
        <w:tc>
          <w:tcPr>
            <w:tcW w:w="10137" w:type="dxa"/>
            <w:gridSpan w:val="2"/>
          </w:tcPr>
          <w:p w:rsidR="00E315A6" w:rsidRDefault="00E315A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</w:t>
            </w:r>
            <w:r w:rsidR="00A20AF8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190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499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06</w:t>
            </w:r>
            <w:r w:rsidR="00252CC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руб. – увеличение фонда оплаты труда.</w:t>
            </w:r>
          </w:p>
          <w:p w:rsidR="00252CCB" w:rsidRDefault="00252CCB" w:rsidP="00E315A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соответствии с 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решением Совета </w:t>
            </w:r>
            <w:proofErr w:type="gramStart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депутатов</w:t>
            </w:r>
            <w:proofErr w:type="gramEnd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от 24.02.2026 № 28-4567 «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Об утверждении Положения об оплате труда муниципальных служащих органов местного самоуправления ЗАТО город Заозерск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решением Совета депутатов ЗАТО город Заозерск от 24.02.2026 №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28-4566 «</w:t>
            </w:r>
            <w:r w:rsidR="00E315A6" w:rsidRPr="00E315A6">
              <w:rPr>
                <w:rFonts w:ascii="Times New Roman" w:hAnsi="Times New Roman" w:cs="Times New Roman"/>
                <w:bCs/>
                <w:sz w:val="28"/>
                <w:szCs w:val="28"/>
              </w:rPr>
              <w:t>О внесении изменений в Положение о денежном содержании лиц, замещающих муниципальные должности в органах местного самоуправления муниципального образования ЗАТО город Заозерск, утвержденное решением Совета депутатов ЗАТО город Заозерск от 28.01.2020 № 10-3950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», постановлением </w:t>
            </w:r>
            <w:proofErr w:type="gramStart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Администрации</w:t>
            </w:r>
            <w:proofErr w:type="gramEnd"/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от 22.01.2026 № 26 «О повышении заработной платы работникам муниципальных учреждений ЗАТО город Заозерск», остатком </w:t>
            </w:r>
            <w:r w:rsidRPr="00252CCB">
              <w:rPr>
                <w:rFonts w:ascii="Times New Roman" w:hAnsi="Times New Roman" w:cs="Times New Roman"/>
                <w:bCs/>
                <w:sz w:val="28"/>
                <w:szCs w:val="28"/>
              </w:rPr>
              <w:t>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</w:t>
            </w:r>
            <w:r w:rsidR="00E315A6">
              <w:rPr>
                <w:rFonts w:ascii="Times New Roman" w:hAnsi="Times New Roman" w:cs="Times New Roman"/>
                <w:bCs/>
                <w:sz w:val="28"/>
                <w:szCs w:val="28"/>
              </w:rPr>
              <w:t>, сложившимся на 01.01.2026 (4 821 785,24 руб.)</w:t>
            </w:r>
            <w:r w:rsidR="0028327F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</w:tc>
      </w:tr>
      <w:tr w:rsidR="00485E05" w:rsidTr="004961FB">
        <w:tc>
          <w:tcPr>
            <w:tcW w:w="2802" w:type="dxa"/>
          </w:tcPr>
          <w:p w:rsidR="00485E05" w:rsidRPr="00024301" w:rsidRDefault="007E136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  <w:r w:rsidR="0028327F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100</w:t>
            </w:r>
            <w:r w:rsidR="0028327F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229</w:t>
            </w:r>
            <w:r w:rsidR="0028327F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27</w:t>
            </w:r>
          </w:p>
        </w:tc>
        <w:tc>
          <w:tcPr>
            <w:tcW w:w="7335" w:type="dxa"/>
          </w:tcPr>
          <w:p w:rsidR="00485E05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Функционирование высшего должностного лица субъекта Российской Федерации и муниципального образования. Непрограммная деятельность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Главы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 направление расходов «Расходы на выплаты по оплате труда Главы ЗАТО город Заозерск»</w:t>
            </w:r>
          </w:p>
        </w:tc>
      </w:tr>
      <w:tr w:rsidR="00485E05" w:rsidTr="004961FB">
        <w:tc>
          <w:tcPr>
            <w:tcW w:w="2802" w:type="dxa"/>
          </w:tcPr>
          <w:p w:rsidR="00485E05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11 </w:t>
            </w:r>
            <w:r w:rsidR="0063345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364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 w:rsidR="0063345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171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63345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64</w:t>
            </w:r>
          </w:p>
        </w:tc>
        <w:tc>
          <w:tcPr>
            <w:tcW w:w="7335" w:type="dxa"/>
          </w:tcPr>
          <w:p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  <w:p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,о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территории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«Расходы на выплаты по оплате труда работников органов местного самоуправления»</w:t>
            </w:r>
          </w:p>
        </w:tc>
      </w:tr>
      <w:tr w:rsidR="009459D7" w:rsidTr="004961FB">
        <w:tc>
          <w:tcPr>
            <w:tcW w:w="2802" w:type="dxa"/>
          </w:tcPr>
          <w:p w:rsidR="009459D7" w:rsidRPr="00024301" w:rsidRDefault="0028327F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3 </w:t>
            </w:r>
            <w:r w:rsidR="0023691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08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</w:t>
            </w:r>
            <w:r w:rsidR="0023691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786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23691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5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7335" w:type="dxa"/>
          </w:tcPr>
          <w:p w:rsidR="009459D7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администраций.</w:t>
            </w:r>
          </w:p>
          <w:p w:rsidR="0028327F" w:rsidRPr="00024301" w:rsidRDefault="0028327F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</w:t>
            </w:r>
            <w:proofErr w:type="gramEnd"/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2. Осуществление муниципальных функций, направленных на повышение эффективности управления муниципальным имуществом, направление расходов «Расходы на выплаты по оплате труда работников органов местного самоуправления».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981 607,42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депутатов представительного органа муниципального образования, направление расходов «Расходы на выплаты по оплате труда Председателя Совета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депутатов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Заозерск».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2 071 162,04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Совета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депутатов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««Расходы на выплаты по оплате труда работников органов местного самоуправления».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1111FE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613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79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8,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  <w:r w:rsidR="00D65D34"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Контрольно-счетной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комиссии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«Расходы на выплаты по оплате труда Председателя Контрольно-счетной комиссии ЗАТО город Заозерск»</w:t>
            </w:r>
          </w:p>
        </w:tc>
      </w:tr>
      <w:tr w:rsidR="00D65D34" w:rsidTr="004961FB">
        <w:tc>
          <w:tcPr>
            <w:tcW w:w="2802" w:type="dxa"/>
          </w:tcPr>
          <w:p w:rsidR="00D65D34" w:rsidRPr="00024301" w:rsidRDefault="00D65D34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36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 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0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lang w:val="en-US"/>
              </w:rPr>
              <w:t>6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0</w:t>
            </w: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="001111F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7335" w:type="dxa"/>
          </w:tcPr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надзора.</w:t>
            </w:r>
          </w:p>
          <w:p w:rsidR="00D65D34" w:rsidRPr="00024301" w:rsidRDefault="00D65D34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Непрограммная деятельность Контрольно-счетной </w:t>
            </w:r>
            <w:proofErr w:type="gramStart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комиссии</w:t>
            </w:r>
            <w:proofErr w:type="gramEnd"/>
            <w:r w:rsidRPr="0002430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Заозерск, направление расходов «Расходы на выплаты по оплате труда работников органов местного самоуправления».</w:t>
            </w:r>
          </w:p>
        </w:tc>
      </w:tr>
      <w:bookmarkEnd w:id="6"/>
      <w:tr w:rsidR="00D921DA" w:rsidTr="004961FB">
        <w:tc>
          <w:tcPr>
            <w:tcW w:w="2802" w:type="dxa"/>
          </w:tcPr>
          <w:p w:rsidR="00D921DA" w:rsidRPr="008E13CD" w:rsidRDefault="008E13CD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</w:t>
            </w:r>
            <w:r w:rsidR="00D921DA"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 </w:t>
            </w: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76</w:t>
            </w:r>
            <w:r w:rsidR="00D921DA"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3 </w:t>
            </w: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975</w:t>
            </w:r>
            <w:r w:rsidR="00D921DA"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92</w:t>
            </w:r>
          </w:p>
        </w:tc>
        <w:tc>
          <w:tcPr>
            <w:tcW w:w="7335" w:type="dxa"/>
          </w:tcPr>
          <w:p w:rsidR="00D921DA" w:rsidRPr="008E13CD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вопросы.</w:t>
            </w:r>
          </w:p>
          <w:p w:rsidR="00D921DA" w:rsidRPr="008E13CD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3. Эффективное управление муниципальными финансами, направление расходов «Расходы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1 933 351,26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731E27" w:rsidRPr="00024301" w:rsidRDefault="00D921DA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731E27" w:rsidTr="004961FB">
        <w:tc>
          <w:tcPr>
            <w:tcW w:w="2802" w:type="dxa"/>
          </w:tcPr>
          <w:p w:rsidR="00731E27" w:rsidRDefault="00731E2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27 922,37</w:t>
            </w:r>
          </w:p>
        </w:tc>
        <w:tc>
          <w:tcPr>
            <w:tcW w:w="7335" w:type="dxa"/>
          </w:tcPr>
          <w:p w:rsidR="00731E27" w:rsidRPr="00D921DA" w:rsidRDefault="00731E27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образования.</w:t>
            </w:r>
          </w:p>
          <w:p w:rsidR="00731E27" w:rsidRPr="00283761" w:rsidRDefault="00731E27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«Развитие образования в ЗАТО город Заозерск»,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направление расходов «</w:t>
            </w:r>
            <w:r w:rsidRPr="00D921D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501 625,20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731E27" w:rsidRPr="00024301" w:rsidRDefault="00D921DA" w:rsidP="00731E2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Развитие образования в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3. Организация и совершенствование управления системой образования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</w:t>
            </w:r>
            <w:r w:rsidR="00731E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1 171 206,41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4. 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744 531,03</w:t>
            </w:r>
          </w:p>
        </w:tc>
        <w:tc>
          <w:tcPr>
            <w:tcW w:w="7335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Муниципальная 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программа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», о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1. Защита от чрезвычайных ситуаций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направление расходов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Федерации)».</w:t>
            </w:r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471 071,34</w:t>
            </w:r>
          </w:p>
        </w:tc>
        <w:tc>
          <w:tcPr>
            <w:tcW w:w="7335" w:type="dxa"/>
          </w:tcPr>
          <w:p w:rsidR="00D921DA" w:rsidRPr="0028376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Другие общегосударственные вопросы.</w:t>
            </w:r>
          </w:p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Муниципальная программа ЗАТО город Заозерск «Эффективное муниципальное управление в ЗАТО город Заозерск»</w:t>
            </w:r>
            <w:proofErr w:type="gramStart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</w:t>
            </w:r>
            <w:proofErr w:type="gramEnd"/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сновное мероприятие 3. Эффективное управление муниципальными финансами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, </w:t>
            </w:r>
            <w:r w:rsidRPr="00283761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направление расходов «Дотации на обеспечение расходов по оплате труда работников муниципальных учреждений (за счет дотации на поддержку мер по обеспечению сбалансированности бюджетов субъектов Российской Федерации)».</w:t>
            </w:r>
          </w:p>
        </w:tc>
      </w:tr>
      <w:tr w:rsidR="007565B1" w:rsidTr="004961FB">
        <w:tc>
          <w:tcPr>
            <w:tcW w:w="2802" w:type="dxa"/>
          </w:tcPr>
          <w:p w:rsidR="007565B1" w:rsidRDefault="00540EA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7335" w:type="dxa"/>
          </w:tcPr>
          <w:p w:rsidR="007565B1" w:rsidRPr="00A20AF8" w:rsidRDefault="00540EA5" w:rsidP="00A20AF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+20 292 003,77</w:t>
            </w:r>
          </w:p>
        </w:tc>
      </w:tr>
      <w:tr w:rsidR="008E13CD" w:rsidTr="004961FB">
        <w:tc>
          <w:tcPr>
            <w:tcW w:w="2802" w:type="dxa"/>
          </w:tcPr>
          <w:p w:rsidR="008E13CD" w:rsidRDefault="008E13CD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+829 367,74</w:t>
            </w:r>
          </w:p>
        </w:tc>
        <w:tc>
          <w:tcPr>
            <w:tcW w:w="7335" w:type="dxa"/>
          </w:tcPr>
          <w:p w:rsidR="008E13CD" w:rsidRPr="008E13CD" w:rsidRDefault="008E13CD" w:rsidP="008E13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8E13CD" w:rsidRPr="00A20AF8" w:rsidRDefault="008E13CD" w:rsidP="008E13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E13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8E13CD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8E13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3. Эффективное управление муниципальными финансами, направление расходов «Расходы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финансами».</w:t>
            </w:r>
          </w:p>
        </w:tc>
      </w:tr>
      <w:tr w:rsidR="00AD52BF" w:rsidTr="004961FB">
        <w:tc>
          <w:tcPr>
            <w:tcW w:w="2802" w:type="dxa"/>
          </w:tcPr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+110 000,00</w:t>
            </w:r>
          </w:p>
        </w:tc>
        <w:tc>
          <w:tcPr>
            <w:tcW w:w="7335" w:type="dxa"/>
          </w:tcPr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Заозерск, направление расходов «Выплаты по решениям суда, предписаниям и представлениям контрольно-надзорных органов».</w:t>
            </w:r>
          </w:p>
          <w:p w:rsidR="00DC67AF" w:rsidRPr="00DC67AF" w:rsidRDefault="00DC67A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(Судебные расходы по определению Кольского районного суда Мурманской области постоянное судебное присутствие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 в рамках дела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br/>
              <w:t>№ 2-2-140/2025)</w:t>
            </w:r>
          </w:p>
        </w:tc>
      </w:tr>
      <w:tr w:rsidR="00AD52BF" w:rsidTr="004961FB">
        <w:tc>
          <w:tcPr>
            <w:tcW w:w="2802" w:type="dxa"/>
          </w:tcPr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+137 790,00</w:t>
            </w:r>
          </w:p>
        </w:tc>
        <w:tc>
          <w:tcPr>
            <w:tcW w:w="7335" w:type="dxa"/>
          </w:tcPr>
          <w:p w:rsidR="00AD52BF" w:rsidRPr="00AD52BF" w:rsidRDefault="00AD52B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AD52BF" w:rsidRDefault="00AD52B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proofErr w:type="gramEnd"/>
            <w:r w:rsidR="00923A6F"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923A6F"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Материально-техническое обеспечение и закупка услуг для органов местного самоуправления</w:t>
            </w:r>
            <w:r w:rsidR="00923A6F"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DC67AF" w:rsidRPr="00DC67AF" w:rsidRDefault="00DC67AF" w:rsidP="00AD52B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(Инструментальный контроль эффективности внедренных на объекте информатизации мер и средств защиты информации в секторе по мобилизационной подготовке</w:t>
            </w:r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и учету </w:t>
            </w:r>
            <w:proofErr w:type="gramStart"/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Администрации</w:t>
            </w:r>
            <w:proofErr w:type="gramEnd"/>
            <w:r w:rsidR="0099693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ЗАТО город Заозерск)</w:t>
            </w:r>
          </w:p>
        </w:tc>
      </w:tr>
      <w:tr w:rsidR="00D921DA" w:rsidTr="004961FB">
        <w:tc>
          <w:tcPr>
            <w:tcW w:w="2802" w:type="dxa"/>
          </w:tcPr>
          <w:p w:rsidR="00D921DA" w:rsidRPr="00FC1D20" w:rsidRDefault="0099693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+3 348,03</w:t>
            </w:r>
          </w:p>
        </w:tc>
        <w:tc>
          <w:tcPr>
            <w:tcW w:w="7335" w:type="dxa"/>
          </w:tcPr>
          <w:p w:rsidR="00D921DA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D52BF" w:rsidRDefault="00AD52B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терроризма и экстремизма, а также минимизация и (или) ликвидация последствий проявлений терроризма и экстремизма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Реализация мероприятий в области профилактики терроризма, минимизации и (или) ликвидации последствий его проявлений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AD52BF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  <w:p w:rsidR="00C97A75" w:rsidRPr="00C97A75" w:rsidRDefault="00C97A7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(Остаток от оказания платных услуг, образовавшийся на 01.01.2026.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Обеспечение информационных услуг по антитеррористическим мероприятиям).</w:t>
            </w:r>
            <w:proofErr w:type="gramEnd"/>
          </w:p>
        </w:tc>
      </w:tr>
      <w:tr w:rsidR="00923A6F" w:rsidTr="004961FB">
        <w:tc>
          <w:tcPr>
            <w:tcW w:w="2802" w:type="dxa"/>
          </w:tcPr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+5 000,00</w:t>
            </w:r>
          </w:p>
        </w:tc>
        <w:tc>
          <w:tcPr>
            <w:tcW w:w="7335" w:type="dxa"/>
          </w:tcPr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правонарушений и обеспечение общественной безопасности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Общая профилактика правонарушений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4961FB" w:rsidRPr="00AD52BF" w:rsidRDefault="004961F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(Изготовление памяток, листовок и буклетов с предупреждением о фактах мошенничества). </w:t>
            </w:r>
          </w:p>
        </w:tc>
      </w:tr>
      <w:tr w:rsidR="00923A6F" w:rsidTr="004961FB">
        <w:tc>
          <w:tcPr>
            <w:tcW w:w="2802" w:type="dxa"/>
          </w:tcPr>
          <w:p w:rsidR="00923A6F" w:rsidRDefault="00923A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+50 000,00</w:t>
            </w:r>
          </w:p>
        </w:tc>
        <w:tc>
          <w:tcPr>
            <w:tcW w:w="7335" w:type="dxa"/>
          </w:tcPr>
          <w:p w:rsidR="00923A6F" w:rsidRPr="00923A6F" w:rsidRDefault="00923A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:rsidR="00923A6F" w:rsidRDefault="00923A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«Профилактика правонарушений и обеспечение общественной безопасности в ЗАТО город Заозерск»</w:t>
            </w:r>
            <w:proofErr w:type="gramStart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proofErr w:type="gramEnd"/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народных дружин и оказание им поддержки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23A6F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4961FB" w:rsidRPr="004961FB" w:rsidRDefault="004961FB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(материальное стимулирование народных дружинников в соответствии НПА Администрации от 22.09.2020 № 597)</w:t>
            </w:r>
          </w:p>
        </w:tc>
      </w:tr>
      <w:tr w:rsidR="0015036F" w:rsidTr="004961FB">
        <w:tc>
          <w:tcPr>
            <w:tcW w:w="2802" w:type="dxa"/>
          </w:tcPr>
          <w:p w:rsidR="0015036F" w:rsidRDefault="0015036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+390 922,72</w:t>
            </w:r>
          </w:p>
        </w:tc>
        <w:tc>
          <w:tcPr>
            <w:tcW w:w="7335" w:type="dxa"/>
          </w:tcPr>
          <w:p w:rsidR="0015036F" w:rsidRDefault="001503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5036F" w:rsidRPr="00923A6F" w:rsidRDefault="0015036F" w:rsidP="00923A6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 на территории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Защита от чрезвычайных ситуаций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Расходы на обеспечение деятельности (оказание услуг) подведомственных учреждений, в том числе на предоставление муниципальным бюджетным и </w:t>
            </w:r>
            <w:r w:rsidRPr="0015036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648E8" w:rsidTr="004961FB">
        <w:tc>
          <w:tcPr>
            <w:tcW w:w="2802" w:type="dxa"/>
          </w:tcPr>
          <w:p w:rsidR="004648E8" w:rsidRPr="00024301" w:rsidRDefault="004648E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</w:t>
            </w:r>
            <w:r w:rsidR="00880D14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B67E8A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7335" w:type="dxa"/>
          </w:tcPr>
          <w:p w:rsidR="004648E8" w:rsidRPr="00B67E8A" w:rsidRDefault="004648E8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E8A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Коммунальное хозяйство.</w:t>
            </w:r>
          </w:p>
          <w:p w:rsidR="004648E8" w:rsidRPr="00B67E8A" w:rsidRDefault="004648E8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E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B67E8A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B67E8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 «Мероприятия в области жилищно-коммунального хозяйства».</w:t>
            </w:r>
          </w:p>
          <w:p w:rsidR="004648E8" w:rsidRPr="004648E8" w:rsidRDefault="00B67E8A" w:rsidP="004648E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="00A44A1D" w:rsidRPr="00B67E8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оплат</w:t>
            </w:r>
            <w:r w:rsid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а</w:t>
            </w:r>
            <w:r w:rsidR="00A44A1D" w:rsidRPr="00B67E8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за потребление </w:t>
            </w:r>
            <w:proofErr w:type="spellStart"/>
            <w:r w:rsidR="00A44A1D" w:rsidRPr="00B67E8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теплоэнергии</w:t>
            </w:r>
            <w:proofErr w:type="spellEnd"/>
            <w:r w:rsidR="00A44A1D" w:rsidRPr="00B67E8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4648E8" w:rsidRPr="00B67E8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пустующего жилищного фонда – временно незаселенные квартиры</w:t>
            </w:r>
            <w:r w:rsid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  <w:proofErr w:type="gramEnd"/>
            <w:r w:rsid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БА</w:t>
            </w:r>
            <w:r w:rsidR="00A36DF0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</w:t>
            </w:r>
            <w:r w:rsidR="008E13C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предусмотрены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полном объеме).</w:t>
            </w:r>
            <w:proofErr w:type="gramEnd"/>
          </w:p>
        </w:tc>
      </w:tr>
      <w:tr w:rsidR="00D921DA" w:rsidTr="004961FB">
        <w:tc>
          <w:tcPr>
            <w:tcW w:w="2802" w:type="dxa"/>
          </w:tcPr>
          <w:p w:rsidR="00D921DA" w:rsidRPr="00024301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4301">
              <w:rPr>
                <w:rFonts w:ascii="Times New Roman" w:hAnsi="Times New Roman" w:cs="Times New Roman"/>
                <w:bCs/>
                <w:sz w:val="28"/>
                <w:szCs w:val="28"/>
              </w:rPr>
              <w:t>+270 000,00</w:t>
            </w:r>
          </w:p>
        </w:tc>
        <w:tc>
          <w:tcPr>
            <w:tcW w:w="7335" w:type="dxa"/>
          </w:tcPr>
          <w:p w:rsidR="00CE1488" w:rsidRDefault="00CE148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921DA" w:rsidRDefault="00CE1488" w:rsidP="00222BB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CE1488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современной городской среды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п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одпрограмма 3. Реализация проектов местных инициатив граждан в муниципальном </w:t>
            </w:r>
            <w:proofErr w:type="gramStart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образовании</w:t>
            </w:r>
            <w:proofErr w:type="gramEnd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о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Реализация проектов местных инициатив граждан в З</w:t>
            </w:r>
            <w:proofErr w:type="gramStart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AT</w:t>
            </w:r>
            <w:proofErr w:type="gramEnd"/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О город Заозерск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222BB1" w:rsidRPr="00222BB1">
              <w:rPr>
                <w:rFonts w:ascii="Times New Roman" w:hAnsi="Times New Roman" w:cs="Times New Roman"/>
                <w:bCs/>
                <w:sz w:val="28"/>
                <w:szCs w:val="28"/>
              </w:rPr>
              <w:t>Софинансирование местного бюджета на реализацию инициативных проектов в муниципальных образованиях Мурманской области</w:t>
            </w:r>
            <w:r w:rsidR="00222BB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6F274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F2749" w:rsidRPr="006F2749" w:rsidRDefault="006F2749" w:rsidP="00222BB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(софинансирование за счет средств юридических лиц).</w:t>
            </w:r>
          </w:p>
        </w:tc>
      </w:tr>
      <w:tr w:rsidR="009C6C97" w:rsidTr="004961FB">
        <w:tc>
          <w:tcPr>
            <w:tcW w:w="2802" w:type="dxa"/>
          </w:tcPr>
          <w:p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D53D68">
              <w:rPr>
                <w:rFonts w:ascii="Times New Roman" w:hAnsi="Times New Roman" w:cs="Times New Roman"/>
                <w:bCs/>
                <w:sz w:val="28"/>
                <w:szCs w:val="28"/>
              </w:rPr>
              <w:t>3 03</w:t>
            </w:r>
            <w:r w:rsidR="009C3703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="00D53D68">
              <w:rPr>
                <w:rFonts w:ascii="Times New Roman" w:hAnsi="Times New Roman" w:cs="Times New Roman"/>
                <w:bCs/>
                <w:sz w:val="28"/>
                <w:szCs w:val="28"/>
              </w:rPr>
              <w:t> 000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D53D68">
              <w:rPr>
                <w:rFonts w:ascii="Times New Roman" w:hAnsi="Times New Roman" w:cs="Times New Roman"/>
                <w:bCs/>
                <w:sz w:val="28"/>
                <w:szCs w:val="28"/>
              </w:rPr>
              <w:t>00</w:t>
            </w:r>
          </w:p>
        </w:tc>
        <w:tc>
          <w:tcPr>
            <w:tcW w:w="7335" w:type="dxa"/>
          </w:tcPr>
          <w:p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C6C97" w:rsidRDefault="009C6C9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3. Рекультивация санкционированной свалки на </w:t>
            </w:r>
            <w:proofErr w:type="gramStart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9C6C97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программы».</w:t>
            </w:r>
          </w:p>
          <w:p w:rsidR="006F2749" w:rsidRDefault="006F2749" w:rsidP="0004725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биологическ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ий</w:t>
            </w:r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этап (3 и 4 часть) в рамках </w:t>
            </w:r>
            <w:proofErr w:type="spellStart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пострекультивационного</w:t>
            </w:r>
            <w:proofErr w:type="spellEnd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периода работы по ликвидации/рекультивации </w:t>
            </w:r>
            <w:proofErr w:type="gramStart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объекта</w:t>
            </w:r>
            <w:proofErr w:type="gramEnd"/>
            <w:r w:rsidRPr="006F274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накопленного вреда окружающей среде «Санкционированная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      </w:r>
            <w:r w:rsidR="00047253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047253" w:rsidRDefault="00047253" w:rsidP="0004725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Софинансирование местного бюджета к субсидии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  <w:p w:rsidR="00047253" w:rsidRPr="006F2749" w:rsidRDefault="00047253" w:rsidP="0004725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БА </w:t>
            </w:r>
            <w:proofErr w:type="gramStart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предусмотрены</w:t>
            </w:r>
            <w:proofErr w:type="gramEnd"/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 в полном объёме.</w:t>
            </w:r>
          </w:p>
        </w:tc>
      </w:tr>
      <w:tr w:rsidR="001F711C" w:rsidTr="004961FB">
        <w:tc>
          <w:tcPr>
            <w:tcW w:w="2802" w:type="dxa"/>
          </w:tcPr>
          <w:p w:rsidR="001F711C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+806 273,02</w:t>
            </w:r>
          </w:p>
        </w:tc>
        <w:tc>
          <w:tcPr>
            <w:tcW w:w="7335" w:type="dxa"/>
          </w:tcPr>
          <w:p w:rsidR="001F711C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Пенсионное обеспечение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F711C" w:rsidRPr="001A728D" w:rsidRDefault="001F711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Социальная поддержка некоторых категорий граждан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2. Дополнительные меры социальной поддержки отдельных категорий </w:t>
            </w:r>
            <w:proofErr w:type="gramStart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>граждан</w:t>
            </w:r>
            <w:proofErr w:type="gramEnd"/>
            <w:r w:rsidRPr="001F71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расходов.</w:t>
            </w:r>
          </w:p>
        </w:tc>
      </w:tr>
      <w:tr w:rsidR="00602840" w:rsidTr="004961FB">
        <w:tc>
          <w:tcPr>
            <w:tcW w:w="2802" w:type="dxa"/>
          </w:tcPr>
          <w:p w:rsidR="00602840" w:rsidRPr="007E136F" w:rsidRDefault="00602840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+53 386,33</w:t>
            </w:r>
          </w:p>
        </w:tc>
        <w:tc>
          <w:tcPr>
            <w:tcW w:w="7335" w:type="dxa"/>
          </w:tcPr>
          <w:p w:rsidR="00602840" w:rsidRPr="007E136F" w:rsidRDefault="00602840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602840" w:rsidRPr="007E136F" w:rsidRDefault="00D36C19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Эффективное муниципальное управление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7E136F"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2. Осуществление муниципальных функций, направленных на повышение эффективности управления муниципальным имуществом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602840" w:rsidRPr="007E136F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</w:t>
            </w:r>
            <w:r w:rsidRPr="00D36C19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 w:rsidR="007E136F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D42CBB" w:rsidTr="004961FB">
        <w:tc>
          <w:tcPr>
            <w:tcW w:w="2802" w:type="dxa"/>
          </w:tcPr>
          <w:p w:rsidR="00D42CBB" w:rsidRPr="007E136F" w:rsidRDefault="00D42CB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+4 261 680,63</w:t>
            </w:r>
          </w:p>
        </w:tc>
        <w:tc>
          <w:tcPr>
            <w:tcW w:w="7335" w:type="dxa"/>
          </w:tcPr>
          <w:p w:rsidR="00D42CBB" w:rsidRPr="00D42CBB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D42CBB" w:rsidRPr="00D42CBB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субсидий».</w:t>
            </w:r>
          </w:p>
          <w:p w:rsidR="00D42CBB" w:rsidRPr="00D42CBB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выполнение Указов Президента Российской Федерации.</w:t>
            </w:r>
          </w:p>
          <w:p w:rsidR="00D42CBB" w:rsidRPr="007E136F" w:rsidRDefault="00D42CBB" w:rsidP="00D42CB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(ЦДОД.</w:t>
            </w:r>
            <w:proofErr w:type="gramEnd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 планировании бюджета на 2026 год расчет заработной платы производился из расчета средней штатной численности 9,73 ед. </w:t>
            </w:r>
            <w:proofErr w:type="spellStart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>х</w:t>
            </w:r>
            <w:proofErr w:type="spellEnd"/>
            <w:r w:rsidRPr="00D42CB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84 075,00 руб. По состоянию на 01.03.2026 фактическая штатная численность составила 13,2 ед.).</w:t>
            </w:r>
            <w:proofErr w:type="gramEnd"/>
          </w:p>
        </w:tc>
      </w:tr>
      <w:tr w:rsidR="00D670F1" w:rsidTr="004961FB">
        <w:tc>
          <w:tcPr>
            <w:tcW w:w="2802" w:type="dxa"/>
          </w:tcPr>
          <w:p w:rsidR="00D670F1" w:rsidRDefault="00D670F1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+407 073,00</w:t>
            </w:r>
          </w:p>
        </w:tc>
        <w:tc>
          <w:tcPr>
            <w:tcW w:w="7335" w:type="dxa"/>
          </w:tcPr>
          <w:p w:rsidR="00D670F1" w:rsidRPr="00D670F1" w:rsidRDefault="00D670F1" w:rsidP="00D670F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70F1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D670F1" w:rsidRDefault="00D670F1" w:rsidP="00D670F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70F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D670F1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D670F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субсидий».</w:t>
            </w:r>
          </w:p>
          <w:p w:rsidR="00D670F1" w:rsidRPr="00D42CBB" w:rsidRDefault="00D670F1" w:rsidP="00D670F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(ДМШ.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Осуществление ремонтных работ поврежденного участка кровли). </w:t>
            </w:r>
            <w:proofErr w:type="gramEnd"/>
          </w:p>
        </w:tc>
      </w:tr>
      <w:tr w:rsidR="007565B1" w:rsidTr="004961FB">
        <w:tc>
          <w:tcPr>
            <w:tcW w:w="2802" w:type="dxa"/>
          </w:tcPr>
          <w:p w:rsidR="007565B1" w:rsidRPr="00540EA5" w:rsidRDefault="00540EA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7335" w:type="dxa"/>
          </w:tcPr>
          <w:p w:rsidR="007565B1" w:rsidRPr="001A728D" w:rsidRDefault="00540EA5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-20 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852 597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,07</w:t>
            </w:r>
          </w:p>
        </w:tc>
      </w:tr>
      <w:tr w:rsidR="00D921DA" w:rsidTr="004961FB">
        <w:tc>
          <w:tcPr>
            <w:tcW w:w="2802" w:type="dxa"/>
          </w:tcPr>
          <w:p w:rsidR="00D921DA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-18 719,00</w:t>
            </w:r>
          </w:p>
        </w:tc>
        <w:tc>
          <w:tcPr>
            <w:tcW w:w="7335" w:type="dxa"/>
          </w:tcPr>
          <w:p w:rsidR="00F57598" w:rsidRDefault="00D921D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728D">
              <w:rPr>
                <w:rFonts w:ascii="Times New Roman" w:hAnsi="Times New Roman" w:cs="Times New Roman"/>
                <w:bCs/>
                <w:sz w:val="28"/>
                <w:szCs w:val="28"/>
              </w:rPr>
              <w:t>Телевидение и радиовещание</w:t>
            </w:r>
            <w:r w:rsidR="00F57598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F57598" w:rsidRDefault="00F57598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t>Иная непрограммная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о</w:t>
            </w:r>
            <w:r w:rsidRPr="00F57598">
              <w:rPr>
                <w:rFonts w:ascii="Times New Roman" w:hAnsi="Times New Roman" w:cs="Times New Roman"/>
                <w:bCs/>
                <w:sz w:val="28"/>
                <w:szCs w:val="28"/>
              </w:rPr>
              <w:t>беспечение деятельности подведомственных учреждений (за счет средств от оказания платных услуг)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921DA" w:rsidRPr="00F57598" w:rsidRDefault="006F2749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</w:t>
            </w:r>
            <w:r w:rsidR="00D921DA" w:rsidRPr="00F5759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Основание – прогноз администратора доходов</w:t>
            </w: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)</w:t>
            </w:r>
            <w:r w:rsidR="00D921DA" w:rsidRPr="00F57598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.</w:t>
            </w:r>
          </w:p>
        </w:tc>
      </w:tr>
      <w:tr w:rsidR="00602840" w:rsidTr="004961FB">
        <w:tc>
          <w:tcPr>
            <w:tcW w:w="2802" w:type="dxa"/>
          </w:tcPr>
          <w:p w:rsidR="00602840" w:rsidRDefault="00602840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-200 000,00 </w:t>
            </w:r>
          </w:p>
        </w:tc>
        <w:tc>
          <w:tcPr>
            <w:tcW w:w="7335" w:type="dxa"/>
          </w:tcPr>
          <w:p w:rsidR="00602840" w:rsidRPr="00602840" w:rsidRDefault="00602840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602840" w:rsidRPr="001A728D" w:rsidRDefault="00602840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3. Эффективное </w:t>
            </w: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управление муниципальными финансами,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602840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бюджета на обеспечение деятельности учреждения, осуществляющего функции, направленные на повышение качества управления муниципальными финансами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B440FF" w:rsidTr="004961FB">
        <w:tc>
          <w:tcPr>
            <w:tcW w:w="2802" w:type="dxa"/>
          </w:tcPr>
          <w:p w:rsidR="00B440FF" w:rsidRDefault="00B440FF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-200 000,00</w:t>
            </w:r>
          </w:p>
        </w:tc>
        <w:tc>
          <w:tcPr>
            <w:tcW w:w="7335" w:type="dxa"/>
          </w:tcPr>
          <w:p w:rsidR="00440F3A" w:rsidRPr="00440F3A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вопросы.</w:t>
            </w:r>
          </w:p>
          <w:p w:rsidR="00B440FF" w:rsidRPr="00602840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 основное мероприятие 4. Обеспечение органов местного самоуправления и подведомственных учреждений услугами по бухгалтерскому обслуживанию и предоставление услуг, связанных с использованием вычислительной техники, программного обеспечения информационных технологий,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440F3A" w:rsidTr="004961FB">
        <w:tc>
          <w:tcPr>
            <w:tcW w:w="2802" w:type="dxa"/>
          </w:tcPr>
          <w:p w:rsidR="00440F3A" w:rsidRDefault="00440F3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-364 800,00</w:t>
            </w:r>
          </w:p>
        </w:tc>
        <w:tc>
          <w:tcPr>
            <w:tcW w:w="7335" w:type="dxa"/>
          </w:tcPr>
          <w:p w:rsidR="00440F3A" w:rsidRPr="00440F3A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Периодическая печать и издательства.</w:t>
            </w:r>
          </w:p>
          <w:p w:rsidR="00440F3A" w:rsidRPr="00440F3A" w:rsidRDefault="00440F3A" w:rsidP="00440F3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Муниципальная программа ЗАТО город Заозерск «Эффективное муниципальное управление в ЗАТО город Заозерск»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6. Обеспечение открытости и доступности информации о деятельности органов местного 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самоуправления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602840" w:rsidTr="004961FB">
        <w:tc>
          <w:tcPr>
            <w:tcW w:w="2802" w:type="dxa"/>
          </w:tcPr>
          <w:p w:rsidR="00602840" w:rsidRDefault="00440F3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-0,01</w:t>
            </w:r>
          </w:p>
        </w:tc>
        <w:tc>
          <w:tcPr>
            <w:tcW w:w="7335" w:type="dxa"/>
          </w:tcPr>
          <w:p w:rsidR="00602840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Связь и информатика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440F3A" w:rsidRPr="00602840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«Эффективное муниципальное управление в ЗАТО город Заозерск»,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1. Обеспечение правовых, финансово-экономических, иных гарантий развития местного самоуправления на 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Расходы местного бюджета на техническое сопровождение программного обеспечения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Система автоматизированного рабочего места муниципального образования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».</w:t>
            </w:r>
          </w:p>
        </w:tc>
      </w:tr>
      <w:tr w:rsidR="00440F3A" w:rsidTr="004961FB">
        <w:tc>
          <w:tcPr>
            <w:tcW w:w="2802" w:type="dxa"/>
          </w:tcPr>
          <w:p w:rsidR="00440F3A" w:rsidRDefault="00440F3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-360 000,00</w:t>
            </w:r>
          </w:p>
        </w:tc>
        <w:tc>
          <w:tcPr>
            <w:tcW w:w="7335" w:type="dxa"/>
          </w:tcPr>
          <w:p w:rsidR="00440F3A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объектов растительного и животного мира и среды 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440F3A" w:rsidRPr="00440F3A" w:rsidRDefault="00440F3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3. Рекультивация санкционированной свалки на </w:t>
            </w:r>
            <w:proofErr w:type="gramStart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440F3A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="00541F1B"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</w:t>
            </w:r>
            <w:r w:rsidR="00541F1B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68762A" w:rsidTr="004961FB">
        <w:tc>
          <w:tcPr>
            <w:tcW w:w="2802" w:type="dxa"/>
          </w:tcPr>
          <w:p w:rsidR="0068762A" w:rsidRDefault="0068762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-10 000,00</w:t>
            </w:r>
          </w:p>
        </w:tc>
        <w:tc>
          <w:tcPr>
            <w:tcW w:w="7335" w:type="dxa"/>
          </w:tcPr>
          <w:p w:rsidR="0068762A" w:rsidRDefault="0068762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Охрана объектов растительного и животного мира и среды 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их обитания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8762A" w:rsidRPr="00440F3A" w:rsidRDefault="0068762A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Охрана окружающей среды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2. Ликвидация накопленного экологического ущерба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направление расходов 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«Прочие направления расходов муниципальной программы»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-1 997 428,27</w:t>
            </w:r>
          </w:p>
        </w:tc>
        <w:tc>
          <w:tcPr>
            <w:tcW w:w="7335" w:type="dxa"/>
          </w:tcPr>
          <w:p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Дорожное хозяйство (дорожные фонды)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41F1B" w:rsidRPr="00440F3A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безопасности дорожного движения и снижение дорожно-транспортного травматизма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Осуществление дорожной деятельности в отношении автомобильных дорог местного значения и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Проектирование, строительство, реконструкция, капитальный ремонт и ремонт автомобильных дорог общего пользования и искусственных дорожных сооружений на них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-21 259,18</w:t>
            </w:r>
          </w:p>
        </w:tc>
        <w:tc>
          <w:tcPr>
            <w:tcW w:w="7335" w:type="dxa"/>
          </w:tcPr>
          <w:p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Жилищное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41F1B" w:rsidRP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комфортной среды проживания населения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3. Реализация мероприятий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Прочие направления расходов муниципальной программы»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-96 069,71</w:t>
            </w:r>
          </w:p>
        </w:tc>
        <w:tc>
          <w:tcPr>
            <w:tcW w:w="7335" w:type="dxa"/>
          </w:tcPr>
          <w:p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Коммунальное хозяйство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41F1B" w:rsidRP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3. Реализация мероприятий в области жилищно-коммунального хозяйства,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Услуги по обслуживанию и содержанию объектов казны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-274 446,06</w:t>
            </w:r>
          </w:p>
        </w:tc>
        <w:tc>
          <w:tcPr>
            <w:tcW w:w="7335" w:type="dxa"/>
          </w:tcPr>
          <w:p w:rsid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41F1B" w:rsidRPr="00541F1B" w:rsidRDefault="00541F1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1. Создание и поддержание комфортных условий проживания населения на </w:t>
            </w:r>
            <w:proofErr w:type="gramStart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541F1B">
              <w:rPr>
                <w:rFonts w:ascii="Times New Roman" w:hAnsi="Times New Roman" w:cs="Times New Roman"/>
                <w:bCs/>
                <w:sz w:val="28"/>
                <w:szCs w:val="28"/>
              </w:rPr>
              <w:t>Уличное освещение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-80 000,00</w:t>
            </w:r>
          </w:p>
        </w:tc>
        <w:tc>
          <w:tcPr>
            <w:tcW w:w="7335" w:type="dxa"/>
          </w:tcPr>
          <w:p w:rsidR="00052F7E" w:rsidRPr="00052F7E" w:rsidRDefault="00052F7E" w:rsidP="00052F7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:rsidR="00541F1B" w:rsidRPr="00541F1B" w:rsidRDefault="00052F7E" w:rsidP="00052F7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1. Создание и поддержание комфортных условий проживания населения на </w:t>
            </w:r>
            <w:proofErr w:type="gramStart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условий для массового отдыха населения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-12 997,15</w:t>
            </w:r>
          </w:p>
        </w:tc>
        <w:tc>
          <w:tcPr>
            <w:tcW w:w="7335" w:type="dxa"/>
          </w:tcPr>
          <w:p w:rsid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52F7E" w:rsidRP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Энергосбережение и повышение энергетической эффективности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Модернизация системы освещения, установка энергосберегающих светильников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Модернизация системы освещения, установка энергосберегающих светильников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541F1B" w:rsidTr="004961FB">
        <w:tc>
          <w:tcPr>
            <w:tcW w:w="2802" w:type="dxa"/>
          </w:tcPr>
          <w:p w:rsidR="00541F1B" w:rsidRDefault="00541F1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-150 000,00</w:t>
            </w:r>
          </w:p>
        </w:tc>
        <w:tc>
          <w:tcPr>
            <w:tcW w:w="7335" w:type="dxa"/>
          </w:tcPr>
          <w:p w:rsid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:rsidR="00052F7E" w:rsidRPr="00541F1B" w:rsidRDefault="00052F7E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4. 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выполнения муниципальных функций в области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052F7E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0273DB" w:rsidTr="004961FB">
        <w:tc>
          <w:tcPr>
            <w:tcW w:w="2802" w:type="dxa"/>
          </w:tcPr>
          <w:p w:rsidR="000273DB" w:rsidRPr="000273DB" w:rsidRDefault="000273D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-332 160,00</w:t>
            </w:r>
          </w:p>
        </w:tc>
        <w:tc>
          <w:tcPr>
            <w:tcW w:w="7335" w:type="dxa"/>
          </w:tcPr>
          <w:p w:rsid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национальной безопасности и правоохранительной деятельности.</w:t>
            </w:r>
          </w:p>
          <w:p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Профилактика правонарушений и обеспечение общественной безопасности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сновное мероприятие 2. Обеспечение общественной безопасности на </w:t>
            </w:r>
            <w:proofErr w:type="gramStart"/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территории</w:t>
            </w:r>
            <w:proofErr w:type="gramEnd"/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- АПК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Безопасный город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направление расходов «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Мероприятия, связанные с внедрением и развитием аппаратно-программного комплекса «Безопасный город»</w:t>
            </w:r>
          </w:p>
        </w:tc>
      </w:tr>
      <w:tr w:rsidR="00D92CCC" w:rsidTr="004961FB">
        <w:tc>
          <w:tcPr>
            <w:tcW w:w="2802" w:type="dxa"/>
          </w:tcPr>
          <w:p w:rsidR="00D92CCC" w:rsidRPr="00D92CCC" w:rsidRDefault="00D92CCC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-703</w:t>
            </w:r>
            <w:r w:rsidR="00380CB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941</w:t>
            </w:r>
            <w:r w:rsidR="00380CBC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00</w:t>
            </w:r>
          </w:p>
        </w:tc>
        <w:tc>
          <w:tcPr>
            <w:tcW w:w="7335" w:type="dxa"/>
          </w:tcPr>
          <w:p w:rsidR="00D92CCC" w:rsidRPr="00D92CCC" w:rsidRDefault="00D92CCC" w:rsidP="00D92CCC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2CCC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D92CCC" w:rsidRPr="000273DB" w:rsidRDefault="00D92CCC" w:rsidP="00D92CCC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2C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D92CCC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D92CC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«Обеспечение деятельности и содержание организаций дополнительного образования».</w:t>
            </w:r>
          </w:p>
        </w:tc>
      </w:tr>
      <w:tr w:rsidR="000273DB" w:rsidTr="004961FB">
        <w:tc>
          <w:tcPr>
            <w:tcW w:w="2802" w:type="dxa"/>
          </w:tcPr>
          <w:p w:rsidR="000273DB" w:rsidRDefault="000273DB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-532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926,20</w:t>
            </w:r>
          </w:p>
        </w:tc>
        <w:tc>
          <w:tcPr>
            <w:tcW w:w="7335" w:type="dxa"/>
          </w:tcPr>
          <w:p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Молодежная политика.</w:t>
            </w:r>
          </w:p>
          <w:p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0273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молодежной политики в ЗАТО город Заозерск», Основное мероприятие 1. Организация и осуществление мероприятий по работе с детьми и молодежью, направление расходов «Расходы бюджета на обеспечение деятельности и содержание молодежных пространств».</w:t>
            </w:r>
          </w:p>
          <w:p w:rsidR="000273DB" w:rsidRPr="000273DB" w:rsidRDefault="000273DB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0273D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(Экономия сложилась в результате наличия вакантной 0,5 шт. численности).</w:t>
            </w:r>
          </w:p>
        </w:tc>
      </w:tr>
      <w:tr w:rsidR="0068762A" w:rsidTr="004961FB">
        <w:tc>
          <w:tcPr>
            <w:tcW w:w="2802" w:type="dxa"/>
          </w:tcPr>
          <w:p w:rsidR="0068762A" w:rsidRPr="000273DB" w:rsidRDefault="0068762A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-5 684 148,38</w:t>
            </w:r>
          </w:p>
        </w:tc>
        <w:tc>
          <w:tcPr>
            <w:tcW w:w="7335" w:type="dxa"/>
          </w:tcPr>
          <w:p w:rsidR="0068762A" w:rsidRDefault="0068762A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8762A" w:rsidRPr="000273DB" w:rsidRDefault="0068762A" w:rsidP="000273D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Муниципальная </w:t>
            </w:r>
            <w:proofErr w:type="gramStart"/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физической культуры и спорта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68762A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4. Реализация образовательных программ в области физической культуры и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="00021237"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 деятельности и содержание организаций дополнительного образования</w:t>
            </w:r>
            <w:r w:rsidR="00021237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68762A" w:rsidTr="004961FB">
        <w:tc>
          <w:tcPr>
            <w:tcW w:w="2802" w:type="dxa"/>
          </w:tcPr>
          <w:p w:rsidR="0068762A" w:rsidRPr="000273DB" w:rsidRDefault="00021237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-2 236 337,41</w:t>
            </w:r>
          </w:p>
        </w:tc>
        <w:tc>
          <w:tcPr>
            <w:tcW w:w="7335" w:type="dxa"/>
          </w:tcPr>
          <w:p w:rsidR="00021237" w:rsidRPr="00021237" w:rsidRDefault="00021237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:rsidR="0068762A" w:rsidRPr="000273DB" w:rsidRDefault="00021237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физической культуры и спорта в ЗАТО город Заозерск», основное мероприятие 4. Реализация образовательных программ в области физической культуры и спорта,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021237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выплаты по оплате труда педагогических работников организаций дополнительного образования,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792584" w:rsidTr="004961FB">
        <w:tc>
          <w:tcPr>
            <w:tcW w:w="2802" w:type="dxa"/>
          </w:tcPr>
          <w:p w:rsidR="00792584" w:rsidRDefault="00792584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-7 016 900,38</w:t>
            </w:r>
          </w:p>
        </w:tc>
        <w:tc>
          <w:tcPr>
            <w:tcW w:w="7335" w:type="dxa"/>
          </w:tcPr>
          <w:p w:rsidR="00792584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792584" w:rsidRPr="00021237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культуры и сохранение историко-культурных объектов в ЗАТО город Заозерск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», о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сновное мероприятие 1. Создание условий для организации досуга и обеспечения жителей услугами учреждений культуры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направление расходов «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Средства местного бюджета, превышающие размер субсидии из областного бюджета и софинансирования, направляемые на оплату труда и начисления на выплаты по оплате труда работникам муниципальных учреждений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792584" w:rsidTr="004961FB">
        <w:tc>
          <w:tcPr>
            <w:tcW w:w="2802" w:type="dxa"/>
          </w:tcPr>
          <w:p w:rsidR="00792584" w:rsidRDefault="00792584" w:rsidP="00D921D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-560 464,32</w:t>
            </w:r>
          </w:p>
        </w:tc>
        <w:tc>
          <w:tcPr>
            <w:tcW w:w="7335" w:type="dxa"/>
          </w:tcPr>
          <w:p w:rsidR="00792584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792584" w:rsidRPr="00021237" w:rsidRDefault="00792584" w:rsidP="0002123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</w:t>
            </w:r>
            <w:r w:rsidRPr="00792584">
              <w:rPr>
                <w:rFonts w:ascii="Times New Roman" w:hAnsi="Times New Roman" w:cs="Times New Roman"/>
                <w:bCs/>
                <w:sz w:val="28"/>
                <w:szCs w:val="28"/>
              </w:rPr>
              <w:t>Расходы на обеспечение деятельности (оказание услуг) учреждений культуры, в том числе на предоставление муниципальным бюджетным и автономным учреждениям субсидий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0273DB" w:rsidTr="001E3FEC">
        <w:tc>
          <w:tcPr>
            <w:tcW w:w="10137" w:type="dxa"/>
            <w:gridSpan w:val="2"/>
          </w:tcPr>
          <w:p w:rsidR="000273DB" w:rsidRPr="00052F7E" w:rsidRDefault="000273DB" w:rsidP="0060284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Уменьшение субсидии 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бюджетным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автономным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учреждениям на финансовое обеспечение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Pr="009F1B9E">
              <w:rPr>
                <w:rFonts w:ascii="Times New Roman" w:hAnsi="Times New Roman" w:cs="Times New Roman"/>
                <w:bCs/>
                <w:sz w:val="28"/>
                <w:szCs w:val="28"/>
              </w:rPr>
              <w:t>униципального задания на оказание муниципальных услуг (выполнение работ)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результате сложившегося остатка на 01.01.2026 в размере 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19 740,86 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уб.:</w:t>
            </w:r>
          </w:p>
        </w:tc>
      </w:tr>
      <w:tr w:rsidR="00655F23" w:rsidTr="009767A7">
        <w:tc>
          <w:tcPr>
            <w:tcW w:w="2802" w:type="dxa"/>
          </w:tcPr>
          <w:p w:rsidR="00655F23" w:rsidRDefault="00655F23" w:rsidP="009767A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7" w:name="_Hlk19036184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655F23" w:rsidRDefault="00655F23" w:rsidP="009767A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9F1B9E" w:rsidRPr="00485E05" w:rsidTr="009767A7">
        <w:tc>
          <w:tcPr>
            <w:tcW w:w="2802" w:type="dxa"/>
          </w:tcPr>
          <w:p w:rsidR="009F1B9E" w:rsidRPr="00B8363F" w:rsidRDefault="009F1B9E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B8363F"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B8363F"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10 83</w:t>
            </w:r>
            <w:r w:rsidR="00380CBC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380CBC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7335" w:type="dxa"/>
          </w:tcPr>
          <w:p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Дошкольное образование. </w:t>
            </w:r>
          </w:p>
          <w:p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1. Организация дошкольного образования, </w:t>
            </w: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направление расходов «Обеспечение деятельности и содержание дошкольных образовательных организаций».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380CBC" w:rsidRDefault="009F1B9E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493</w:t>
            </w:r>
            <w:r w:rsidR="000C589F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0C589F" w:rsidRPr="000C589F">
              <w:rPr>
                <w:rFonts w:ascii="Times New Roman" w:hAnsi="Times New Roman" w:cs="Times New Roman"/>
                <w:bCs/>
                <w:sz w:val="28"/>
                <w:szCs w:val="28"/>
              </w:rPr>
              <w:t>708,97</w:t>
            </w:r>
          </w:p>
        </w:tc>
        <w:tc>
          <w:tcPr>
            <w:tcW w:w="7335" w:type="dxa"/>
          </w:tcPr>
          <w:p w:rsidR="009F1B9E" w:rsidRPr="00380CBC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>Дополнительное образование детей.</w:t>
            </w:r>
          </w:p>
          <w:p w:rsidR="009F1B9E" w:rsidRPr="00380CBC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380CB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образования в ЗАТО город Заозерск», основное мероприятие 2. Организация дополнительного образования, направление расходов «Обеспечение деятельности и содержание организаций дополнительного образования».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A906BE" w:rsidRDefault="00AB36AB" w:rsidP="009721F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-669 012,17</w:t>
            </w:r>
          </w:p>
        </w:tc>
        <w:tc>
          <w:tcPr>
            <w:tcW w:w="7335" w:type="dxa"/>
          </w:tcPr>
          <w:p w:rsidR="009F1B9E" w:rsidRPr="00A906B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:rsidR="00AB36AB" w:rsidRPr="00A906B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 «Средства местного бюджета, превышающие размер субсидии из областного бюджета и софинансирования, направляемые на оплату труда и начисления на выплаты по оплате труда работникам муниципальных учреждений»</w:t>
            </w:r>
            <w:r w:rsidR="006F2749"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6F2749" w:rsidRPr="00A906BE" w:rsidRDefault="006F2749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(экономия сложилась в результате вакантных должностей).</w:t>
            </w:r>
          </w:p>
        </w:tc>
      </w:tr>
      <w:tr w:rsidR="00AB36AB" w:rsidRPr="009459D7" w:rsidTr="009767A7">
        <w:tc>
          <w:tcPr>
            <w:tcW w:w="2802" w:type="dxa"/>
          </w:tcPr>
          <w:p w:rsidR="00AB36AB" w:rsidRPr="00A906BE" w:rsidRDefault="00AB36AB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-115 206,73</w:t>
            </w:r>
          </w:p>
        </w:tc>
        <w:tc>
          <w:tcPr>
            <w:tcW w:w="7335" w:type="dxa"/>
          </w:tcPr>
          <w:p w:rsidR="00AB36AB" w:rsidRPr="00A906BE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Культура.</w:t>
            </w:r>
          </w:p>
          <w:p w:rsidR="00AB36AB" w:rsidRPr="00A906BE" w:rsidRDefault="00AB36AB" w:rsidP="00AB36A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A906B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культуры и сохранение историко-культурных объектов в ЗАТО город Заозерск», основное мероприятие 1. Создание условий для организации досуга и обеспечения жителей услугами учреждений культуры, направление расходов «Расходы на обеспечение деятельности (оказание услуг) учреждений культуры, в том числе на предоставление муниципальным бюджетным и автономным учреждениям субсидий».</w:t>
            </w:r>
          </w:p>
        </w:tc>
      </w:tr>
      <w:tr w:rsidR="009F1B9E" w:rsidRPr="009459D7" w:rsidTr="009767A7">
        <w:tc>
          <w:tcPr>
            <w:tcW w:w="2802" w:type="dxa"/>
          </w:tcPr>
          <w:p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-1 930 979,51</w:t>
            </w:r>
          </w:p>
        </w:tc>
        <w:tc>
          <w:tcPr>
            <w:tcW w:w="7335" w:type="dxa"/>
          </w:tcPr>
          <w:p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Физическая культура.</w:t>
            </w:r>
          </w:p>
          <w:p w:rsidR="009F1B9E" w:rsidRPr="00B8363F" w:rsidRDefault="009F1B9E" w:rsidP="009F1B9E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B8363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физической культуры и спорта в ЗАТО город Заозерск», основное мероприятие 4. Реализация образовательных программ в области физической культуры и спорта, направление расходов «Обеспечение деятельности и содержание организаций дополнительного образования».</w:t>
            </w:r>
          </w:p>
        </w:tc>
      </w:tr>
      <w:bookmarkEnd w:id="7"/>
    </w:tbl>
    <w:p w:rsidR="00080448" w:rsidRPr="00B606A0" w:rsidRDefault="00080448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729CD" w:rsidRDefault="009B5892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5729CD">
        <w:rPr>
          <w:rFonts w:ascii="Times New Roman" w:hAnsi="Times New Roman" w:cs="Times New Roman"/>
          <w:bCs/>
          <w:sz w:val="28"/>
          <w:szCs w:val="28"/>
        </w:rPr>
        <w:t>. Перераспределение бюджетных ассигнований</w:t>
      </w:r>
      <w:r w:rsidR="001A7A66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5729CD" w:rsidTr="00922283">
        <w:tc>
          <w:tcPr>
            <w:tcW w:w="2802" w:type="dxa"/>
          </w:tcPr>
          <w:p w:rsidR="005729CD" w:rsidRDefault="005729CD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5729CD" w:rsidRDefault="005729CD" w:rsidP="00922283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C034D3" w:rsidRPr="009721F2" w:rsidTr="00922283">
        <w:tc>
          <w:tcPr>
            <w:tcW w:w="2802" w:type="dxa"/>
          </w:tcPr>
          <w:p w:rsidR="00C034D3" w:rsidRPr="009953F5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-480 000,00</w:t>
            </w:r>
          </w:p>
        </w:tc>
        <w:tc>
          <w:tcPr>
            <w:tcW w:w="7335" w:type="dxa"/>
          </w:tcPr>
          <w:p w:rsidR="00C034D3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физической культуры и спорта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«Развитие физической культуры и спорта в ЗАТО город Заозерск», основное мероприятие 3. Строительство, 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содержание и обслуживание спортивных сооружений и объектов спорта, направление расходов «Прочие направления расходов муниципальной программы».</w:t>
            </w:r>
          </w:p>
        </w:tc>
      </w:tr>
      <w:tr w:rsidR="00C034D3" w:rsidRPr="009721F2" w:rsidTr="00922283">
        <w:tc>
          <w:tcPr>
            <w:tcW w:w="2802" w:type="dxa"/>
          </w:tcPr>
          <w:p w:rsidR="00C034D3" w:rsidRPr="005729CD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+480 000,00</w:t>
            </w:r>
          </w:p>
        </w:tc>
        <w:tc>
          <w:tcPr>
            <w:tcW w:w="7335" w:type="dxa"/>
          </w:tcPr>
          <w:p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Благоустройство.</w:t>
            </w:r>
          </w:p>
          <w:p w:rsidR="00C034D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«Формирование современной городской среды ЗАТО город Заозерск», подпрограмма 3. Реализация проектов местных инициатив граждан в муниципальном 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образовании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Заозерск, основное мероприятие 1. Реализация проектов местных инициатив граждан в З</w:t>
            </w:r>
            <w:proofErr w:type="gramStart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AT</w:t>
            </w:r>
            <w:proofErr w:type="gramEnd"/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О город Заозерск, направление расходов «Софинансирование местного бюджета на реализацию инициативных проектов в муниципальных образованиях Мурманской области».</w:t>
            </w:r>
          </w:p>
          <w:p w:rsidR="009953F5" w:rsidRPr="009953F5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(софинансирование местного бюджета)</w:t>
            </w:r>
          </w:p>
        </w:tc>
      </w:tr>
      <w:tr w:rsidR="00C034D3" w:rsidRPr="00C034D3" w:rsidTr="00922283">
        <w:tc>
          <w:tcPr>
            <w:tcW w:w="2802" w:type="dxa"/>
          </w:tcPr>
          <w:p w:rsidR="00C034D3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-12 000,00</w:t>
            </w:r>
          </w:p>
        </w:tc>
        <w:tc>
          <w:tcPr>
            <w:tcW w:w="7335" w:type="dxa"/>
          </w:tcPr>
          <w:p w:rsidR="009953F5" w:rsidRPr="008B412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жилищно-коммунального хозяйства.</w:t>
            </w:r>
          </w:p>
          <w:p w:rsidR="00C034D3" w:rsidRPr="00C034D3" w:rsidRDefault="009953F5" w:rsidP="009953F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</w:t>
            </w:r>
            <w:proofErr w:type="gramStart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программа</w:t>
            </w:r>
            <w:proofErr w:type="gramEnd"/>
            <w:r w:rsidRPr="008B41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«Обеспечение комфортной среды проживания населения ЗАТО город Заозерск», основное мероприятие 4. Обеспечение выполнения муниципальных функций в области жилищно-коммунального хозяйства, направление расходов «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Выплаты по решениям суда, предписаниям и представлениям контрольно-надзорных органов»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C034D3" w:rsidRPr="009721F2" w:rsidTr="00922283">
        <w:tc>
          <w:tcPr>
            <w:tcW w:w="2802" w:type="dxa"/>
          </w:tcPr>
          <w:p w:rsidR="00C034D3" w:rsidRDefault="00C034D3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+12 000,00</w:t>
            </w:r>
          </w:p>
        </w:tc>
        <w:tc>
          <w:tcPr>
            <w:tcW w:w="7335" w:type="dxa"/>
          </w:tcPr>
          <w:p w:rsidR="00C034D3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3F5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Иная непрограммная деятельность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9953F5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 «Выплаты по решениям суда, предписаниям и представлениям контрольно-надзорных органов».</w:t>
            </w:r>
          </w:p>
          <w:p w:rsidR="009953F5" w:rsidRPr="009953F5" w:rsidRDefault="009953F5" w:rsidP="005729C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(Оплата исполнительного листа в рамках решения Арбитражного суда Мурманской области по делу № А42-3258/2016) </w:t>
            </w:r>
          </w:p>
        </w:tc>
      </w:tr>
    </w:tbl>
    <w:p w:rsidR="00EF39A4" w:rsidRDefault="00EF39A4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8" w:name="_Hlk229918079"/>
      <w:r w:rsidRPr="00EF39A4">
        <w:rPr>
          <w:rFonts w:ascii="Times New Roman" w:hAnsi="Times New Roman" w:cs="Times New Roman"/>
          <w:bCs/>
          <w:sz w:val="28"/>
          <w:szCs w:val="28"/>
        </w:rPr>
        <w:t xml:space="preserve">Распределение БА в размере </w:t>
      </w:r>
      <w:r w:rsidR="00D42CBB">
        <w:rPr>
          <w:rFonts w:ascii="Times New Roman" w:hAnsi="Times New Roman" w:cs="Times New Roman"/>
          <w:bCs/>
          <w:sz w:val="28"/>
          <w:szCs w:val="28"/>
        </w:rPr>
        <w:t>224 981</w:t>
      </w:r>
      <w:r w:rsidRPr="00EF39A4">
        <w:rPr>
          <w:rFonts w:ascii="Times New Roman" w:hAnsi="Times New Roman" w:cs="Times New Roman"/>
          <w:bCs/>
          <w:sz w:val="28"/>
          <w:szCs w:val="28"/>
        </w:rPr>
        <w:t xml:space="preserve">,00 руб. на </w:t>
      </w:r>
      <w:r w:rsidR="00B100A1">
        <w:rPr>
          <w:rFonts w:ascii="Times New Roman" w:hAnsi="Times New Roman" w:cs="Times New Roman"/>
          <w:bCs/>
          <w:sz w:val="28"/>
          <w:szCs w:val="28"/>
        </w:rPr>
        <w:t>погашение исполнительных листов, в т.ч. 193 425,00 руб. за счет возмещени</w:t>
      </w:r>
      <w:r w:rsidR="0079137A">
        <w:rPr>
          <w:rFonts w:ascii="Times New Roman" w:hAnsi="Times New Roman" w:cs="Times New Roman"/>
          <w:bCs/>
          <w:sz w:val="28"/>
          <w:szCs w:val="28"/>
        </w:rPr>
        <w:t>я</w:t>
      </w:r>
      <w:r w:rsidR="00B100A1">
        <w:rPr>
          <w:rFonts w:ascii="Times New Roman" w:hAnsi="Times New Roman" w:cs="Times New Roman"/>
          <w:bCs/>
          <w:sz w:val="28"/>
          <w:szCs w:val="28"/>
        </w:rPr>
        <w:t xml:space="preserve"> расходов арендаторами за потребленную тепло</w:t>
      </w:r>
      <w:r w:rsidR="001E3FEC">
        <w:rPr>
          <w:rFonts w:ascii="Times New Roman" w:hAnsi="Times New Roman" w:cs="Times New Roman"/>
          <w:bCs/>
          <w:sz w:val="28"/>
          <w:szCs w:val="28"/>
        </w:rPr>
        <w:t xml:space="preserve">вую </w:t>
      </w:r>
      <w:r w:rsidR="00B100A1">
        <w:rPr>
          <w:rFonts w:ascii="Times New Roman" w:hAnsi="Times New Roman" w:cs="Times New Roman"/>
          <w:bCs/>
          <w:sz w:val="28"/>
          <w:szCs w:val="28"/>
        </w:rPr>
        <w:t>энергию.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8"/>
        <w:gridCol w:w="1517"/>
        <w:gridCol w:w="1728"/>
        <w:gridCol w:w="3153"/>
        <w:gridCol w:w="1673"/>
      </w:tblGrid>
      <w:tr w:rsidR="00B100A1" w:rsidTr="00B100A1">
        <w:trPr>
          <w:trHeight w:val="41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ФГБУ «ЦЖКУ» Минобороны России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026911523 от 21.06.2018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 № А42-6747/2017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7 930,86</w:t>
            </w:r>
          </w:p>
        </w:tc>
      </w:tr>
      <w:tr w:rsidR="00B100A1" w:rsidTr="00B100A1">
        <w:trPr>
          <w:trHeight w:val="141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АО «РЭУ» и правопреемники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012990046 от 05.06.2017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А42-7464/2015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Евсеев Е.Н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8 454,32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Царенок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С.П.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2 113,58</w:t>
            </w:r>
          </w:p>
        </w:tc>
      </w:tr>
      <w:tr w:rsidR="00B100A1" w:rsidTr="00B100A1">
        <w:trPr>
          <w:trHeight w:val="8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Челноков М.Н.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2 113,58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Попова О.М.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8 221,94</w:t>
            </w:r>
          </w:p>
        </w:tc>
      </w:tr>
      <w:tr w:rsidR="00B100A1" w:rsidTr="00B100A1">
        <w:trPr>
          <w:trHeight w:val="320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АО «РЭУ» и правопреемники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011006976 от 13.12.2016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Решение, А42-6135/2014 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Евсеев Е.Н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12 661,08</w:t>
            </w:r>
          </w:p>
        </w:tc>
      </w:tr>
      <w:tr w:rsidR="00B100A1" w:rsidTr="00B100A1">
        <w:trPr>
          <w:trHeight w:val="23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Царенок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С.П.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3 165,27</w:t>
            </w:r>
          </w:p>
        </w:tc>
      </w:tr>
      <w:tr w:rsidR="00B100A1" w:rsidTr="00B100A1">
        <w:trPr>
          <w:trHeight w:val="138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Челноков М.Н.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3 165,27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Попова О.М.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12 313,07</w:t>
            </w:r>
          </w:p>
        </w:tc>
      </w:tr>
      <w:tr w:rsidR="00B100A1" w:rsidTr="00B100A1">
        <w:trPr>
          <w:trHeight w:val="499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АО «РЭУ» (ИП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 В.А.)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012988019 от 20.03.2017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А42-8228/2016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1 795,15</w:t>
            </w:r>
          </w:p>
        </w:tc>
      </w:tr>
      <w:tr w:rsidR="00B100A1" w:rsidTr="00B100A1">
        <w:trPr>
          <w:trHeight w:val="22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 В.А.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ФС 051243136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от 20.10.2025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Определение,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А42-8228/2015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32,74</w:t>
            </w:r>
          </w:p>
        </w:tc>
      </w:tr>
      <w:tr w:rsidR="00B100A1" w:rsidTr="00B100A1">
        <w:trPr>
          <w:trHeight w:val="37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026918826 от 29.01.2019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А42-9537/2018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301,87</w:t>
            </w:r>
          </w:p>
        </w:tc>
      </w:tr>
      <w:tr w:rsidR="00B100A1" w:rsidTr="00B100A1">
        <w:trPr>
          <w:trHeight w:val="38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031584181 от 29.04.2019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А42-1059/2019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195,39</w:t>
            </w:r>
          </w:p>
        </w:tc>
      </w:tr>
      <w:tr w:rsidR="00B100A1" w:rsidTr="00B100A1">
        <w:trPr>
          <w:trHeight w:val="25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031584182 от 07.05.2019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А42-1058/2019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503 0502 1400320020 831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201,87</w:t>
            </w:r>
          </w:p>
        </w:tc>
      </w:tr>
      <w:tr w:rsidR="00B100A1" w:rsidTr="00B100A1">
        <w:trPr>
          <w:trHeight w:val="691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 (правопреемник ООО «Лица»)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035048734 от 04.09.2020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А42-11483/2019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503 0501 1400320020 244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1 167,03</w:t>
            </w:r>
          </w:p>
        </w:tc>
      </w:tr>
      <w:tr w:rsidR="00B100A1" w:rsidTr="00B100A1">
        <w:trPr>
          <w:trHeight w:val="321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051245310 от 19.02.2026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А42-5981/2025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18 304,00</w:t>
            </w:r>
          </w:p>
        </w:tc>
      </w:tr>
      <w:tr w:rsidR="00B100A1" w:rsidTr="00B100A1">
        <w:trPr>
          <w:trHeight w:val="332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038508152 от 20.03.2026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А42-724/2026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10 300,00</w:t>
            </w:r>
          </w:p>
        </w:tc>
      </w:tr>
      <w:tr w:rsidR="00B100A1" w:rsidTr="00B100A1">
        <w:trPr>
          <w:trHeight w:val="342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 (правопреемник ООО «Лица»)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035052210 от 18.01.2021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А42-6078/2020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503 0501 1400320020 244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853,97</w:t>
            </w:r>
          </w:p>
        </w:tc>
      </w:tr>
      <w:tr w:rsidR="00B100A1" w:rsidTr="00B100A1">
        <w:trPr>
          <w:trHeight w:val="270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051244826 от 26.01.2026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№ А42-6078/2020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100A1" w:rsidTr="00B100A1">
        <w:trPr>
          <w:trHeight w:val="26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038508151 от 18.03.2026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А42-161/2026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4 300,00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038508148 от 30.01.2026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А42-6876/2025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051245315 от 20.02.2026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А42-5816/2025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20 232,00</w:t>
            </w:r>
          </w:p>
        </w:tc>
      </w:tr>
      <w:tr w:rsidR="00B100A1" w:rsidTr="00B100A1">
        <w:trPr>
          <w:trHeight w:val="14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051245309 от 19.02.2026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А42-5815/2025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18 537,64</w:t>
            </w:r>
          </w:p>
        </w:tc>
      </w:tr>
      <w:tr w:rsidR="00B100A1" w:rsidTr="00B100A1">
        <w:trPr>
          <w:trHeight w:val="64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051245446 от 02.03.2026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А42-5834/2025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18 152,00</w:t>
            </w:r>
          </w:p>
        </w:tc>
      </w:tr>
      <w:tr w:rsidR="00B100A1" w:rsidTr="00B100A1">
        <w:trPr>
          <w:trHeight w:val="23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Сорока Николай Александрович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012989575 от 17.05.2017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А42-3258/2016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503 0113 9990020020 243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161,09</w:t>
            </w:r>
          </w:p>
        </w:tc>
      </w:tr>
      <w:tr w:rsidR="00B100A1" w:rsidTr="00B100A1">
        <w:trPr>
          <w:trHeight w:val="23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ФС 012991183 от 11.07.2017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Решение, А42-1266/2017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18 188,30</w:t>
            </w:r>
          </w:p>
        </w:tc>
      </w:tr>
      <w:tr w:rsidR="00B100A1" w:rsidTr="00B100A1">
        <w:trPr>
          <w:trHeight w:val="236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АО «ГУ ЖКХ» 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ФС 012998925 от 02.04.2018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Решение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42-4269/2017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503 0502 1400320020 247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10 562,98</w:t>
            </w:r>
          </w:p>
        </w:tc>
      </w:tr>
      <w:tr w:rsidR="00B100A1" w:rsidTr="00B100A1">
        <w:trPr>
          <w:trHeight w:val="236"/>
        </w:trPr>
        <w:tc>
          <w:tcPr>
            <w:tcW w:w="41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0A1" w:rsidRDefault="00B100A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193 425,00</w:t>
            </w:r>
          </w:p>
        </w:tc>
      </w:tr>
    </w:tbl>
    <w:p w:rsidR="00B100A1" w:rsidRDefault="00B100A1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fe"/>
        <w:tblW w:w="10173" w:type="dxa"/>
        <w:tblLook w:val="04A0"/>
      </w:tblPr>
      <w:tblGrid>
        <w:gridCol w:w="1914"/>
        <w:gridCol w:w="1914"/>
        <w:gridCol w:w="1914"/>
        <w:gridCol w:w="2730"/>
        <w:gridCol w:w="1701"/>
      </w:tblGrid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047688786 от 08.11.2024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А42-11483/2019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038508147 от 23.01.2026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А42-4081/2025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6 228,00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047688585 от 05.11.2024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№ А42-6078/2020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038508143 от 18.12.2025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А42-8291/2025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1 828,00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038508149 от 12.02.2026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А42-8291/2025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051242774 от 06.10.2025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А42-6078/2020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503 0501 1400320020 853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047688586 от 05.11.2024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А42-5915/2020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038508150 от 02.03.2026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А42-8290/2025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503 0501 1400320025 831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051242752 от 06.10.2025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А42-5915/2020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503 0501 1400320020 853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051241011 от 04.07.2025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Постановление, А42-6422/2024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051243971 от 03.12.2025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Определение, А42-6422/2024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2 000,00</w:t>
            </w:r>
          </w:p>
        </w:tc>
      </w:tr>
      <w:tr w:rsidR="001E3FEC" w:rsidTr="001E3FEC"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ИП Тимофеева Мария Сергеевна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ФС 051244426 от 30.12.2025</w:t>
            </w:r>
          </w:p>
        </w:tc>
        <w:tc>
          <w:tcPr>
            <w:tcW w:w="1914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Решение, А42-5816/2025</w:t>
            </w:r>
          </w:p>
        </w:tc>
        <w:tc>
          <w:tcPr>
            <w:tcW w:w="2730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503 0501 1400320020 831</w:t>
            </w:r>
          </w:p>
        </w:tc>
        <w:tc>
          <w:tcPr>
            <w:tcW w:w="1701" w:type="dxa"/>
            <w:vAlign w:val="center"/>
          </w:tcPr>
          <w:p w:rsidR="001E3FEC" w:rsidRPr="00796ACF" w:rsidRDefault="001E3FEC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96ACF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5 500,00</w:t>
            </w:r>
          </w:p>
        </w:tc>
      </w:tr>
      <w:tr w:rsidR="002B2AE2" w:rsidTr="00240437">
        <w:tc>
          <w:tcPr>
            <w:tcW w:w="8472" w:type="dxa"/>
            <w:gridSpan w:val="4"/>
            <w:vAlign w:val="center"/>
          </w:tcPr>
          <w:p w:rsidR="002B2AE2" w:rsidRPr="00796ACF" w:rsidRDefault="002B2AE2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01" w:type="dxa"/>
            <w:vAlign w:val="center"/>
          </w:tcPr>
          <w:p w:rsidR="002B2AE2" w:rsidRPr="00796ACF" w:rsidRDefault="002B2AE2" w:rsidP="001E3F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31 556,00</w:t>
            </w:r>
          </w:p>
        </w:tc>
      </w:tr>
      <w:bookmarkEnd w:id="8"/>
    </w:tbl>
    <w:p w:rsidR="00D66405" w:rsidRPr="00D66405" w:rsidRDefault="00D66405" w:rsidP="00D461EE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5413FA" w:rsidRDefault="005413FA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1B21" w:rsidRDefault="00365F85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5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.</w:t>
      </w:r>
      <w:r w:rsidR="00DC0672">
        <w:rPr>
          <w:rFonts w:ascii="Times New Roman" w:hAnsi="Times New Roman" w:cs="Times New Roman"/>
          <w:bCs/>
          <w:sz w:val="28"/>
          <w:szCs w:val="28"/>
        </w:rPr>
        <w:t> 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B7691C" w:rsidRDefault="00DC0672" w:rsidP="00507DB0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увеличен на </w:t>
      </w:r>
      <w:r w:rsidR="00E41906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E41906">
        <w:rPr>
          <w:rFonts w:ascii="Times New Roman" w:hAnsi="Times New Roman" w:cs="Times New Roman"/>
          <w:bCs/>
          <w:sz w:val="28"/>
          <w:szCs w:val="28"/>
        </w:rPr>
        <w:t>676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E41906">
        <w:rPr>
          <w:rFonts w:ascii="Times New Roman" w:hAnsi="Times New Roman" w:cs="Times New Roman"/>
          <w:bCs/>
          <w:sz w:val="28"/>
          <w:szCs w:val="28"/>
        </w:rPr>
        <w:t>853</w:t>
      </w:r>
      <w:r w:rsidRPr="00DC0672">
        <w:rPr>
          <w:rFonts w:ascii="Times New Roman" w:hAnsi="Times New Roman" w:cs="Times New Roman"/>
          <w:bCs/>
          <w:sz w:val="28"/>
          <w:szCs w:val="28"/>
        </w:rPr>
        <w:t>,</w:t>
      </w:r>
      <w:r w:rsidR="00E41906">
        <w:rPr>
          <w:rFonts w:ascii="Times New Roman" w:hAnsi="Times New Roman" w:cs="Times New Roman"/>
          <w:bCs/>
          <w:sz w:val="28"/>
          <w:szCs w:val="28"/>
        </w:rPr>
        <w:t>18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07DB0">
        <w:rPr>
          <w:rFonts w:ascii="Times New Roman" w:hAnsi="Times New Roman" w:cs="Times New Roman"/>
          <w:bCs/>
          <w:sz w:val="28"/>
          <w:szCs w:val="28"/>
        </w:rPr>
        <w:t xml:space="preserve">, за счет </w:t>
      </w:r>
      <w:r w:rsidR="00B7691C">
        <w:rPr>
          <w:rFonts w:ascii="Times New Roman" w:hAnsi="Times New Roman" w:cs="Times New Roman"/>
          <w:bCs/>
          <w:sz w:val="28"/>
          <w:szCs w:val="28"/>
        </w:rPr>
        <w:t>остатк</w:t>
      </w:r>
      <w:r w:rsidR="00507DB0">
        <w:rPr>
          <w:rFonts w:ascii="Times New Roman" w:hAnsi="Times New Roman" w:cs="Times New Roman"/>
          <w:bCs/>
          <w:sz w:val="28"/>
          <w:szCs w:val="28"/>
        </w:rPr>
        <w:t>ов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средств местного бюджета на начало текущего финансового года</w:t>
      </w:r>
      <w:r w:rsidR="00507DB0">
        <w:rPr>
          <w:rFonts w:ascii="Times New Roman" w:hAnsi="Times New Roman" w:cs="Times New Roman"/>
          <w:bCs/>
          <w:sz w:val="28"/>
          <w:szCs w:val="28"/>
        </w:rPr>
        <w:t>.</w:t>
      </w:r>
    </w:p>
    <w:p w:rsidR="00E55A22" w:rsidRDefault="00365F85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E41906">
        <w:rPr>
          <w:rFonts w:ascii="Times New Roman" w:hAnsi="Times New Roman" w:cs="Times New Roman"/>
          <w:bCs/>
          <w:sz w:val="28"/>
          <w:szCs w:val="28"/>
        </w:rPr>
        <w:t>меньшен</w:t>
      </w:r>
      <w:r w:rsidR="00E55A22">
        <w:rPr>
          <w:rFonts w:ascii="Times New Roman" w:hAnsi="Times New Roman" w:cs="Times New Roman"/>
          <w:bCs/>
          <w:sz w:val="28"/>
          <w:szCs w:val="28"/>
        </w:rPr>
        <w:t xml:space="preserve"> размер коммерческого кредита на сумму </w:t>
      </w:r>
      <w:r w:rsidR="00E41906">
        <w:rPr>
          <w:rFonts w:ascii="Times New Roman" w:hAnsi="Times New Roman" w:cs="Times New Roman"/>
          <w:bCs/>
          <w:sz w:val="28"/>
          <w:szCs w:val="28"/>
        </w:rPr>
        <w:t>18 058 395,18</w:t>
      </w:r>
      <w:r w:rsidR="00E55A22">
        <w:rPr>
          <w:rFonts w:ascii="Times New Roman" w:hAnsi="Times New Roman" w:cs="Times New Roman"/>
          <w:bCs/>
          <w:sz w:val="28"/>
          <w:szCs w:val="28"/>
        </w:rPr>
        <w:t xml:space="preserve"> руб</w:t>
      </w:r>
      <w:r w:rsidR="004531D0">
        <w:rPr>
          <w:rFonts w:ascii="Times New Roman" w:hAnsi="Times New Roman" w:cs="Times New Roman"/>
          <w:bCs/>
          <w:sz w:val="28"/>
          <w:szCs w:val="28"/>
        </w:rPr>
        <w:t>.</w:t>
      </w:r>
    </w:p>
    <w:p w:rsidR="00B7691C" w:rsidRDefault="00B7691C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составляет </w:t>
      </w:r>
      <w:r w:rsidR="004531D0">
        <w:rPr>
          <w:rFonts w:ascii="Times New Roman" w:hAnsi="Times New Roman" w:cs="Times New Roman"/>
          <w:bCs/>
          <w:sz w:val="28"/>
          <w:szCs w:val="28"/>
        </w:rPr>
        <w:t>39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4531D0">
        <w:rPr>
          <w:rFonts w:ascii="Times New Roman" w:hAnsi="Times New Roman" w:cs="Times New Roman"/>
          <w:bCs/>
          <w:sz w:val="28"/>
          <w:szCs w:val="28"/>
        </w:rPr>
        <w:t>488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4531D0">
        <w:rPr>
          <w:rFonts w:ascii="Times New Roman" w:hAnsi="Times New Roman" w:cs="Times New Roman"/>
          <w:bCs/>
          <w:sz w:val="28"/>
          <w:szCs w:val="28"/>
        </w:rPr>
        <w:t>523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4531D0">
        <w:rPr>
          <w:rFonts w:ascii="Times New Roman" w:hAnsi="Times New Roman" w:cs="Times New Roman"/>
          <w:bCs/>
          <w:sz w:val="28"/>
          <w:szCs w:val="28"/>
        </w:rPr>
        <w:t>66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:rsidR="00FE2A63" w:rsidRPr="00B7691C" w:rsidRDefault="00FE2A6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365F85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II. ПЛАНОВЫЙ ПЕРИОД 202</w:t>
      </w:r>
      <w:r w:rsidR="00AC03AF" w:rsidRP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5D70C2" w:rsidRPr="00365F85" w:rsidRDefault="008C2466" w:rsidP="0070362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1. 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Уменьшение доходов бюджета в размере 456 400,00 руб.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, а именно:</w:t>
      </w:r>
    </w:p>
    <w:p w:rsidR="005D70C2" w:rsidRDefault="005D70C2" w:rsidP="005D70C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 xml:space="preserve">1.1. В соответствии с 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з</w:t>
      </w:r>
      <w:r w:rsidRPr="00365F85">
        <w:rPr>
          <w:rFonts w:ascii="Times New Roman" w:hAnsi="Times New Roman" w:cs="Times New Roman"/>
          <w:bCs/>
          <w:sz w:val="28"/>
          <w:szCs w:val="28"/>
        </w:rPr>
        <w:t>аконом Мурманской области от 15.12.2025</w:t>
      </w:r>
      <w:r w:rsidRPr="00365F85">
        <w:rPr>
          <w:rFonts w:ascii="Times New Roman" w:hAnsi="Times New Roman" w:cs="Times New Roman"/>
          <w:bCs/>
          <w:sz w:val="28"/>
          <w:szCs w:val="28"/>
        </w:rPr>
        <w:br/>
        <w:t>№ 3172-01-ЗМО «Об областном бюджете на 2026 год и на плановый период 2027 и 2028 годов»</w:t>
      </w:r>
      <w:r w:rsidR="00365F85">
        <w:rPr>
          <w:rFonts w:ascii="Times New Roman" w:hAnsi="Times New Roman" w:cs="Times New Roman"/>
          <w:bCs/>
          <w:sz w:val="28"/>
          <w:szCs w:val="28"/>
        </w:rPr>
        <w:t>:</w:t>
      </w:r>
    </w:p>
    <w:p w:rsidR="005D70C2" w:rsidRPr="008C2466" w:rsidRDefault="005D70C2" w:rsidP="005D70C2">
      <w:pPr>
        <w:pStyle w:val="afd"/>
        <w:widowControl w:val="0"/>
        <w:tabs>
          <w:tab w:val="left" w:pos="0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-</w:t>
      </w:r>
      <w:bookmarkStart w:id="9" w:name="_Hlk224573126"/>
      <w:r w:rsidRPr="00365F85">
        <w:rPr>
          <w:rFonts w:ascii="Times New Roman" w:hAnsi="Times New Roman" w:cs="Times New Roman"/>
          <w:bCs/>
          <w:sz w:val="28"/>
          <w:szCs w:val="28"/>
        </w:rPr>
        <w:t xml:space="preserve">3 956 400,00 руб. 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365F85">
        <w:rPr>
          <w:rFonts w:ascii="Times New Roman" w:hAnsi="Times New Roman" w:cs="Times New Roman"/>
          <w:bCs/>
          <w:sz w:val="28"/>
          <w:szCs w:val="28"/>
        </w:rPr>
        <w:t>субвенци</w:t>
      </w:r>
      <w:r w:rsidR="00365F85">
        <w:rPr>
          <w:rFonts w:ascii="Times New Roman" w:hAnsi="Times New Roman" w:cs="Times New Roman"/>
          <w:bCs/>
          <w:sz w:val="28"/>
          <w:szCs w:val="28"/>
        </w:rPr>
        <w:t>я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bookmarkEnd w:id="9"/>
    <w:p w:rsidR="00024D75" w:rsidRPr="00365F85" w:rsidRDefault="00703626" w:rsidP="0070362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1.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2.</w:t>
      </w:r>
      <w:r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Увеличение н</w:t>
      </w:r>
      <w:r w:rsidRPr="00365F85">
        <w:rPr>
          <w:rFonts w:ascii="Times New Roman" w:hAnsi="Times New Roman" w:cs="Times New Roman"/>
          <w:bCs/>
          <w:sz w:val="28"/>
          <w:szCs w:val="28"/>
        </w:rPr>
        <w:t>еналоговы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х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доход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>ов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соответствии с принятыми решением Совета </w:t>
      </w:r>
      <w:proofErr w:type="gramStart"/>
      <w:r w:rsidR="00024D75" w:rsidRPr="00365F85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№ 29-4574 от 27.02.2026 «О внесении изменений в решение Совета депутатов ЗАТО город Заозерск от 25.02.2020 №12-3959 «Об утверждении Положения о расчете размеров платы за пользование жилым помещением (платы за наем) по договорам социального найма и договорам найма жилых помещений муниципального жилищного фонда ЗАТО город Заозерск», постановлением Администрации ЗАТО город Заозерск</w:t>
      </w:r>
      <w:r w:rsidR="00365F85">
        <w:rPr>
          <w:rFonts w:ascii="Times New Roman" w:hAnsi="Times New Roman" w:cs="Times New Roman"/>
          <w:bCs/>
          <w:sz w:val="28"/>
          <w:szCs w:val="28"/>
        </w:rPr>
        <w:br/>
      </w:r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№ 114 от 27.02.2026 «Об установлении размера платы за пользование жилыми помещениями (платы за наем) для нанимателей жилых помещений по договорам социального найма, договорам найма специализированных жилых помещений и договорам найма в жилищном фонде коммерческого использования муниципального жилищного </w:t>
      </w:r>
      <w:proofErr w:type="gramStart"/>
      <w:r w:rsidR="00024D75" w:rsidRPr="00365F85">
        <w:rPr>
          <w:rFonts w:ascii="Times New Roman" w:hAnsi="Times New Roman" w:cs="Times New Roman"/>
          <w:bCs/>
          <w:sz w:val="28"/>
          <w:szCs w:val="28"/>
        </w:rPr>
        <w:t>фонда</w:t>
      </w:r>
      <w:proofErr w:type="gramEnd"/>
      <w:r w:rsidR="00024D75" w:rsidRPr="00365F85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Заозерск», а именно увеличение коэффициента соответствия платы начиная с 01.04.2026.</w:t>
      </w:r>
    </w:p>
    <w:p w:rsidR="00703626" w:rsidRPr="00365F85" w:rsidRDefault="00024D75" w:rsidP="00024D7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F85">
        <w:rPr>
          <w:rFonts w:ascii="Times New Roman" w:hAnsi="Times New Roman" w:cs="Times New Roman"/>
          <w:bCs/>
          <w:sz w:val="28"/>
          <w:szCs w:val="28"/>
        </w:rPr>
        <w:t>+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3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5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00 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000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>,</w:t>
      </w:r>
      <w:r w:rsidR="005D70C2" w:rsidRPr="00365F85">
        <w:rPr>
          <w:rFonts w:ascii="Times New Roman" w:hAnsi="Times New Roman" w:cs="Times New Roman"/>
          <w:bCs/>
          <w:sz w:val="28"/>
          <w:szCs w:val="28"/>
        </w:rPr>
        <w:t>00</w:t>
      </w:r>
      <w:r w:rsidR="00703626" w:rsidRPr="00365F85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365F85">
        <w:rPr>
          <w:rFonts w:ascii="Times New Roman" w:hAnsi="Times New Roman" w:cs="Times New Roman"/>
          <w:bCs/>
          <w:sz w:val="28"/>
          <w:szCs w:val="28"/>
        </w:rPr>
        <w:t>–</w:t>
      </w:r>
      <w:r w:rsidRPr="00365F85">
        <w:rPr>
          <w:rFonts w:ascii="Times New Roman" w:hAnsi="Times New Roman" w:cs="Times New Roman"/>
          <w:bCs/>
          <w:sz w:val="28"/>
          <w:szCs w:val="28"/>
        </w:rPr>
        <w:t xml:space="preserve"> прочие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5F85">
        <w:rPr>
          <w:rFonts w:ascii="Times New Roman" w:hAnsi="Times New Roman" w:cs="Times New Roman"/>
          <w:bCs/>
          <w:sz w:val="28"/>
          <w:szCs w:val="28"/>
        </w:rPr>
        <w:t>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:rsidR="00365F85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5A22">
        <w:rPr>
          <w:rFonts w:ascii="Times New Roman" w:hAnsi="Times New Roman" w:cs="Times New Roman"/>
          <w:bCs/>
          <w:sz w:val="28"/>
          <w:szCs w:val="28"/>
        </w:rPr>
        <w:t>2.</w:t>
      </w:r>
      <w:r w:rsidR="00E55A22" w:rsidRPr="00E55A22">
        <w:rPr>
          <w:rFonts w:ascii="Times New Roman" w:hAnsi="Times New Roman" w:cs="Times New Roman"/>
          <w:bCs/>
          <w:sz w:val="28"/>
          <w:szCs w:val="28"/>
        </w:rPr>
        <w:t> </w:t>
      </w:r>
      <w:bookmarkStart w:id="10" w:name="_Hlk230077972"/>
      <w:r w:rsidRPr="00E55A22">
        <w:rPr>
          <w:rFonts w:ascii="Times New Roman" w:hAnsi="Times New Roman" w:cs="Times New Roman"/>
          <w:bCs/>
          <w:sz w:val="28"/>
          <w:szCs w:val="28"/>
        </w:rPr>
        <w:t>У</w:t>
      </w:r>
      <w:r w:rsidR="00365F85">
        <w:rPr>
          <w:rFonts w:ascii="Times New Roman" w:hAnsi="Times New Roman" w:cs="Times New Roman"/>
          <w:bCs/>
          <w:sz w:val="28"/>
          <w:szCs w:val="28"/>
        </w:rPr>
        <w:t>меньшение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</w:t>
      </w:r>
      <w:r w:rsidR="00AA40AF">
        <w:rPr>
          <w:rFonts w:ascii="Times New Roman" w:hAnsi="Times New Roman" w:cs="Times New Roman"/>
          <w:bCs/>
          <w:sz w:val="28"/>
          <w:szCs w:val="28"/>
        </w:rPr>
        <w:t>на</w:t>
      </w:r>
      <w:r w:rsidR="00E55A22">
        <w:rPr>
          <w:rFonts w:ascii="Times New Roman" w:hAnsi="Times New Roman" w:cs="Times New Roman"/>
          <w:bCs/>
          <w:sz w:val="28"/>
          <w:szCs w:val="28"/>
        </w:rPr>
        <w:t>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88742C">
        <w:rPr>
          <w:rFonts w:ascii="Times New Roman" w:hAnsi="Times New Roman" w:cs="Times New Roman"/>
          <w:bCs/>
          <w:sz w:val="28"/>
          <w:szCs w:val="28"/>
        </w:rPr>
        <w:br/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3</w:t>
      </w:r>
      <w:r w:rsid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956</w:t>
      </w:r>
      <w:r w:rsidR="00365F85">
        <w:rPr>
          <w:rFonts w:ascii="Times New Roman" w:hAnsi="Times New Roman" w:cs="Times New Roman"/>
          <w:bCs/>
          <w:sz w:val="28"/>
          <w:szCs w:val="28"/>
        </w:rPr>
        <w:t> </w:t>
      </w:r>
      <w:r w:rsidR="00365F85" w:rsidRPr="00365F85">
        <w:rPr>
          <w:rFonts w:ascii="Times New Roman" w:hAnsi="Times New Roman" w:cs="Times New Roman"/>
          <w:bCs/>
          <w:sz w:val="28"/>
          <w:szCs w:val="28"/>
        </w:rPr>
        <w:t>400,00 руб. – субвенция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p w:rsidR="00B75935" w:rsidRDefault="00B75935" w:rsidP="00B759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рамках основных параметров были перераспределены бюджетные ассигнования:</w:t>
      </w:r>
    </w:p>
    <w:p w:rsidR="00B75935" w:rsidRDefault="00B75935" w:rsidP="00B75935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- в размере 286 257,00 руб. в связи с ходатайством получателя бюджетных средств с кода вида расходов 129 «Взносы по обязательному социальному страхованию на выплаты денежного содержания и иные выплаты работникам государственных (муниципальных) органов» на 242 «Закупка товаров, работ, услуг в сфере информационно-коммуникационных технологий» - непрограммная деятельность, функционирование законодательных (представительных) органов государственной власти и представительных органов муниципальных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образований.</w:t>
      </w:r>
      <w:proofErr w:type="gramEnd"/>
    </w:p>
    <w:bookmarkEnd w:id="10"/>
    <w:p w:rsidR="00B75935" w:rsidRDefault="00B75935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3.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 w:rsidR="00365F85">
        <w:rPr>
          <w:rFonts w:ascii="Times New Roman" w:hAnsi="Times New Roman" w:cs="Times New Roman"/>
          <w:bCs/>
          <w:sz w:val="28"/>
          <w:szCs w:val="28"/>
        </w:rPr>
        <w:t>7</w:t>
      </w:r>
      <w:r w:rsidRPr="0088742C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 w:rsidR="00365F85">
        <w:rPr>
          <w:rFonts w:ascii="Times New Roman" w:hAnsi="Times New Roman" w:cs="Times New Roman"/>
          <w:bCs/>
          <w:sz w:val="28"/>
          <w:szCs w:val="28"/>
        </w:rPr>
        <w:t xml:space="preserve">уменьшился на 3 500 000,00 руб. </w:t>
      </w:r>
      <w:r w:rsidR="0021097A">
        <w:rPr>
          <w:rFonts w:ascii="Times New Roman" w:hAnsi="Times New Roman" w:cs="Times New Roman"/>
          <w:bCs/>
          <w:sz w:val="28"/>
          <w:szCs w:val="28"/>
        </w:rPr>
        <w:t xml:space="preserve">и составляет 355 184,64 руб.,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что соответствует положениям статьи 92.1. Бюджетного кодекса Российской Федерации.</w:t>
      </w:r>
    </w:p>
    <w:p w:rsidR="0088742C" w:rsidRP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21097A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II</w:t>
      </w:r>
      <w:r w:rsidRPr="0021097A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21097A">
        <w:rPr>
          <w:rFonts w:ascii="Times New Roman" w:hAnsi="Times New Roman" w:cs="Times New Roman"/>
          <w:bCs/>
          <w:sz w:val="28"/>
          <w:szCs w:val="28"/>
        </w:rPr>
        <w:t>. ПЛАНОВЫЙ ПЕРИОД 202</w:t>
      </w:r>
      <w:r w:rsidR="00AC03AF" w:rsidRP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1. Уменьшение доходов бюджета в размере 3 706 400,00 руб., а именно:</w:t>
      </w:r>
    </w:p>
    <w:p w:rsidR="00F7383B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1.1. В соответствии с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з</w:t>
      </w:r>
      <w:r w:rsidRPr="0021097A">
        <w:rPr>
          <w:rFonts w:ascii="Times New Roman" w:hAnsi="Times New Roman" w:cs="Times New Roman"/>
          <w:bCs/>
          <w:sz w:val="28"/>
          <w:szCs w:val="28"/>
        </w:rPr>
        <w:t>аконом Мурманской области от 15.12.2025</w:t>
      </w:r>
      <w:r w:rsidRPr="0021097A">
        <w:rPr>
          <w:rFonts w:ascii="Times New Roman" w:hAnsi="Times New Roman" w:cs="Times New Roman"/>
          <w:bCs/>
          <w:sz w:val="28"/>
          <w:szCs w:val="28"/>
        </w:rPr>
        <w:br/>
        <w:t>№ 3172-01-ЗМО «Об областном бюджете на 2026 год и на плановый период 2027 и 2028 годов».</w:t>
      </w:r>
    </w:p>
    <w:p w:rsidR="00F7383B" w:rsidRPr="008C2466" w:rsidRDefault="00F7383B" w:rsidP="00F7383B">
      <w:pPr>
        <w:pStyle w:val="afd"/>
        <w:widowControl w:val="0"/>
        <w:tabs>
          <w:tab w:val="left" w:pos="0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>-</w:t>
      </w:r>
      <w:bookmarkStart w:id="11" w:name="_Hlk224573341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3 956 400,00 руб.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–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субвенци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я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bookmarkEnd w:id="11"/>
    <w:p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1.2. Увеличение неналоговых доходов в соответствии с принятыми решением Совета </w:t>
      </w:r>
      <w:proofErr w:type="gramStart"/>
      <w:r w:rsidRPr="0021097A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№ 29-4574 от 27.02.2026 «О внесении изменений в решение Совета депутатов ЗАТО город Заозерск от 25.02.2020 №12-3959 «Об утверждении Положения о расчете размеров платы за пользование жилым помещением (платы за наем) по договорам социального найма и договорам найма жилых помещений муниципального жилищного фонда ЗАТО город Заозерск», постановлением Администрации ЗАТО город Заозерск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№ 114 от 27.02.2026 «Об установлении размера платы за пользование жилыми помещениями (платы за наем) для нанимателей жилых помещений по договорам социального найма, договорам найма специализированных жилых помещений и договорам найма в жилищном фонде коммерческого использования муниципального жилищного </w:t>
      </w:r>
      <w:proofErr w:type="gramStart"/>
      <w:r w:rsidRPr="0021097A">
        <w:rPr>
          <w:rFonts w:ascii="Times New Roman" w:hAnsi="Times New Roman" w:cs="Times New Roman"/>
          <w:bCs/>
          <w:sz w:val="28"/>
          <w:szCs w:val="28"/>
        </w:rPr>
        <w:t>фонда</w:t>
      </w:r>
      <w:proofErr w:type="gramEnd"/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Заозерск», а именно увеличение коэффициента соответствия платы начиная с 01.04.2026.</w:t>
      </w:r>
    </w:p>
    <w:p w:rsidR="00F7383B" w:rsidRPr="0021097A" w:rsidRDefault="00F7383B" w:rsidP="00F7383B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097A">
        <w:rPr>
          <w:rFonts w:ascii="Times New Roman" w:hAnsi="Times New Roman" w:cs="Times New Roman"/>
          <w:bCs/>
          <w:sz w:val="28"/>
          <w:szCs w:val="28"/>
        </w:rPr>
        <w:t xml:space="preserve">+250 000,00 руб. </w:t>
      </w:r>
      <w:r w:rsidR="0021097A">
        <w:rPr>
          <w:rFonts w:ascii="Times New Roman" w:hAnsi="Times New Roman" w:cs="Times New Roman"/>
          <w:bCs/>
          <w:sz w:val="28"/>
          <w:szCs w:val="28"/>
        </w:rPr>
        <w:t>–</w:t>
      </w:r>
      <w:r w:rsidRPr="0021097A">
        <w:rPr>
          <w:rFonts w:ascii="Times New Roman" w:hAnsi="Times New Roman" w:cs="Times New Roman"/>
          <w:bCs/>
          <w:sz w:val="28"/>
          <w:szCs w:val="28"/>
        </w:rPr>
        <w:t xml:space="preserve">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казенных).</w:t>
      </w:r>
    </w:p>
    <w:p w:rsidR="0021097A" w:rsidRDefault="00D1508D" w:rsidP="0021097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2.</w:t>
      </w:r>
      <w:r w:rsidR="00AA40AF" w:rsidRPr="00AA40AF"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У</w:t>
      </w:r>
      <w:r w:rsidR="0021097A">
        <w:rPr>
          <w:rFonts w:ascii="Times New Roman" w:hAnsi="Times New Roman" w:cs="Times New Roman"/>
          <w:bCs/>
          <w:sz w:val="28"/>
          <w:szCs w:val="28"/>
        </w:rPr>
        <w:t>меньшение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расходной части бюджета на </w:t>
      </w:r>
      <w:r w:rsidR="00AA40AF">
        <w:rPr>
          <w:rFonts w:ascii="Times New Roman" w:hAnsi="Times New Roman" w:cs="Times New Roman"/>
          <w:bCs/>
          <w:sz w:val="28"/>
          <w:szCs w:val="28"/>
        </w:rPr>
        <w:t>202</w:t>
      </w:r>
      <w:r w:rsid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3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956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400,00 руб. – субвенция из областного бюджета местным бюджетам на реализацию Закона Мурманской области 10.12.2018 № 2320-01-ЗМО «О единой субвенции местным бюджетам на финансовое обеспечение образовательной деятельности».</w:t>
      </w:r>
    </w:p>
    <w:p w:rsidR="00D1508D" w:rsidRPr="00D767FE" w:rsidRDefault="00D1508D" w:rsidP="0021097A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3.</w:t>
      </w:r>
      <w:r w:rsidR="00AA40A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AA40AF" w:rsidRPr="00AA40AF" w:rsidRDefault="00AA40AF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 w:rsidR="0021097A">
        <w:rPr>
          <w:rFonts w:ascii="Times New Roman" w:hAnsi="Times New Roman" w:cs="Times New Roman"/>
          <w:bCs/>
          <w:sz w:val="28"/>
          <w:szCs w:val="28"/>
        </w:rPr>
        <w:t>8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года 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 xml:space="preserve">уменьшился на </w:t>
      </w:r>
      <w:r w:rsidR="0021097A">
        <w:rPr>
          <w:rFonts w:ascii="Times New Roman" w:hAnsi="Times New Roman" w:cs="Times New Roman"/>
          <w:bCs/>
          <w:sz w:val="28"/>
          <w:szCs w:val="28"/>
        </w:rPr>
        <w:t>2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50</w:t>
      </w:r>
      <w:r w:rsidR="0021097A">
        <w:rPr>
          <w:rFonts w:ascii="Times New Roman" w:hAnsi="Times New Roman" w:cs="Times New Roman"/>
          <w:bCs/>
          <w:sz w:val="28"/>
          <w:szCs w:val="28"/>
        </w:rPr>
        <w:t> 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000,00 руб. и составляет</w:t>
      </w:r>
      <w:r w:rsidR="0021097A">
        <w:rPr>
          <w:rFonts w:ascii="Times New Roman" w:hAnsi="Times New Roman" w:cs="Times New Roman"/>
          <w:bCs/>
          <w:sz w:val="28"/>
          <w:szCs w:val="28"/>
        </w:rPr>
        <w:br/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5</w:t>
      </w:r>
      <w:r w:rsidR="0021097A">
        <w:rPr>
          <w:rFonts w:ascii="Times New Roman" w:hAnsi="Times New Roman" w:cs="Times New Roman"/>
          <w:bCs/>
          <w:sz w:val="28"/>
          <w:szCs w:val="28"/>
        </w:rPr>
        <w:t>0 30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>1,6</w:t>
      </w:r>
      <w:r w:rsidR="0021097A">
        <w:rPr>
          <w:rFonts w:ascii="Times New Roman" w:hAnsi="Times New Roman" w:cs="Times New Roman"/>
          <w:bCs/>
          <w:sz w:val="28"/>
          <w:szCs w:val="28"/>
        </w:rPr>
        <w:t>2</w:t>
      </w:r>
      <w:r w:rsidR="0021097A" w:rsidRPr="0021097A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:rsidR="006566F3" w:rsidRPr="00D767FE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A40AF" w:rsidRPr="00D767FE" w:rsidRDefault="00AA40AF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>и финансов ЗАТО город 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="00A36DF0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</w:r>
      <w:r w:rsidR="00A36DF0">
        <w:rPr>
          <w:rFonts w:ascii="Times New Roman" w:hAnsi="Times New Roman" w:cs="Times New Roman"/>
          <w:bCs/>
          <w:sz w:val="28"/>
          <w:szCs w:val="28"/>
        </w:rPr>
        <w:tab/>
        <w:t xml:space="preserve">    </w:t>
      </w:r>
      <w:r w:rsidRPr="004B0B54">
        <w:rPr>
          <w:rFonts w:ascii="Times New Roman" w:hAnsi="Times New Roman" w:cs="Times New Roman"/>
          <w:bCs/>
          <w:sz w:val="28"/>
          <w:szCs w:val="28"/>
        </w:rPr>
        <w:t>Е.В. Водонаева</w:t>
      </w:r>
    </w:p>
    <w:sectPr w:rsidR="00443D12" w:rsidRPr="004B0B54" w:rsidSect="00184984">
      <w:pgSz w:w="11906" w:h="16838"/>
      <w:pgMar w:top="568" w:right="567" w:bottom="567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FEC" w:rsidRDefault="001E3FEC">
      <w:pPr>
        <w:spacing w:after="0" w:line="240" w:lineRule="auto"/>
      </w:pPr>
      <w:r>
        <w:separator/>
      </w:r>
    </w:p>
  </w:endnote>
  <w:endnote w:type="continuationSeparator" w:id="1">
    <w:p w:rsidR="001E3FEC" w:rsidRDefault="001E3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Yu Gothic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FEC" w:rsidRDefault="001E3FEC">
      <w:pPr>
        <w:spacing w:after="0" w:line="240" w:lineRule="auto"/>
      </w:pPr>
      <w:r>
        <w:separator/>
      </w:r>
    </w:p>
  </w:footnote>
  <w:footnote w:type="continuationSeparator" w:id="1">
    <w:p w:rsidR="001E3FEC" w:rsidRDefault="001E3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4A70C9B"/>
    <w:multiLevelType w:val="hybridMultilevel"/>
    <w:tmpl w:val="A86827D6"/>
    <w:lvl w:ilvl="0" w:tplc="1338B76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9B1D32"/>
    <w:multiLevelType w:val="multilevel"/>
    <w:tmpl w:val="74BE0978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A96"/>
    <w:rsid w:val="00000D98"/>
    <w:rsid w:val="00005011"/>
    <w:rsid w:val="00007ECA"/>
    <w:rsid w:val="00010861"/>
    <w:rsid w:val="00011AD5"/>
    <w:rsid w:val="000166C0"/>
    <w:rsid w:val="00016A54"/>
    <w:rsid w:val="00016FF4"/>
    <w:rsid w:val="00017B13"/>
    <w:rsid w:val="00017B3F"/>
    <w:rsid w:val="00020187"/>
    <w:rsid w:val="00021237"/>
    <w:rsid w:val="0002222E"/>
    <w:rsid w:val="00024301"/>
    <w:rsid w:val="00024D75"/>
    <w:rsid w:val="00024E35"/>
    <w:rsid w:val="000264A4"/>
    <w:rsid w:val="000273DB"/>
    <w:rsid w:val="000350B6"/>
    <w:rsid w:val="00035B1F"/>
    <w:rsid w:val="0003648E"/>
    <w:rsid w:val="000407BF"/>
    <w:rsid w:val="00040BEF"/>
    <w:rsid w:val="00047253"/>
    <w:rsid w:val="000525D2"/>
    <w:rsid w:val="00052F02"/>
    <w:rsid w:val="00052F7E"/>
    <w:rsid w:val="00053515"/>
    <w:rsid w:val="0005471C"/>
    <w:rsid w:val="0005534A"/>
    <w:rsid w:val="000607F6"/>
    <w:rsid w:val="000659B6"/>
    <w:rsid w:val="00065F4A"/>
    <w:rsid w:val="00066335"/>
    <w:rsid w:val="00073662"/>
    <w:rsid w:val="00074687"/>
    <w:rsid w:val="00080448"/>
    <w:rsid w:val="00081C55"/>
    <w:rsid w:val="00085889"/>
    <w:rsid w:val="00086E06"/>
    <w:rsid w:val="00087E5A"/>
    <w:rsid w:val="00091E5E"/>
    <w:rsid w:val="0009323F"/>
    <w:rsid w:val="00093ACB"/>
    <w:rsid w:val="00095B70"/>
    <w:rsid w:val="00095EA0"/>
    <w:rsid w:val="000967F2"/>
    <w:rsid w:val="000A2D82"/>
    <w:rsid w:val="000A3477"/>
    <w:rsid w:val="000A6623"/>
    <w:rsid w:val="000B39EB"/>
    <w:rsid w:val="000B486B"/>
    <w:rsid w:val="000B5B52"/>
    <w:rsid w:val="000C41AC"/>
    <w:rsid w:val="000C589F"/>
    <w:rsid w:val="000C5CCF"/>
    <w:rsid w:val="000D2F32"/>
    <w:rsid w:val="000D39BE"/>
    <w:rsid w:val="000D58BC"/>
    <w:rsid w:val="000D7158"/>
    <w:rsid w:val="000E066A"/>
    <w:rsid w:val="000E3A99"/>
    <w:rsid w:val="000E4B44"/>
    <w:rsid w:val="000E58D7"/>
    <w:rsid w:val="000E7C20"/>
    <w:rsid w:val="000F44B8"/>
    <w:rsid w:val="00101BFB"/>
    <w:rsid w:val="00105593"/>
    <w:rsid w:val="001068C5"/>
    <w:rsid w:val="001111FE"/>
    <w:rsid w:val="001232F7"/>
    <w:rsid w:val="00125669"/>
    <w:rsid w:val="001317AE"/>
    <w:rsid w:val="00132BC7"/>
    <w:rsid w:val="00134119"/>
    <w:rsid w:val="00136B5A"/>
    <w:rsid w:val="001371B8"/>
    <w:rsid w:val="00140F6D"/>
    <w:rsid w:val="00141E7D"/>
    <w:rsid w:val="00144B02"/>
    <w:rsid w:val="00147A76"/>
    <w:rsid w:val="0015036F"/>
    <w:rsid w:val="00150C5C"/>
    <w:rsid w:val="001519DF"/>
    <w:rsid w:val="001521F7"/>
    <w:rsid w:val="00152E7D"/>
    <w:rsid w:val="0015398D"/>
    <w:rsid w:val="001560BF"/>
    <w:rsid w:val="0016149B"/>
    <w:rsid w:val="00164B02"/>
    <w:rsid w:val="001662B9"/>
    <w:rsid w:val="00172F89"/>
    <w:rsid w:val="001746AC"/>
    <w:rsid w:val="0017620A"/>
    <w:rsid w:val="00176764"/>
    <w:rsid w:val="00180A90"/>
    <w:rsid w:val="00181070"/>
    <w:rsid w:val="001817BD"/>
    <w:rsid w:val="00182E67"/>
    <w:rsid w:val="0018468C"/>
    <w:rsid w:val="00184984"/>
    <w:rsid w:val="00186351"/>
    <w:rsid w:val="00191C27"/>
    <w:rsid w:val="00191F00"/>
    <w:rsid w:val="0019236F"/>
    <w:rsid w:val="001A03B8"/>
    <w:rsid w:val="001A34D9"/>
    <w:rsid w:val="001A51DB"/>
    <w:rsid w:val="001A5A47"/>
    <w:rsid w:val="001A5DD5"/>
    <w:rsid w:val="001A63D1"/>
    <w:rsid w:val="001A728D"/>
    <w:rsid w:val="001A7A66"/>
    <w:rsid w:val="001B1795"/>
    <w:rsid w:val="001B2830"/>
    <w:rsid w:val="001B5B9F"/>
    <w:rsid w:val="001B6BBF"/>
    <w:rsid w:val="001C1045"/>
    <w:rsid w:val="001C4E8B"/>
    <w:rsid w:val="001C60BD"/>
    <w:rsid w:val="001C6316"/>
    <w:rsid w:val="001E3316"/>
    <w:rsid w:val="001E3C6A"/>
    <w:rsid w:val="001E3CDC"/>
    <w:rsid w:val="001E3FEC"/>
    <w:rsid w:val="001E7C26"/>
    <w:rsid w:val="001F6D2F"/>
    <w:rsid w:val="001F711C"/>
    <w:rsid w:val="00201E63"/>
    <w:rsid w:val="002058E3"/>
    <w:rsid w:val="00210162"/>
    <w:rsid w:val="0021097A"/>
    <w:rsid w:val="00212195"/>
    <w:rsid w:val="0021682B"/>
    <w:rsid w:val="00221323"/>
    <w:rsid w:val="0022146B"/>
    <w:rsid w:val="00222BB1"/>
    <w:rsid w:val="00223166"/>
    <w:rsid w:val="0023368B"/>
    <w:rsid w:val="00236911"/>
    <w:rsid w:val="0023698B"/>
    <w:rsid w:val="00237E7A"/>
    <w:rsid w:val="00237F52"/>
    <w:rsid w:val="00240F34"/>
    <w:rsid w:val="002420D4"/>
    <w:rsid w:val="002421B1"/>
    <w:rsid w:val="00246E7F"/>
    <w:rsid w:val="00251930"/>
    <w:rsid w:val="00252CCB"/>
    <w:rsid w:val="0025780A"/>
    <w:rsid w:val="00264B45"/>
    <w:rsid w:val="00266222"/>
    <w:rsid w:val="00271A53"/>
    <w:rsid w:val="002736E1"/>
    <w:rsid w:val="00277AA8"/>
    <w:rsid w:val="00281D04"/>
    <w:rsid w:val="0028327F"/>
    <w:rsid w:val="00283761"/>
    <w:rsid w:val="00285686"/>
    <w:rsid w:val="00286770"/>
    <w:rsid w:val="002971F8"/>
    <w:rsid w:val="0029737A"/>
    <w:rsid w:val="00297EB3"/>
    <w:rsid w:val="002A1572"/>
    <w:rsid w:val="002A5F2D"/>
    <w:rsid w:val="002B1536"/>
    <w:rsid w:val="002B2AE2"/>
    <w:rsid w:val="002B5C9C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8B6"/>
    <w:rsid w:val="002D69C3"/>
    <w:rsid w:val="002D6BE7"/>
    <w:rsid w:val="002D78DD"/>
    <w:rsid w:val="002E0BF1"/>
    <w:rsid w:val="002E295A"/>
    <w:rsid w:val="002E5ED7"/>
    <w:rsid w:val="002E6DD1"/>
    <w:rsid w:val="002F0FC9"/>
    <w:rsid w:val="002F2B6B"/>
    <w:rsid w:val="002F652D"/>
    <w:rsid w:val="002F6690"/>
    <w:rsid w:val="00301466"/>
    <w:rsid w:val="003109EB"/>
    <w:rsid w:val="003133F0"/>
    <w:rsid w:val="00317F0C"/>
    <w:rsid w:val="003211E6"/>
    <w:rsid w:val="003236AD"/>
    <w:rsid w:val="003304EE"/>
    <w:rsid w:val="00332A64"/>
    <w:rsid w:val="003369EF"/>
    <w:rsid w:val="00341E31"/>
    <w:rsid w:val="003438AA"/>
    <w:rsid w:val="00343AD7"/>
    <w:rsid w:val="00343EA4"/>
    <w:rsid w:val="00347123"/>
    <w:rsid w:val="0035709A"/>
    <w:rsid w:val="00360E35"/>
    <w:rsid w:val="00361616"/>
    <w:rsid w:val="0036192B"/>
    <w:rsid w:val="00365F85"/>
    <w:rsid w:val="00367CB4"/>
    <w:rsid w:val="00377871"/>
    <w:rsid w:val="00380CBC"/>
    <w:rsid w:val="00383549"/>
    <w:rsid w:val="0038768A"/>
    <w:rsid w:val="003915EE"/>
    <w:rsid w:val="0039609E"/>
    <w:rsid w:val="003A0490"/>
    <w:rsid w:val="003A2B29"/>
    <w:rsid w:val="003A5E53"/>
    <w:rsid w:val="003A6157"/>
    <w:rsid w:val="003A6D1B"/>
    <w:rsid w:val="003A7B6E"/>
    <w:rsid w:val="003B1C5B"/>
    <w:rsid w:val="003B3C23"/>
    <w:rsid w:val="003B3DB8"/>
    <w:rsid w:val="003B588C"/>
    <w:rsid w:val="003B6A14"/>
    <w:rsid w:val="003C13CB"/>
    <w:rsid w:val="003C3DFD"/>
    <w:rsid w:val="003D458E"/>
    <w:rsid w:val="003E477F"/>
    <w:rsid w:val="003E534D"/>
    <w:rsid w:val="003E546E"/>
    <w:rsid w:val="003E657D"/>
    <w:rsid w:val="003F3543"/>
    <w:rsid w:val="003F4C8B"/>
    <w:rsid w:val="003F51EB"/>
    <w:rsid w:val="00404651"/>
    <w:rsid w:val="00404A7A"/>
    <w:rsid w:val="00411186"/>
    <w:rsid w:val="00412AD0"/>
    <w:rsid w:val="0042263B"/>
    <w:rsid w:val="00432B65"/>
    <w:rsid w:val="00433667"/>
    <w:rsid w:val="00434DF3"/>
    <w:rsid w:val="0043719B"/>
    <w:rsid w:val="004402A9"/>
    <w:rsid w:val="0044056A"/>
    <w:rsid w:val="00440F3A"/>
    <w:rsid w:val="004412DE"/>
    <w:rsid w:val="0044231E"/>
    <w:rsid w:val="00443D12"/>
    <w:rsid w:val="004454B4"/>
    <w:rsid w:val="00446669"/>
    <w:rsid w:val="00451F05"/>
    <w:rsid w:val="004531D0"/>
    <w:rsid w:val="00453FB3"/>
    <w:rsid w:val="004553CD"/>
    <w:rsid w:val="0046094E"/>
    <w:rsid w:val="00462531"/>
    <w:rsid w:val="00463409"/>
    <w:rsid w:val="00463EB8"/>
    <w:rsid w:val="004648E8"/>
    <w:rsid w:val="00471D66"/>
    <w:rsid w:val="00472F79"/>
    <w:rsid w:val="004747F1"/>
    <w:rsid w:val="00480535"/>
    <w:rsid w:val="00480C60"/>
    <w:rsid w:val="00480E31"/>
    <w:rsid w:val="004832A3"/>
    <w:rsid w:val="00483DAD"/>
    <w:rsid w:val="00485E05"/>
    <w:rsid w:val="00490A17"/>
    <w:rsid w:val="004918B0"/>
    <w:rsid w:val="00492C94"/>
    <w:rsid w:val="00495190"/>
    <w:rsid w:val="004961FB"/>
    <w:rsid w:val="00497158"/>
    <w:rsid w:val="004A18C4"/>
    <w:rsid w:val="004A2B72"/>
    <w:rsid w:val="004A5611"/>
    <w:rsid w:val="004A5631"/>
    <w:rsid w:val="004B053D"/>
    <w:rsid w:val="004B0B54"/>
    <w:rsid w:val="004B3522"/>
    <w:rsid w:val="004B6B34"/>
    <w:rsid w:val="004C1B20"/>
    <w:rsid w:val="004C2151"/>
    <w:rsid w:val="004C3F95"/>
    <w:rsid w:val="004C567D"/>
    <w:rsid w:val="004C5C7B"/>
    <w:rsid w:val="004C7E2F"/>
    <w:rsid w:val="004D2BF4"/>
    <w:rsid w:val="004E4788"/>
    <w:rsid w:val="004E50F6"/>
    <w:rsid w:val="004E6655"/>
    <w:rsid w:val="004E7A98"/>
    <w:rsid w:val="004F0B14"/>
    <w:rsid w:val="004F2E90"/>
    <w:rsid w:val="004F34C6"/>
    <w:rsid w:val="004F5DE1"/>
    <w:rsid w:val="004F6742"/>
    <w:rsid w:val="004F7751"/>
    <w:rsid w:val="005006BA"/>
    <w:rsid w:val="00507DB0"/>
    <w:rsid w:val="00512B06"/>
    <w:rsid w:val="0051552A"/>
    <w:rsid w:val="0051612D"/>
    <w:rsid w:val="0052058D"/>
    <w:rsid w:val="00523A9F"/>
    <w:rsid w:val="00523B56"/>
    <w:rsid w:val="00527941"/>
    <w:rsid w:val="005312CD"/>
    <w:rsid w:val="00535E8B"/>
    <w:rsid w:val="00537B0C"/>
    <w:rsid w:val="00540433"/>
    <w:rsid w:val="005409AA"/>
    <w:rsid w:val="00540EA5"/>
    <w:rsid w:val="005413FA"/>
    <w:rsid w:val="005416F4"/>
    <w:rsid w:val="00541F1B"/>
    <w:rsid w:val="0056216C"/>
    <w:rsid w:val="005662A6"/>
    <w:rsid w:val="00567A7B"/>
    <w:rsid w:val="005712E7"/>
    <w:rsid w:val="005729CD"/>
    <w:rsid w:val="005757DC"/>
    <w:rsid w:val="0058285F"/>
    <w:rsid w:val="00583AE0"/>
    <w:rsid w:val="00585AB0"/>
    <w:rsid w:val="0059039F"/>
    <w:rsid w:val="00592A14"/>
    <w:rsid w:val="00597ED4"/>
    <w:rsid w:val="005A0F5A"/>
    <w:rsid w:val="005A2968"/>
    <w:rsid w:val="005A2B41"/>
    <w:rsid w:val="005A53AD"/>
    <w:rsid w:val="005A7836"/>
    <w:rsid w:val="005B3A9B"/>
    <w:rsid w:val="005B5CDC"/>
    <w:rsid w:val="005B70C6"/>
    <w:rsid w:val="005B74FB"/>
    <w:rsid w:val="005C562B"/>
    <w:rsid w:val="005D2A29"/>
    <w:rsid w:val="005D3ED2"/>
    <w:rsid w:val="005D4621"/>
    <w:rsid w:val="005D6DB6"/>
    <w:rsid w:val="005D70C2"/>
    <w:rsid w:val="005D7D9E"/>
    <w:rsid w:val="005E0352"/>
    <w:rsid w:val="005E3D20"/>
    <w:rsid w:val="005E48F2"/>
    <w:rsid w:val="005E5113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2840"/>
    <w:rsid w:val="00606D05"/>
    <w:rsid w:val="00610080"/>
    <w:rsid w:val="00610139"/>
    <w:rsid w:val="00613744"/>
    <w:rsid w:val="0061381C"/>
    <w:rsid w:val="006143D8"/>
    <w:rsid w:val="00615A21"/>
    <w:rsid w:val="00615A46"/>
    <w:rsid w:val="00616B1C"/>
    <w:rsid w:val="006207A8"/>
    <w:rsid w:val="0062161E"/>
    <w:rsid w:val="006220D0"/>
    <w:rsid w:val="006253E1"/>
    <w:rsid w:val="0062776A"/>
    <w:rsid w:val="006330E2"/>
    <w:rsid w:val="0063345D"/>
    <w:rsid w:val="00634540"/>
    <w:rsid w:val="00635BF8"/>
    <w:rsid w:val="00636AF1"/>
    <w:rsid w:val="00640207"/>
    <w:rsid w:val="00641563"/>
    <w:rsid w:val="0064386D"/>
    <w:rsid w:val="00651CFF"/>
    <w:rsid w:val="00653071"/>
    <w:rsid w:val="006531F7"/>
    <w:rsid w:val="006555A6"/>
    <w:rsid w:val="006558D8"/>
    <w:rsid w:val="00655F23"/>
    <w:rsid w:val="006566F3"/>
    <w:rsid w:val="00667561"/>
    <w:rsid w:val="00667580"/>
    <w:rsid w:val="006709D0"/>
    <w:rsid w:val="00670B19"/>
    <w:rsid w:val="00671ADF"/>
    <w:rsid w:val="006767F7"/>
    <w:rsid w:val="00676E06"/>
    <w:rsid w:val="00676F20"/>
    <w:rsid w:val="00676FBA"/>
    <w:rsid w:val="00682526"/>
    <w:rsid w:val="00682DDF"/>
    <w:rsid w:val="006845BA"/>
    <w:rsid w:val="006872C3"/>
    <w:rsid w:val="00687429"/>
    <w:rsid w:val="0068762A"/>
    <w:rsid w:val="006919DE"/>
    <w:rsid w:val="0069234D"/>
    <w:rsid w:val="00692BD4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34E9"/>
    <w:rsid w:val="006C50AE"/>
    <w:rsid w:val="006E49F8"/>
    <w:rsid w:val="006F2749"/>
    <w:rsid w:val="006F51BE"/>
    <w:rsid w:val="006F532D"/>
    <w:rsid w:val="006F5B67"/>
    <w:rsid w:val="007022C7"/>
    <w:rsid w:val="00703626"/>
    <w:rsid w:val="00711091"/>
    <w:rsid w:val="00717D2F"/>
    <w:rsid w:val="00730941"/>
    <w:rsid w:val="007309D7"/>
    <w:rsid w:val="00730BC3"/>
    <w:rsid w:val="00731E27"/>
    <w:rsid w:val="00732DCD"/>
    <w:rsid w:val="0074045F"/>
    <w:rsid w:val="00740B80"/>
    <w:rsid w:val="007419FD"/>
    <w:rsid w:val="00741D9E"/>
    <w:rsid w:val="007508CD"/>
    <w:rsid w:val="00752121"/>
    <w:rsid w:val="00753B46"/>
    <w:rsid w:val="007565B1"/>
    <w:rsid w:val="007668CB"/>
    <w:rsid w:val="007752A1"/>
    <w:rsid w:val="0079137A"/>
    <w:rsid w:val="00791FD3"/>
    <w:rsid w:val="00792584"/>
    <w:rsid w:val="00794B4F"/>
    <w:rsid w:val="00797851"/>
    <w:rsid w:val="007A0684"/>
    <w:rsid w:val="007A2CF8"/>
    <w:rsid w:val="007A362E"/>
    <w:rsid w:val="007A6D91"/>
    <w:rsid w:val="007B358A"/>
    <w:rsid w:val="007B643F"/>
    <w:rsid w:val="007B6FF6"/>
    <w:rsid w:val="007B7B47"/>
    <w:rsid w:val="007C1B27"/>
    <w:rsid w:val="007C3135"/>
    <w:rsid w:val="007C54CD"/>
    <w:rsid w:val="007D197D"/>
    <w:rsid w:val="007D1CDF"/>
    <w:rsid w:val="007D320F"/>
    <w:rsid w:val="007D3799"/>
    <w:rsid w:val="007D4939"/>
    <w:rsid w:val="007D5BCB"/>
    <w:rsid w:val="007D65A9"/>
    <w:rsid w:val="007D7839"/>
    <w:rsid w:val="007D797E"/>
    <w:rsid w:val="007E136F"/>
    <w:rsid w:val="007E2D5B"/>
    <w:rsid w:val="007E3101"/>
    <w:rsid w:val="007E5E86"/>
    <w:rsid w:val="007F0F98"/>
    <w:rsid w:val="007F3349"/>
    <w:rsid w:val="007F4061"/>
    <w:rsid w:val="00806099"/>
    <w:rsid w:val="00810147"/>
    <w:rsid w:val="00814958"/>
    <w:rsid w:val="00814EF1"/>
    <w:rsid w:val="00817682"/>
    <w:rsid w:val="00821483"/>
    <w:rsid w:val="00823527"/>
    <w:rsid w:val="00825FCA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1B21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3F7A"/>
    <w:rsid w:val="00875219"/>
    <w:rsid w:val="0087647D"/>
    <w:rsid w:val="00880D14"/>
    <w:rsid w:val="00880ECA"/>
    <w:rsid w:val="00881463"/>
    <w:rsid w:val="00881850"/>
    <w:rsid w:val="00883D6A"/>
    <w:rsid w:val="0088742C"/>
    <w:rsid w:val="0089332E"/>
    <w:rsid w:val="00893465"/>
    <w:rsid w:val="00895419"/>
    <w:rsid w:val="0089592A"/>
    <w:rsid w:val="008964C1"/>
    <w:rsid w:val="008974C7"/>
    <w:rsid w:val="008A1F84"/>
    <w:rsid w:val="008A34D8"/>
    <w:rsid w:val="008A3733"/>
    <w:rsid w:val="008A446F"/>
    <w:rsid w:val="008A50B7"/>
    <w:rsid w:val="008B0A0B"/>
    <w:rsid w:val="008B4123"/>
    <w:rsid w:val="008B65BF"/>
    <w:rsid w:val="008B707F"/>
    <w:rsid w:val="008C209D"/>
    <w:rsid w:val="008C2466"/>
    <w:rsid w:val="008D0A89"/>
    <w:rsid w:val="008D243B"/>
    <w:rsid w:val="008E0237"/>
    <w:rsid w:val="008E118E"/>
    <w:rsid w:val="008E13CD"/>
    <w:rsid w:val="008E15C0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63E9"/>
    <w:rsid w:val="00907646"/>
    <w:rsid w:val="00907AC1"/>
    <w:rsid w:val="00913689"/>
    <w:rsid w:val="00916726"/>
    <w:rsid w:val="0092171D"/>
    <w:rsid w:val="00922125"/>
    <w:rsid w:val="00922283"/>
    <w:rsid w:val="00923A6F"/>
    <w:rsid w:val="00931CB4"/>
    <w:rsid w:val="00932A09"/>
    <w:rsid w:val="00932DC8"/>
    <w:rsid w:val="00933462"/>
    <w:rsid w:val="009365EA"/>
    <w:rsid w:val="00936E16"/>
    <w:rsid w:val="00940382"/>
    <w:rsid w:val="009415B6"/>
    <w:rsid w:val="009459D7"/>
    <w:rsid w:val="0095041F"/>
    <w:rsid w:val="009508BB"/>
    <w:rsid w:val="00952E5F"/>
    <w:rsid w:val="009548CF"/>
    <w:rsid w:val="00954EB1"/>
    <w:rsid w:val="009606CD"/>
    <w:rsid w:val="009653BC"/>
    <w:rsid w:val="009721F2"/>
    <w:rsid w:val="009767A7"/>
    <w:rsid w:val="009840CF"/>
    <w:rsid w:val="00986E38"/>
    <w:rsid w:val="009913C9"/>
    <w:rsid w:val="00993375"/>
    <w:rsid w:val="009942C5"/>
    <w:rsid w:val="00994ACF"/>
    <w:rsid w:val="009953F5"/>
    <w:rsid w:val="00996938"/>
    <w:rsid w:val="009A0797"/>
    <w:rsid w:val="009A1A0E"/>
    <w:rsid w:val="009B215C"/>
    <w:rsid w:val="009B4B86"/>
    <w:rsid w:val="009B5892"/>
    <w:rsid w:val="009B7C1E"/>
    <w:rsid w:val="009C2665"/>
    <w:rsid w:val="009C3703"/>
    <w:rsid w:val="009C68E9"/>
    <w:rsid w:val="009C6C97"/>
    <w:rsid w:val="009D184A"/>
    <w:rsid w:val="009D2C4A"/>
    <w:rsid w:val="009D4311"/>
    <w:rsid w:val="009D5162"/>
    <w:rsid w:val="009D5581"/>
    <w:rsid w:val="009E6DAB"/>
    <w:rsid w:val="009F0F10"/>
    <w:rsid w:val="009F1AD7"/>
    <w:rsid w:val="009F1B9E"/>
    <w:rsid w:val="009F258B"/>
    <w:rsid w:val="009F3340"/>
    <w:rsid w:val="009F349C"/>
    <w:rsid w:val="009F6768"/>
    <w:rsid w:val="009F6A6C"/>
    <w:rsid w:val="00A05CE0"/>
    <w:rsid w:val="00A20AF8"/>
    <w:rsid w:val="00A23ACB"/>
    <w:rsid w:val="00A24A1C"/>
    <w:rsid w:val="00A312B9"/>
    <w:rsid w:val="00A3153A"/>
    <w:rsid w:val="00A34C25"/>
    <w:rsid w:val="00A36DF0"/>
    <w:rsid w:val="00A379E7"/>
    <w:rsid w:val="00A4046C"/>
    <w:rsid w:val="00A41ED5"/>
    <w:rsid w:val="00A44A1D"/>
    <w:rsid w:val="00A51253"/>
    <w:rsid w:val="00A51921"/>
    <w:rsid w:val="00A5324D"/>
    <w:rsid w:val="00A548F8"/>
    <w:rsid w:val="00A63EF0"/>
    <w:rsid w:val="00A652C4"/>
    <w:rsid w:val="00A735F3"/>
    <w:rsid w:val="00A758B5"/>
    <w:rsid w:val="00A76B41"/>
    <w:rsid w:val="00A906BE"/>
    <w:rsid w:val="00A93B2D"/>
    <w:rsid w:val="00A93D9C"/>
    <w:rsid w:val="00A94428"/>
    <w:rsid w:val="00A94441"/>
    <w:rsid w:val="00AA07DE"/>
    <w:rsid w:val="00AA10F6"/>
    <w:rsid w:val="00AA1438"/>
    <w:rsid w:val="00AA40AF"/>
    <w:rsid w:val="00AB1597"/>
    <w:rsid w:val="00AB2EE5"/>
    <w:rsid w:val="00AB36AB"/>
    <w:rsid w:val="00AB7A1F"/>
    <w:rsid w:val="00AC03AF"/>
    <w:rsid w:val="00AC1A8D"/>
    <w:rsid w:val="00AC32AF"/>
    <w:rsid w:val="00AD52BF"/>
    <w:rsid w:val="00AD6948"/>
    <w:rsid w:val="00AD73BA"/>
    <w:rsid w:val="00AE051D"/>
    <w:rsid w:val="00AE17D2"/>
    <w:rsid w:val="00AE41C6"/>
    <w:rsid w:val="00AE5312"/>
    <w:rsid w:val="00AF5B7D"/>
    <w:rsid w:val="00AF5EC7"/>
    <w:rsid w:val="00AF694B"/>
    <w:rsid w:val="00B0348F"/>
    <w:rsid w:val="00B0454A"/>
    <w:rsid w:val="00B07FD9"/>
    <w:rsid w:val="00B100A1"/>
    <w:rsid w:val="00B10E3A"/>
    <w:rsid w:val="00B1484A"/>
    <w:rsid w:val="00B14EA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0FF"/>
    <w:rsid w:val="00B44513"/>
    <w:rsid w:val="00B50A74"/>
    <w:rsid w:val="00B523AE"/>
    <w:rsid w:val="00B53C2A"/>
    <w:rsid w:val="00B545D7"/>
    <w:rsid w:val="00B60623"/>
    <w:rsid w:val="00B606A0"/>
    <w:rsid w:val="00B60FA2"/>
    <w:rsid w:val="00B65EB6"/>
    <w:rsid w:val="00B6701E"/>
    <w:rsid w:val="00B67E8A"/>
    <w:rsid w:val="00B72F37"/>
    <w:rsid w:val="00B74EE6"/>
    <w:rsid w:val="00B75935"/>
    <w:rsid w:val="00B7691C"/>
    <w:rsid w:val="00B81AB7"/>
    <w:rsid w:val="00B8363F"/>
    <w:rsid w:val="00B87192"/>
    <w:rsid w:val="00B93228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B77B7"/>
    <w:rsid w:val="00BC10B8"/>
    <w:rsid w:val="00BC2AFB"/>
    <w:rsid w:val="00BD2D6F"/>
    <w:rsid w:val="00BD4542"/>
    <w:rsid w:val="00BD55A0"/>
    <w:rsid w:val="00BE06BE"/>
    <w:rsid w:val="00BE70FE"/>
    <w:rsid w:val="00BE7993"/>
    <w:rsid w:val="00BF026A"/>
    <w:rsid w:val="00BF5B34"/>
    <w:rsid w:val="00C0265A"/>
    <w:rsid w:val="00C02A2A"/>
    <w:rsid w:val="00C034D3"/>
    <w:rsid w:val="00C113D6"/>
    <w:rsid w:val="00C1186D"/>
    <w:rsid w:val="00C11F01"/>
    <w:rsid w:val="00C13E97"/>
    <w:rsid w:val="00C1430D"/>
    <w:rsid w:val="00C14EE0"/>
    <w:rsid w:val="00C236C8"/>
    <w:rsid w:val="00C24CC5"/>
    <w:rsid w:val="00C3029E"/>
    <w:rsid w:val="00C3293E"/>
    <w:rsid w:val="00C32D82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7564B"/>
    <w:rsid w:val="00C824E7"/>
    <w:rsid w:val="00C933F9"/>
    <w:rsid w:val="00C94EAB"/>
    <w:rsid w:val="00C97A75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1488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1508D"/>
    <w:rsid w:val="00D15162"/>
    <w:rsid w:val="00D265FF"/>
    <w:rsid w:val="00D26DAE"/>
    <w:rsid w:val="00D26FF4"/>
    <w:rsid w:val="00D30E88"/>
    <w:rsid w:val="00D36C19"/>
    <w:rsid w:val="00D42CBB"/>
    <w:rsid w:val="00D460C5"/>
    <w:rsid w:val="00D461EE"/>
    <w:rsid w:val="00D50158"/>
    <w:rsid w:val="00D53D68"/>
    <w:rsid w:val="00D56727"/>
    <w:rsid w:val="00D6146B"/>
    <w:rsid w:val="00D62155"/>
    <w:rsid w:val="00D6226F"/>
    <w:rsid w:val="00D62B22"/>
    <w:rsid w:val="00D63796"/>
    <w:rsid w:val="00D64D16"/>
    <w:rsid w:val="00D65D34"/>
    <w:rsid w:val="00D66405"/>
    <w:rsid w:val="00D670F1"/>
    <w:rsid w:val="00D71D04"/>
    <w:rsid w:val="00D767FE"/>
    <w:rsid w:val="00D77DB4"/>
    <w:rsid w:val="00D823C9"/>
    <w:rsid w:val="00D85F30"/>
    <w:rsid w:val="00D91965"/>
    <w:rsid w:val="00D921DA"/>
    <w:rsid w:val="00D924F2"/>
    <w:rsid w:val="00D9292B"/>
    <w:rsid w:val="00D92CCC"/>
    <w:rsid w:val="00DA5626"/>
    <w:rsid w:val="00DA5EF3"/>
    <w:rsid w:val="00DA70E3"/>
    <w:rsid w:val="00DB0CE9"/>
    <w:rsid w:val="00DB2E9E"/>
    <w:rsid w:val="00DB7590"/>
    <w:rsid w:val="00DC0672"/>
    <w:rsid w:val="00DC6770"/>
    <w:rsid w:val="00DC67AF"/>
    <w:rsid w:val="00DD3518"/>
    <w:rsid w:val="00DD3EC6"/>
    <w:rsid w:val="00DD51C5"/>
    <w:rsid w:val="00DD6BDB"/>
    <w:rsid w:val="00DD76C2"/>
    <w:rsid w:val="00DD7F16"/>
    <w:rsid w:val="00DE0FA3"/>
    <w:rsid w:val="00DE3162"/>
    <w:rsid w:val="00DF022D"/>
    <w:rsid w:val="00DF17DB"/>
    <w:rsid w:val="00DF7567"/>
    <w:rsid w:val="00E02B69"/>
    <w:rsid w:val="00E04ED9"/>
    <w:rsid w:val="00E10DEC"/>
    <w:rsid w:val="00E110CA"/>
    <w:rsid w:val="00E1690B"/>
    <w:rsid w:val="00E2119C"/>
    <w:rsid w:val="00E22A96"/>
    <w:rsid w:val="00E24C35"/>
    <w:rsid w:val="00E26658"/>
    <w:rsid w:val="00E30FBC"/>
    <w:rsid w:val="00E315A6"/>
    <w:rsid w:val="00E335B5"/>
    <w:rsid w:val="00E41906"/>
    <w:rsid w:val="00E41C55"/>
    <w:rsid w:val="00E454E0"/>
    <w:rsid w:val="00E468BA"/>
    <w:rsid w:val="00E50753"/>
    <w:rsid w:val="00E5532C"/>
    <w:rsid w:val="00E5540A"/>
    <w:rsid w:val="00E55A22"/>
    <w:rsid w:val="00E5640E"/>
    <w:rsid w:val="00E576C9"/>
    <w:rsid w:val="00E66CCF"/>
    <w:rsid w:val="00E71EFA"/>
    <w:rsid w:val="00E72F45"/>
    <w:rsid w:val="00E76D91"/>
    <w:rsid w:val="00E80609"/>
    <w:rsid w:val="00E8099E"/>
    <w:rsid w:val="00E82647"/>
    <w:rsid w:val="00E842DD"/>
    <w:rsid w:val="00E85E6B"/>
    <w:rsid w:val="00E918EA"/>
    <w:rsid w:val="00E91EC9"/>
    <w:rsid w:val="00E94332"/>
    <w:rsid w:val="00E971D4"/>
    <w:rsid w:val="00EA2237"/>
    <w:rsid w:val="00EB163B"/>
    <w:rsid w:val="00EB1C1E"/>
    <w:rsid w:val="00EC4150"/>
    <w:rsid w:val="00ED43E9"/>
    <w:rsid w:val="00EE2D2C"/>
    <w:rsid w:val="00EE4894"/>
    <w:rsid w:val="00EE7BE9"/>
    <w:rsid w:val="00EF14D9"/>
    <w:rsid w:val="00EF17F3"/>
    <w:rsid w:val="00EF371F"/>
    <w:rsid w:val="00EF39A4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1E58"/>
    <w:rsid w:val="00F2221F"/>
    <w:rsid w:val="00F24BBC"/>
    <w:rsid w:val="00F2584E"/>
    <w:rsid w:val="00F26317"/>
    <w:rsid w:val="00F27340"/>
    <w:rsid w:val="00F36754"/>
    <w:rsid w:val="00F40AED"/>
    <w:rsid w:val="00F4140F"/>
    <w:rsid w:val="00F41B9E"/>
    <w:rsid w:val="00F41BCF"/>
    <w:rsid w:val="00F43F2B"/>
    <w:rsid w:val="00F448B6"/>
    <w:rsid w:val="00F448F4"/>
    <w:rsid w:val="00F52151"/>
    <w:rsid w:val="00F52CC9"/>
    <w:rsid w:val="00F566A5"/>
    <w:rsid w:val="00F57598"/>
    <w:rsid w:val="00F6112B"/>
    <w:rsid w:val="00F624AC"/>
    <w:rsid w:val="00F679C4"/>
    <w:rsid w:val="00F7383B"/>
    <w:rsid w:val="00F74965"/>
    <w:rsid w:val="00F805D7"/>
    <w:rsid w:val="00F83A20"/>
    <w:rsid w:val="00F931C6"/>
    <w:rsid w:val="00F96130"/>
    <w:rsid w:val="00FA1206"/>
    <w:rsid w:val="00FA6C86"/>
    <w:rsid w:val="00FB0604"/>
    <w:rsid w:val="00FB1ACA"/>
    <w:rsid w:val="00FB366C"/>
    <w:rsid w:val="00FB4B5E"/>
    <w:rsid w:val="00FB5A34"/>
    <w:rsid w:val="00FC1D20"/>
    <w:rsid w:val="00FC3301"/>
    <w:rsid w:val="00FC3563"/>
    <w:rsid w:val="00FC3845"/>
    <w:rsid w:val="00FC5F3F"/>
    <w:rsid w:val="00FC5F92"/>
    <w:rsid w:val="00FD1106"/>
    <w:rsid w:val="00FD37C7"/>
    <w:rsid w:val="00FD3B2A"/>
    <w:rsid w:val="00FD3EC1"/>
    <w:rsid w:val="00FE1D1F"/>
    <w:rsid w:val="00FE2A63"/>
    <w:rsid w:val="00FE7157"/>
    <w:rsid w:val="00FF528E"/>
    <w:rsid w:val="00FF5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3F5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740B80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740B80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40B80"/>
  </w:style>
  <w:style w:type="character" w:customStyle="1" w:styleId="WW8Num1z1">
    <w:name w:val="WW8Num1z1"/>
    <w:rsid w:val="00740B80"/>
  </w:style>
  <w:style w:type="character" w:customStyle="1" w:styleId="WW8Num1z2">
    <w:name w:val="WW8Num1z2"/>
    <w:rsid w:val="00740B80"/>
  </w:style>
  <w:style w:type="character" w:customStyle="1" w:styleId="WW8Num1z3">
    <w:name w:val="WW8Num1z3"/>
    <w:rsid w:val="00740B80"/>
  </w:style>
  <w:style w:type="character" w:customStyle="1" w:styleId="WW8Num1z4">
    <w:name w:val="WW8Num1z4"/>
    <w:rsid w:val="00740B80"/>
  </w:style>
  <w:style w:type="character" w:customStyle="1" w:styleId="WW8Num1z5">
    <w:name w:val="WW8Num1z5"/>
    <w:rsid w:val="00740B80"/>
  </w:style>
  <w:style w:type="character" w:customStyle="1" w:styleId="WW8Num1z6">
    <w:name w:val="WW8Num1z6"/>
    <w:rsid w:val="00740B80"/>
  </w:style>
  <w:style w:type="character" w:customStyle="1" w:styleId="WW8Num1z7">
    <w:name w:val="WW8Num1z7"/>
    <w:rsid w:val="00740B80"/>
  </w:style>
  <w:style w:type="character" w:customStyle="1" w:styleId="WW8Num1z8">
    <w:name w:val="WW8Num1z8"/>
    <w:rsid w:val="00740B80"/>
  </w:style>
  <w:style w:type="character" w:customStyle="1" w:styleId="WW8Num2z0">
    <w:name w:val="WW8Num2z0"/>
    <w:rsid w:val="00740B8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740B8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740B80"/>
  </w:style>
  <w:style w:type="character" w:customStyle="1" w:styleId="2">
    <w:name w:val="Основной шрифт абзаца2"/>
    <w:rsid w:val="00740B80"/>
  </w:style>
  <w:style w:type="character" w:customStyle="1" w:styleId="WW8Num5z0">
    <w:name w:val="WW8Num5z0"/>
    <w:rsid w:val="00740B80"/>
    <w:rPr>
      <w:rFonts w:ascii="Symbol" w:hAnsi="Symbol" w:cs="Symbol" w:hint="default"/>
    </w:rPr>
  </w:style>
  <w:style w:type="character" w:customStyle="1" w:styleId="WW8Num6z0">
    <w:name w:val="WW8Num6z0"/>
    <w:rsid w:val="00740B80"/>
    <w:rPr>
      <w:rFonts w:ascii="Symbol" w:hAnsi="Symbol" w:cs="Symbol" w:hint="default"/>
    </w:rPr>
  </w:style>
  <w:style w:type="character" w:customStyle="1" w:styleId="WW8Num7z0">
    <w:name w:val="WW8Num7z0"/>
    <w:rsid w:val="00740B80"/>
    <w:rPr>
      <w:rFonts w:ascii="Symbol" w:hAnsi="Symbol" w:cs="Symbol" w:hint="default"/>
    </w:rPr>
  </w:style>
  <w:style w:type="character" w:customStyle="1" w:styleId="WW8Num8z0">
    <w:name w:val="WW8Num8z0"/>
    <w:rsid w:val="00740B80"/>
    <w:rPr>
      <w:rFonts w:ascii="Symbol" w:hAnsi="Symbol" w:cs="Symbol" w:hint="default"/>
    </w:rPr>
  </w:style>
  <w:style w:type="character" w:customStyle="1" w:styleId="WW8Num9z0">
    <w:name w:val="WW8Num9z0"/>
    <w:rsid w:val="00740B80"/>
  </w:style>
  <w:style w:type="character" w:customStyle="1" w:styleId="WW8Num10z0">
    <w:name w:val="WW8Num10z0"/>
    <w:rsid w:val="00740B80"/>
    <w:rPr>
      <w:rFonts w:ascii="Symbol" w:hAnsi="Symbol" w:cs="Symbol" w:hint="default"/>
    </w:rPr>
  </w:style>
  <w:style w:type="character" w:customStyle="1" w:styleId="WW8Num11z0">
    <w:name w:val="WW8Num11z0"/>
    <w:rsid w:val="00740B80"/>
  </w:style>
  <w:style w:type="character" w:customStyle="1" w:styleId="WW8Num11z1">
    <w:name w:val="WW8Num11z1"/>
    <w:rsid w:val="00740B80"/>
  </w:style>
  <w:style w:type="character" w:customStyle="1" w:styleId="WW8Num11z2">
    <w:name w:val="WW8Num11z2"/>
    <w:rsid w:val="00740B80"/>
  </w:style>
  <w:style w:type="character" w:customStyle="1" w:styleId="WW8Num11z3">
    <w:name w:val="WW8Num11z3"/>
    <w:rsid w:val="00740B80"/>
  </w:style>
  <w:style w:type="character" w:customStyle="1" w:styleId="WW8Num11z4">
    <w:name w:val="WW8Num11z4"/>
    <w:rsid w:val="00740B80"/>
  </w:style>
  <w:style w:type="character" w:customStyle="1" w:styleId="WW8Num11z5">
    <w:name w:val="WW8Num11z5"/>
    <w:rsid w:val="00740B80"/>
  </w:style>
  <w:style w:type="character" w:customStyle="1" w:styleId="WW8Num11z6">
    <w:name w:val="WW8Num11z6"/>
    <w:rsid w:val="00740B80"/>
  </w:style>
  <w:style w:type="character" w:customStyle="1" w:styleId="WW8Num11z7">
    <w:name w:val="WW8Num11z7"/>
    <w:rsid w:val="00740B80"/>
  </w:style>
  <w:style w:type="character" w:customStyle="1" w:styleId="WW8Num11z8">
    <w:name w:val="WW8Num11z8"/>
    <w:rsid w:val="00740B80"/>
  </w:style>
  <w:style w:type="character" w:customStyle="1" w:styleId="WW8Num12z0">
    <w:name w:val="WW8Num12z0"/>
    <w:rsid w:val="00740B80"/>
    <w:rPr>
      <w:rFonts w:hint="default"/>
    </w:rPr>
  </w:style>
  <w:style w:type="character" w:customStyle="1" w:styleId="WW8Num12z1">
    <w:name w:val="WW8Num12z1"/>
    <w:rsid w:val="00740B80"/>
  </w:style>
  <w:style w:type="character" w:customStyle="1" w:styleId="WW8Num12z2">
    <w:name w:val="WW8Num12z2"/>
    <w:rsid w:val="00740B80"/>
  </w:style>
  <w:style w:type="character" w:customStyle="1" w:styleId="WW8Num12z3">
    <w:name w:val="WW8Num12z3"/>
    <w:rsid w:val="00740B80"/>
  </w:style>
  <w:style w:type="character" w:customStyle="1" w:styleId="WW8Num12z4">
    <w:name w:val="WW8Num12z4"/>
    <w:rsid w:val="00740B80"/>
  </w:style>
  <w:style w:type="character" w:customStyle="1" w:styleId="WW8Num12z5">
    <w:name w:val="WW8Num12z5"/>
    <w:rsid w:val="00740B80"/>
  </w:style>
  <w:style w:type="character" w:customStyle="1" w:styleId="WW8Num12z6">
    <w:name w:val="WW8Num12z6"/>
    <w:rsid w:val="00740B80"/>
  </w:style>
  <w:style w:type="character" w:customStyle="1" w:styleId="WW8Num12z7">
    <w:name w:val="WW8Num12z7"/>
    <w:rsid w:val="00740B80"/>
  </w:style>
  <w:style w:type="character" w:customStyle="1" w:styleId="WW8Num12z8">
    <w:name w:val="WW8Num12z8"/>
    <w:rsid w:val="00740B80"/>
  </w:style>
  <w:style w:type="character" w:customStyle="1" w:styleId="WW8Num13z0">
    <w:name w:val="WW8Num13z0"/>
    <w:rsid w:val="00740B80"/>
    <w:rPr>
      <w:rFonts w:hint="default"/>
    </w:rPr>
  </w:style>
  <w:style w:type="character" w:customStyle="1" w:styleId="WW8Num13z1">
    <w:name w:val="WW8Num13z1"/>
    <w:rsid w:val="00740B80"/>
  </w:style>
  <w:style w:type="character" w:customStyle="1" w:styleId="WW8Num13z2">
    <w:name w:val="WW8Num13z2"/>
    <w:rsid w:val="00740B80"/>
  </w:style>
  <w:style w:type="character" w:customStyle="1" w:styleId="WW8Num13z3">
    <w:name w:val="WW8Num13z3"/>
    <w:rsid w:val="00740B80"/>
  </w:style>
  <w:style w:type="character" w:customStyle="1" w:styleId="WW8Num13z4">
    <w:name w:val="WW8Num13z4"/>
    <w:rsid w:val="00740B80"/>
  </w:style>
  <w:style w:type="character" w:customStyle="1" w:styleId="WW8Num13z5">
    <w:name w:val="WW8Num13z5"/>
    <w:rsid w:val="00740B80"/>
  </w:style>
  <w:style w:type="character" w:customStyle="1" w:styleId="WW8Num13z6">
    <w:name w:val="WW8Num13z6"/>
    <w:rsid w:val="00740B80"/>
  </w:style>
  <w:style w:type="character" w:customStyle="1" w:styleId="WW8Num13z7">
    <w:name w:val="WW8Num13z7"/>
    <w:rsid w:val="00740B80"/>
  </w:style>
  <w:style w:type="character" w:customStyle="1" w:styleId="WW8Num13z8">
    <w:name w:val="WW8Num13z8"/>
    <w:rsid w:val="00740B80"/>
  </w:style>
  <w:style w:type="character" w:customStyle="1" w:styleId="WW8Num14z0">
    <w:name w:val="WW8Num14z0"/>
    <w:rsid w:val="00740B80"/>
  </w:style>
  <w:style w:type="character" w:customStyle="1" w:styleId="WW8Num14z1">
    <w:name w:val="WW8Num14z1"/>
    <w:rsid w:val="00740B80"/>
  </w:style>
  <w:style w:type="character" w:customStyle="1" w:styleId="WW8Num14z2">
    <w:name w:val="WW8Num14z2"/>
    <w:rsid w:val="00740B80"/>
  </w:style>
  <w:style w:type="character" w:customStyle="1" w:styleId="WW8Num14z3">
    <w:name w:val="WW8Num14z3"/>
    <w:rsid w:val="00740B80"/>
  </w:style>
  <w:style w:type="character" w:customStyle="1" w:styleId="WW8Num14z4">
    <w:name w:val="WW8Num14z4"/>
    <w:rsid w:val="00740B80"/>
  </w:style>
  <w:style w:type="character" w:customStyle="1" w:styleId="WW8Num14z5">
    <w:name w:val="WW8Num14z5"/>
    <w:rsid w:val="00740B80"/>
  </w:style>
  <w:style w:type="character" w:customStyle="1" w:styleId="WW8Num14z6">
    <w:name w:val="WW8Num14z6"/>
    <w:rsid w:val="00740B80"/>
  </w:style>
  <w:style w:type="character" w:customStyle="1" w:styleId="WW8Num14z7">
    <w:name w:val="WW8Num14z7"/>
    <w:rsid w:val="00740B80"/>
  </w:style>
  <w:style w:type="character" w:customStyle="1" w:styleId="WW8Num14z8">
    <w:name w:val="WW8Num14z8"/>
    <w:rsid w:val="00740B80"/>
  </w:style>
  <w:style w:type="character" w:customStyle="1" w:styleId="WW8Num15z0">
    <w:name w:val="WW8Num15z0"/>
    <w:rsid w:val="00740B80"/>
  </w:style>
  <w:style w:type="character" w:customStyle="1" w:styleId="WW8Num15z1">
    <w:name w:val="WW8Num15z1"/>
    <w:rsid w:val="00740B80"/>
  </w:style>
  <w:style w:type="character" w:customStyle="1" w:styleId="WW8Num15z2">
    <w:name w:val="WW8Num15z2"/>
    <w:rsid w:val="00740B80"/>
  </w:style>
  <w:style w:type="character" w:customStyle="1" w:styleId="WW8Num15z3">
    <w:name w:val="WW8Num15z3"/>
    <w:rsid w:val="00740B80"/>
  </w:style>
  <w:style w:type="character" w:customStyle="1" w:styleId="WW8Num15z4">
    <w:name w:val="WW8Num15z4"/>
    <w:rsid w:val="00740B80"/>
  </w:style>
  <w:style w:type="character" w:customStyle="1" w:styleId="WW8Num15z5">
    <w:name w:val="WW8Num15z5"/>
    <w:rsid w:val="00740B80"/>
  </w:style>
  <w:style w:type="character" w:customStyle="1" w:styleId="WW8Num15z6">
    <w:name w:val="WW8Num15z6"/>
    <w:rsid w:val="00740B80"/>
  </w:style>
  <w:style w:type="character" w:customStyle="1" w:styleId="WW8Num15z7">
    <w:name w:val="WW8Num15z7"/>
    <w:rsid w:val="00740B80"/>
  </w:style>
  <w:style w:type="character" w:customStyle="1" w:styleId="WW8Num15z8">
    <w:name w:val="WW8Num15z8"/>
    <w:rsid w:val="00740B80"/>
  </w:style>
  <w:style w:type="character" w:customStyle="1" w:styleId="WW8Num16z0">
    <w:name w:val="WW8Num16z0"/>
    <w:rsid w:val="00740B80"/>
    <w:rPr>
      <w:rFonts w:ascii="Symbol" w:hAnsi="Symbol" w:cs="Symbol" w:hint="default"/>
    </w:rPr>
  </w:style>
  <w:style w:type="character" w:customStyle="1" w:styleId="WW8Num16z1">
    <w:name w:val="WW8Num16z1"/>
    <w:rsid w:val="00740B80"/>
    <w:rPr>
      <w:rFonts w:ascii="Courier New" w:hAnsi="Courier New" w:cs="Courier New" w:hint="default"/>
    </w:rPr>
  </w:style>
  <w:style w:type="character" w:customStyle="1" w:styleId="WW8Num16z2">
    <w:name w:val="WW8Num16z2"/>
    <w:rsid w:val="00740B80"/>
    <w:rPr>
      <w:rFonts w:ascii="Wingdings" w:hAnsi="Wingdings" w:cs="Wingdings" w:hint="default"/>
    </w:rPr>
  </w:style>
  <w:style w:type="character" w:customStyle="1" w:styleId="WW8Num17z0">
    <w:name w:val="WW8Num17z0"/>
    <w:rsid w:val="00740B80"/>
  </w:style>
  <w:style w:type="character" w:customStyle="1" w:styleId="WW8Num17z1">
    <w:name w:val="WW8Num17z1"/>
    <w:rsid w:val="00740B80"/>
  </w:style>
  <w:style w:type="character" w:customStyle="1" w:styleId="WW8Num17z2">
    <w:name w:val="WW8Num17z2"/>
    <w:rsid w:val="00740B80"/>
  </w:style>
  <w:style w:type="character" w:customStyle="1" w:styleId="WW8Num17z3">
    <w:name w:val="WW8Num17z3"/>
    <w:rsid w:val="00740B80"/>
  </w:style>
  <w:style w:type="character" w:customStyle="1" w:styleId="WW8Num17z4">
    <w:name w:val="WW8Num17z4"/>
    <w:rsid w:val="00740B80"/>
  </w:style>
  <w:style w:type="character" w:customStyle="1" w:styleId="WW8Num17z5">
    <w:name w:val="WW8Num17z5"/>
    <w:rsid w:val="00740B80"/>
  </w:style>
  <w:style w:type="character" w:customStyle="1" w:styleId="WW8Num17z6">
    <w:name w:val="WW8Num17z6"/>
    <w:rsid w:val="00740B80"/>
  </w:style>
  <w:style w:type="character" w:customStyle="1" w:styleId="WW8Num17z7">
    <w:name w:val="WW8Num17z7"/>
    <w:rsid w:val="00740B80"/>
  </w:style>
  <w:style w:type="character" w:customStyle="1" w:styleId="WW8Num17z8">
    <w:name w:val="WW8Num17z8"/>
    <w:rsid w:val="00740B80"/>
  </w:style>
  <w:style w:type="character" w:customStyle="1" w:styleId="WW8Num18z0">
    <w:name w:val="WW8Num18z0"/>
    <w:rsid w:val="00740B80"/>
  </w:style>
  <w:style w:type="character" w:customStyle="1" w:styleId="WW8Num18z1">
    <w:name w:val="WW8Num18z1"/>
    <w:rsid w:val="00740B80"/>
  </w:style>
  <w:style w:type="character" w:customStyle="1" w:styleId="WW8Num18z2">
    <w:name w:val="WW8Num18z2"/>
    <w:rsid w:val="00740B80"/>
  </w:style>
  <w:style w:type="character" w:customStyle="1" w:styleId="WW8Num18z3">
    <w:name w:val="WW8Num18z3"/>
    <w:rsid w:val="00740B80"/>
  </w:style>
  <w:style w:type="character" w:customStyle="1" w:styleId="WW8Num18z4">
    <w:name w:val="WW8Num18z4"/>
    <w:rsid w:val="00740B80"/>
  </w:style>
  <w:style w:type="character" w:customStyle="1" w:styleId="WW8Num18z5">
    <w:name w:val="WW8Num18z5"/>
    <w:rsid w:val="00740B80"/>
  </w:style>
  <w:style w:type="character" w:customStyle="1" w:styleId="WW8Num18z6">
    <w:name w:val="WW8Num18z6"/>
    <w:rsid w:val="00740B80"/>
  </w:style>
  <w:style w:type="character" w:customStyle="1" w:styleId="WW8Num18z7">
    <w:name w:val="WW8Num18z7"/>
    <w:rsid w:val="00740B80"/>
  </w:style>
  <w:style w:type="character" w:customStyle="1" w:styleId="WW8Num18z8">
    <w:name w:val="WW8Num18z8"/>
    <w:rsid w:val="00740B80"/>
  </w:style>
  <w:style w:type="character" w:customStyle="1" w:styleId="WW8Num19z0">
    <w:name w:val="WW8Num19z0"/>
    <w:rsid w:val="00740B80"/>
    <w:rPr>
      <w:rFonts w:hint="default"/>
    </w:rPr>
  </w:style>
  <w:style w:type="character" w:customStyle="1" w:styleId="WW8Num19z1">
    <w:name w:val="WW8Num19z1"/>
    <w:rsid w:val="00740B80"/>
  </w:style>
  <w:style w:type="character" w:customStyle="1" w:styleId="WW8Num19z2">
    <w:name w:val="WW8Num19z2"/>
    <w:rsid w:val="00740B80"/>
  </w:style>
  <w:style w:type="character" w:customStyle="1" w:styleId="WW8Num19z3">
    <w:name w:val="WW8Num19z3"/>
    <w:rsid w:val="00740B80"/>
  </w:style>
  <w:style w:type="character" w:customStyle="1" w:styleId="WW8Num19z4">
    <w:name w:val="WW8Num19z4"/>
    <w:rsid w:val="00740B80"/>
  </w:style>
  <w:style w:type="character" w:customStyle="1" w:styleId="WW8Num19z5">
    <w:name w:val="WW8Num19z5"/>
    <w:rsid w:val="00740B80"/>
  </w:style>
  <w:style w:type="character" w:customStyle="1" w:styleId="WW8Num19z6">
    <w:name w:val="WW8Num19z6"/>
    <w:rsid w:val="00740B80"/>
  </w:style>
  <w:style w:type="character" w:customStyle="1" w:styleId="WW8Num19z7">
    <w:name w:val="WW8Num19z7"/>
    <w:rsid w:val="00740B80"/>
  </w:style>
  <w:style w:type="character" w:customStyle="1" w:styleId="WW8Num19z8">
    <w:name w:val="WW8Num19z8"/>
    <w:rsid w:val="00740B80"/>
  </w:style>
  <w:style w:type="character" w:customStyle="1" w:styleId="WW8Num20z0">
    <w:name w:val="WW8Num20z0"/>
    <w:rsid w:val="00740B80"/>
  </w:style>
  <w:style w:type="character" w:customStyle="1" w:styleId="WW8Num20z1">
    <w:name w:val="WW8Num20z1"/>
    <w:rsid w:val="00740B80"/>
  </w:style>
  <w:style w:type="character" w:customStyle="1" w:styleId="WW8Num20z2">
    <w:name w:val="WW8Num20z2"/>
    <w:rsid w:val="00740B80"/>
  </w:style>
  <w:style w:type="character" w:customStyle="1" w:styleId="WW8Num20z3">
    <w:name w:val="WW8Num20z3"/>
    <w:rsid w:val="00740B80"/>
  </w:style>
  <w:style w:type="character" w:customStyle="1" w:styleId="WW8Num20z4">
    <w:name w:val="WW8Num20z4"/>
    <w:rsid w:val="00740B80"/>
  </w:style>
  <w:style w:type="character" w:customStyle="1" w:styleId="WW8Num20z5">
    <w:name w:val="WW8Num20z5"/>
    <w:rsid w:val="00740B80"/>
  </w:style>
  <w:style w:type="character" w:customStyle="1" w:styleId="WW8Num20z6">
    <w:name w:val="WW8Num20z6"/>
    <w:rsid w:val="00740B80"/>
  </w:style>
  <w:style w:type="character" w:customStyle="1" w:styleId="WW8Num20z7">
    <w:name w:val="WW8Num20z7"/>
    <w:rsid w:val="00740B80"/>
  </w:style>
  <w:style w:type="character" w:customStyle="1" w:styleId="WW8Num20z8">
    <w:name w:val="WW8Num20z8"/>
    <w:rsid w:val="00740B80"/>
  </w:style>
  <w:style w:type="character" w:customStyle="1" w:styleId="WW8Num21z0">
    <w:name w:val="WW8Num21z0"/>
    <w:rsid w:val="00740B80"/>
    <w:rPr>
      <w:rFonts w:hint="default"/>
    </w:rPr>
  </w:style>
  <w:style w:type="character" w:customStyle="1" w:styleId="WW8Num21z1">
    <w:name w:val="WW8Num21z1"/>
    <w:rsid w:val="00740B80"/>
  </w:style>
  <w:style w:type="character" w:customStyle="1" w:styleId="WW8Num21z2">
    <w:name w:val="WW8Num21z2"/>
    <w:rsid w:val="00740B80"/>
  </w:style>
  <w:style w:type="character" w:customStyle="1" w:styleId="WW8Num21z3">
    <w:name w:val="WW8Num21z3"/>
    <w:rsid w:val="00740B80"/>
  </w:style>
  <w:style w:type="character" w:customStyle="1" w:styleId="WW8Num21z4">
    <w:name w:val="WW8Num21z4"/>
    <w:rsid w:val="00740B80"/>
  </w:style>
  <w:style w:type="character" w:customStyle="1" w:styleId="WW8Num21z5">
    <w:name w:val="WW8Num21z5"/>
    <w:rsid w:val="00740B80"/>
  </w:style>
  <w:style w:type="character" w:customStyle="1" w:styleId="WW8Num21z6">
    <w:name w:val="WW8Num21z6"/>
    <w:rsid w:val="00740B80"/>
  </w:style>
  <w:style w:type="character" w:customStyle="1" w:styleId="WW8Num21z7">
    <w:name w:val="WW8Num21z7"/>
    <w:rsid w:val="00740B80"/>
  </w:style>
  <w:style w:type="character" w:customStyle="1" w:styleId="WW8Num21z8">
    <w:name w:val="WW8Num21z8"/>
    <w:rsid w:val="00740B80"/>
  </w:style>
  <w:style w:type="character" w:customStyle="1" w:styleId="WW8Num22z0">
    <w:name w:val="WW8Num22z0"/>
    <w:rsid w:val="00740B80"/>
  </w:style>
  <w:style w:type="character" w:customStyle="1" w:styleId="WW8Num22z1">
    <w:name w:val="WW8Num22z1"/>
    <w:rsid w:val="00740B80"/>
  </w:style>
  <w:style w:type="character" w:customStyle="1" w:styleId="WW8Num22z2">
    <w:name w:val="WW8Num22z2"/>
    <w:rsid w:val="00740B80"/>
  </w:style>
  <w:style w:type="character" w:customStyle="1" w:styleId="WW8Num22z3">
    <w:name w:val="WW8Num22z3"/>
    <w:rsid w:val="00740B80"/>
  </w:style>
  <w:style w:type="character" w:customStyle="1" w:styleId="WW8Num22z4">
    <w:name w:val="WW8Num22z4"/>
    <w:rsid w:val="00740B80"/>
  </w:style>
  <w:style w:type="character" w:customStyle="1" w:styleId="WW8Num22z5">
    <w:name w:val="WW8Num22z5"/>
    <w:rsid w:val="00740B80"/>
  </w:style>
  <w:style w:type="character" w:customStyle="1" w:styleId="WW8Num22z6">
    <w:name w:val="WW8Num22z6"/>
    <w:rsid w:val="00740B80"/>
  </w:style>
  <w:style w:type="character" w:customStyle="1" w:styleId="WW8Num22z7">
    <w:name w:val="WW8Num22z7"/>
    <w:rsid w:val="00740B80"/>
  </w:style>
  <w:style w:type="character" w:customStyle="1" w:styleId="WW8Num22z8">
    <w:name w:val="WW8Num22z8"/>
    <w:rsid w:val="00740B80"/>
  </w:style>
  <w:style w:type="character" w:customStyle="1" w:styleId="WW8Num23z0">
    <w:name w:val="WW8Num23z0"/>
    <w:rsid w:val="00740B8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740B80"/>
  </w:style>
  <w:style w:type="character" w:customStyle="1" w:styleId="WW8Num23z2">
    <w:name w:val="WW8Num23z2"/>
    <w:rsid w:val="00740B80"/>
  </w:style>
  <w:style w:type="character" w:customStyle="1" w:styleId="WW8Num23z3">
    <w:name w:val="WW8Num23z3"/>
    <w:rsid w:val="00740B80"/>
  </w:style>
  <w:style w:type="character" w:customStyle="1" w:styleId="WW8Num23z4">
    <w:name w:val="WW8Num23z4"/>
    <w:rsid w:val="00740B80"/>
  </w:style>
  <w:style w:type="character" w:customStyle="1" w:styleId="WW8Num23z5">
    <w:name w:val="WW8Num23z5"/>
    <w:rsid w:val="00740B80"/>
  </w:style>
  <w:style w:type="character" w:customStyle="1" w:styleId="WW8Num23z6">
    <w:name w:val="WW8Num23z6"/>
    <w:rsid w:val="00740B80"/>
  </w:style>
  <w:style w:type="character" w:customStyle="1" w:styleId="WW8Num23z7">
    <w:name w:val="WW8Num23z7"/>
    <w:rsid w:val="00740B80"/>
  </w:style>
  <w:style w:type="character" w:customStyle="1" w:styleId="WW8Num23z8">
    <w:name w:val="WW8Num23z8"/>
    <w:rsid w:val="00740B80"/>
  </w:style>
  <w:style w:type="character" w:customStyle="1" w:styleId="WW8Num24z0">
    <w:name w:val="WW8Num24z0"/>
    <w:rsid w:val="00740B80"/>
    <w:rPr>
      <w:rFonts w:ascii="Symbol" w:hAnsi="Symbol" w:cs="Symbol" w:hint="default"/>
    </w:rPr>
  </w:style>
  <w:style w:type="character" w:customStyle="1" w:styleId="WW8Num24z1">
    <w:name w:val="WW8Num24z1"/>
    <w:rsid w:val="00740B80"/>
    <w:rPr>
      <w:rFonts w:ascii="Courier New" w:hAnsi="Courier New" w:cs="Courier New" w:hint="default"/>
    </w:rPr>
  </w:style>
  <w:style w:type="character" w:customStyle="1" w:styleId="WW8Num24z2">
    <w:name w:val="WW8Num24z2"/>
    <w:rsid w:val="00740B80"/>
    <w:rPr>
      <w:rFonts w:ascii="Wingdings" w:hAnsi="Wingdings" w:cs="Wingdings" w:hint="default"/>
    </w:rPr>
  </w:style>
  <w:style w:type="character" w:customStyle="1" w:styleId="WW8Num25z0">
    <w:name w:val="WW8Num25z0"/>
    <w:rsid w:val="00740B8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740B80"/>
    <w:rPr>
      <w:rFonts w:ascii="Courier New" w:hAnsi="Courier New" w:cs="Courier New" w:hint="default"/>
    </w:rPr>
  </w:style>
  <w:style w:type="character" w:customStyle="1" w:styleId="WW8Num25z2">
    <w:name w:val="WW8Num25z2"/>
    <w:rsid w:val="00740B80"/>
    <w:rPr>
      <w:rFonts w:ascii="Wingdings" w:hAnsi="Wingdings" w:cs="Wingdings" w:hint="default"/>
    </w:rPr>
  </w:style>
  <w:style w:type="character" w:customStyle="1" w:styleId="WW8Num26z0">
    <w:name w:val="WW8Num26z0"/>
    <w:rsid w:val="00740B80"/>
    <w:rPr>
      <w:rFonts w:hint="default"/>
    </w:rPr>
  </w:style>
  <w:style w:type="character" w:customStyle="1" w:styleId="WW8Num26z1">
    <w:name w:val="WW8Num26z1"/>
    <w:rsid w:val="00740B80"/>
  </w:style>
  <w:style w:type="character" w:customStyle="1" w:styleId="WW8Num26z2">
    <w:name w:val="WW8Num26z2"/>
    <w:rsid w:val="00740B80"/>
  </w:style>
  <w:style w:type="character" w:customStyle="1" w:styleId="WW8Num26z3">
    <w:name w:val="WW8Num26z3"/>
    <w:rsid w:val="00740B80"/>
  </w:style>
  <w:style w:type="character" w:customStyle="1" w:styleId="WW8Num26z4">
    <w:name w:val="WW8Num26z4"/>
    <w:rsid w:val="00740B80"/>
  </w:style>
  <w:style w:type="character" w:customStyle="1" w:styleId="WW8Num26z5">
    <w:name w:val="WW8Num26z5"/>
    <w:rsid w:val="00740B80"/>
  </w:style>
  <w:style w:type="character" w:customStyle="1" w:styleId="WW8Num26z6">
    <w:name w:val="WW8Num26z6"/>
    <w:rsid w:val="00740B80"/>
  </w:style>
  <w:style w:type="character" w:customStyle="1" w:styleId="WW8Num26z7">
    <w:name w:val="WW8Num26z7"/>
    <w:rsid w:val="00740B80"/>
  </w:style>
  <w:style w:type="character" w:customStyle="1" w:styleId="WW8Num26z8">
    <w:name w:val="WW8Num26z8"/>
    <w:rsid w:val="00740B80"/>
  </w:style>
  <w:style w:type="character" w:customStyle="1" w:styleId="WW8Num27z0">
    <w:name w:val="WW8Num27z0"/>
    <w:rsid w:val="00740B80"/>
    <w:rPr>
      <w:rFonts w:hint="default"/>
    </w:rPr>
  </w:style>
  <w:style w:type="character" w:customStyle="1" w:styleId="WW8Num27z1">
    <w:name w:val="WW8Num27z1"/>
    <w:rsid w:val="00740B80"/>
  </w:style>
  <w:style w:type="character" w:customStyle="1" w:styleId="WW8Num27z2">
    <w:name w:val="WW8Num27z2"/>
    <w:rsid w:val="00740B80"/>
  </w:style>
  <w:style w:type="character" w:customStyle="1" w:styleId="WW8Num27z3">
    <w:name w:val="WW8Num27z3"/>
    <w:rsid w:val="00740B80"/>
  </w:style>
  <w:style w:type="character" w:customStyle="1" w:styleId="WW8Num27z4">
    <w:name w:val="WW8Num27z4"/>
    <w:rsid w:val="00740B80"/>
  </w:style>
  <w:style w:type="character" w:customStyle="1" w:styleId="WW8Num27z5">
    <w:name w:val="WW8Num27z5"/>
    <w:rsid w:val="00740B80"/>
  </w:style>
  <w:style w:type="character" w:customStyle="1" w:styleId="WW8Num27z6">
    <w:name w:val="WW8Num27z6"/>
    <w:rsid w:val="00740B80"/>
  </w:style>
  <w:style w:type="character" w:customStyle="1" w:styleId="WW8Num27z7">
    <w:name w:val="WW8Num27z7"/>
    <w:rsid w:val="00740B80"/>
  </w:style>
  <w:style w:type="character" w:customStyle="1" w:styleId="WW8Num27z8">
    <w:name w:val="WW8Num27z8"/>
    <w:rsid w:val="00740B80"/>
  </w:style>
  <w:style w:type="character" w:customStyle="1" w:styleId="WW8Num28z0">
    <w:name w:val="WW8Num28z0"/>
    <w:rsid w:val="00740B80"/>
  </w:style>
  <w:style w:type="character" w:customStyle="1" w:styleId="WW8Num28z1">
    <w:name w:val="WW8Num28z1"/>
    <w:rsid w:val="00740B80"/>
  </w:style>
  <w:style w:type="character" w:customStyle="1" w:styleId="WW8Num28z2">
    <w:name w:val="WW8Num28z2"/>
    <w:rsid w:val="00740B80"/>
  </w:style>
  <w:style w:type="character" w:customStyle="1" w:styleId="WW8Num28z3">
    <w:name w:val="WW8Num28z3"/>
    <w:rsid w:val="00740B80"/>
  </w:style>
  <w:style w:type="character" w:customStyle="1" w:styleId="WW8Num28z4">
    <w:name w:val="WW8Num28z4"/>
    <w:rsid w:val="00740B80"/>
  </w:style>
  <w:style w:type="character" w:customStyle="1" w:styleId="WW8Num28z5">
    <w:name w:val="WW8Num28z5"/>
    <w:rsid w:val="00740B80"/>
  </w:style>
  <w:style w:type="character" w:customStyle="1" w:styleId="WW8Num28z6">
    <w:name w:val="WW8Num28z6"/>
    <w:rsid w:val="00740B80"/>
  </w:style>
  <w:style w:type="character" w:customStyle="1" w:styleId="WW8Num28z7">
    <w:name w:val="WW8Num28z7"/>
    <w:rsid w:val="00740B80"/>
  </w:style>
  <w:style w:type="character" w:customStyle="1" w:styleId="WW8Num28z8">
    <w:name w:val="WW8Num28z8"/>
    <w:rsid w:val="00740B80"/>
  </w:style>
  <w:style w:type="character" w:customStyle="1" w:styleId="WW8Num29z0">
    <w:name w:val="WW8Num29z0"/>
    <w:rsid w:val="00740B80"/>
    <w:rPr>
      <w:rFonts w:ascii="Symbol" w:hAnsi="Symbol" w:cs="Symbol" w:hint="default"/>
    </w:rPr>
  </w:style>
  <w:style w:type="character" w:customStyle="1" w:styleId="WW8Num29z1">
    <w:name w:val="WW8Num29z1"/>
    <w:rsid w:val="00740B80"/>
    <w:rPr>
      <w:rFonts w:ascii="Courier New" w:hAnsi="Courier New" w:cs="Courier New" w:hint="default"/>
    </w:rPr>
  </w:style>
  <w:style w:type="character" w:customStyle="1" w:styleId="WW8Num29z2">
    <w:name w:val="WW8Num29z2"/>
    <w:rsid w:val="00740B80"/>
    <w:rPr>
      <w:rFonts w:ascii="Wingdings" w:hAnsi="Wingdings" w:cs="Wingdings" w:hint="default"/>
    </w:rPr>
  </w:style>
  <w:style w:type="character" w:customStyle="1" w:styleId="WW8Num30z0">
    <w:name w:val="WW8Num30z0"/>
    <w:rsid w:val="00740B80"/>
    <w:rPr>
      <w:rFonts w:hint="default"/>
    </w:rPr>
  </w:style>
  <w:style w:type="character" w:customStyle="1" w:styleId="WW8Num30z1">
    <w:name w:val="WW8Num30z1"/>
    <w:rsid w:val="00740B80"/>
  </w:style>
  <w:style w:type="character" w:customStyle="1" w:styleId="WW8Num30z2">
    <w:name w:val="WW8Num30z2"/>
    <w:rsid w:val="00740B80"/>
  </w:style>
  <w:style w:type="character" w:customStyle="1" w:styleId="WW8Num30z3">
    <w:name w:val="WW8Num30z3"/>
    <w:rsid w:val="00740B80"/>
  </w:style>
  <w:style w:type="character" w:customStyle="1" w:styleId="WW8Num30z4">
    <w:name w:val="WW8Num30z4"/>
    <w:rsid w:val="00740B80"/>
  </w:style>
  <w:style w:type="character" w:customStyle="1" w:styleId="WW8Num30z5">
    <w:name w:val="WW8Num30z5"/>
    <w:rsid w:val="00740B80"/>
  </w:style>
  <w:style w:type="character" w:customStyle="1" w:styleId="WW8Num30z6">
    <w:name w:val="WW8Num30z6"/>
    <w:rsid w:val="00740B80"/>
  </w:style>
  <w:style w:type="character" w:customStyle="1" w:styleId="WW8Num30z7">
    <w:name w:val="WW8Num30z7"/>
    <w:rsid w:val="00740B80"/>
  </w:style>
  <w:style w:type="character" w:customStyle="1" w:styleId="WW8Num30z8">
    <w:name w:val="WW8Num30z8"/>
    <w:rsid w:val="00740B80"/>
  </w:style>
  <w:style w:type="character" w:customStyle="1" w:styleId="WW8Num31z0">
    <w:name w:val="WW8Num31z0"/>
    <w:rsid w:val="00740B80"/>
  </w:style>
  <w:style w:type="character" w:customStyle="1" w:styleId="WW8Num31z1">
    <w:name w:val="WW8Num31z1"/>
    <w:rsid w:val="00740B80"/>
  </w:style>
  <w:style w:type="character" w:customStyle="1" w:styleId="WW8Num31z2">
    <w:name w:val="WW8Num31z2"/>
    <w:rsid w:val="00740B80"/>
  </w:style>
  <w:style w:type="character" w:customStyle="1" w:styleId="WW8Num31z3">
    <w:name w:val="WW8Num31z3"/>
    <w:rsid w:val="00740B80"/>
  </w:style>
  <w:style w:type="character" w:customStyle="1" w:styleId="WW8Num31z4">
    <w:name w:val="WW8Num31z4"/>
    <w:rsid w:val="00740B80"/>
  </w:style>
  <w:style w:type="character" w:customStyle="1" w:styleId="WW8Num31z5">
    <w:name w:val="WW8Num31z5"/>
    <w:rsid w:val="00740B80"/>
  </w:style>
  <w:style w:type="character" w:customStyle="1" w:styleId="WW8Num31z6">
    <w:name w:val="WW8Num31z6"/>
    <w:rsid w:val="00740B80"/>
  </w:style>
  <w:style w:type="character" w:customStyle="1" w:styleId="WW8Num31z7">
    <w:name w:val="WW8Num31z7"/>
    <w:rsid w:val="00740B80"/>
  </w:style>
  <w:style w:type="character" w:customStyle="1" w:styleId="WW8Num31z8">
    <w:name w:val="WW8Num31z8"/>
    <w:rsid w:val="00740B80"/>
  </w:style>
  <w:style w:type="character" w:customStyle="1" w:styleId="WW8Num32z0">
    <w:name w:val="WW8Num32z0"/>
    <w:rsid w:val="00740B80"/>
    <w:rPr>
      <w:rFonts w:hint="default"/>
    </w:rPr>
  </w:style>
  <w:style w:type="character" w:customStyle="1" w:styleId="WW8Num33z0">
    <w:name w:val="WW8Num33z0"/>
    <w:rsid w:val="00740B80"/>
    <w:rPr>
      <w:rFonts w:hint="default"/>
    </w:rPr>
  </w:style>
  <w:style w:type="character" w:customStyle="1" w:styleId="WW8Num33z1">
    <w:name w:val="WW8Num33z1"/>
    <w:rsid w:val="00740B80"/>
  </w:style>
  <w:style w:type="character" w:customStyle="1" w:styleId="WW8Num33z2">
    <w:name w:val="WW8Num33z2"/>
    <w:rsid w:val="00740B80"/>
  </w:style>
  <w:style w:type="character" w:customStyle="1" w:styleId="WW8Num33z3">
    <w:name w:val="WW8Num33z3"/>
    <w:rsid w:val="00740B80"/>
  </w:style>
  <w:style w:type="character" w:customStyle="1" w:styleId="WW8Num33z4">
    <w:name w:val="WW8Num33z4"/>
    <w:rsid w:val="00740B80"/>
  </w:style>
  <w:style w:type="character" w:customStyle="1" w:styleId="WW8Num33z5">
    <w:name w:val="WW8Num33z5"/>
    <w:rsid w:val="00740B80"/>
  </w:style>
  <w:style w:type="character" w:customStyle="1" w:styleId="WW8Num33z6">
    <w:name w:val="WW8Num33z6"/>
    <w:rsid w:val="00740B80"/>
  </w:style>
  <w:style w:type="character" w:customStyle="1" w:styleId="WW8Num33z7">
    <w:name w:val="WW8Num33z7"/>
    <w:rsid w:val="00740B80"/>
  </w:style>
  <w:style w:type="character" w:customStyle="1" w:styleId="WW8Num33z8">
    <w:name w:val="WW8Num33z8"/>
    <w:rsid w:val="00740B80"/>
  </w:style>
  <w:style w:type="character" w:customStyle="1" w:styleId="WW8Num34z0">
    <w:name w:val="WW8Num34z0"/>
    <w:rsid w:val="00740B80"/>
  </w:style>
  <w:style w:type="character" w:customStyle="1" w:styleId="WW8Num34z1">
    <w:name w:val="WW8Num34z1"/>
    <w:rsid w:val="00740B80"/>
  </w:style>
  <w:style w:type="character" w:customStyle="1" w:styleId="WW8Num34z2">
    <w:name w:val="WW8Num34z2"/>
    <w:rsid w:val="00740B80"/>
  </w:style>
  <w:style w:type="character" w:customStyle="1" w:styleId="WW8Num34z3">
    <w:name w:val="WW8Num34z3"/>
    <w:rsid w:val="00740B80"/>
  </w:style>
  <w:style w:type="character" w:customStyle="1" w:styleId="WW8Num34z4">
    <w:name w:val="WW8Num34z4"/>
    <w:rsid w:val="00740B80"/>
  </w:style>
  <w:style w:type="character" w:customStyle="1" w:styleId="WW8Num34z5">
    <w:name w:val="WW8Num34z5"/>
    <w:rsid w:val="00740B80"/>
  </w:style>
  <w:style w:type="character" w:customStyle="1" w:styleId="WW8Num34z6">
    <w:name w:val="WW8Num34z6"/>
    <w:rsid w:val="00740B80"/>
  </w:style>
  <w:style w:type="character" w:customStyle="1" w:styleId="WW8Num34z7">
    <w:name w:val="WW8Num34z7"/>
    <w:rsid w:val="00740B80"/>
  </w:style>
  <w:style w:type="character" w:customStyle="1" w:styleId="WW8Num34z8">
    <w:name w:val="WW8Num34z8"/>
    <w:rsid w:val="00740B80"/>
  </w:style>
  <w:style w:type="character" w:customStyle="1" w:styleId="WW8Num35z0">
    <w:name w:val="WW8Num35z0"/>
    <w:rsid w:val="00740B80"/>
  </w:style>
  <w:style w:type="character" w:customStyle="1" w:styleId="WW8Num35z1">
    <w:name w:val="WW8Num35z1"/>
    <w:rsid w:val="00740B80"/>
  </w:style>
  <w:style w:type="character" w:customStyle="1" w:styleId="WW8Num35z2">
    <w:name w:val="WW8Num35z2"/>
    <w:rsid w:val="00740B80"/>
  </w:style>
  <w:style w:type="character" w:customStyle="1" w:styleId="WW8Num35z3">
    <w:name w:val="WW8Num35z3"/>
    <w:rsid w:val="00740B80"/>
  </w:style>
  <w:style w:type="character" w:customStyle="1" w:styleId="WW8Num35z4">
    <w:name w:val="WW8Num35z4"/>
    <w:rsid w:val="00740B80"/>
  </w:style>
  <w:style w:type="character" w:customStyle="1" w:styleId="WW8Num35z5">
    <w:name w:val="WW8Num35z5"/>
    <w:rsid w:val="00740B80"/>
  </w:style>
  <w:style w:type="character" w:customStyle="1" w:styleId="WW8Num35z6">
    <w:name w:val="WW8Num35z6"/>
    <w:rsid w:val="00740B80"/>
  </w:style>
  <w:style w:type="character" w:customStyle="1" w:styleId="WW8Num35z7">
    <w:name w:val="WW8Num35z7"/>
    <w:rsid w:val="00740B80"/>
  </w:style>
  <w:style w:type="character" w:customStyle="1" w:styleId="WW8Num35z8">
    <w:name w:val="WW8Num35z8"/>
    <w:rsid w:val="00740B80"/>
  </w:style>
  <w:style w:type="character" w:customStyle="1" w:styleId="WW8Num36z0">
    <w:name w:val="WW8Num36z0"/>
    <w:rsid w:val="00740B80"/>
    <w:rPr>
      <w:rFonts w:ascii="Symbol" w:hAnsi="Symbol" w:cs="Symbol" w:hint="default"/>
    </w:rPr>
  </w:style>
  <w:style w:type="character" w:customStyle="1" w:styleId="WW8Num36z1">
    <w:name w:val="WW8Num36z1"/>
    <w:rsid w:val="00740B80"/>
    <w:rPr>
      <w:rFonts w:ascii="Courier New" w:hAnsi="Courier New" w:cs="Courier New" w:hint="default"/>
    </w:rPr>
  </w:style>
  <w:style w:type="character" w:customStyle="1" w:styleId="WW8Num36z2">
    <w:name w:val="WW8Num36z2"/>
    <w:rsid w:val="00740B80"/>
    <w:rPr>
      <w:rFonts w:ascii="Wingdings" w:hAnsi="Wingdings" w:cs="Wingdings" w:hint="default"/>
    </w:rPr>
  </w:style>
  <w:style w:type="character" w:customStyle="1" w:styleId="WW8Num37z0">
    <w:name w:val="WW8Num37z0"/>
    <w:rsid w:val="00740B80"/>
  </w:style>
  <w:style w:type="character" w:customStyle="1" w:styleId="WW8Num37z1">
    <w:name w:val="WW8Num37z1"/>
    <w:rsid w:val="00740B80"/>
  </w:style>
  <w:style w:type="character" w:customStyle="1" w:styleId="WW8Num37z2">
    <w:name w:val="WW8Num37z2"/>
    <w:rsid w:val="00740B80"/>
  </w:style>
  <w:style w:type="character" w:customStyle="1" w:styleId="WW8Num37z3">
    <w:name w:val="WW8Num37z3"/>
    <w:rsid w:val="00740B80"/>
  </w:style>
  <w:style w:type="character" w:customStyle="1" w:styleId="WW8Num37z4">
    <w:name w:val="WW8Num37z4"/>
    <w:rsid w:val="00740B80"/>
  </w:style>
  <w:style w:type="character" w:customStyle="1" w:styleId="WW8Num37z5">
    <w:name w:val="WW8Num37z5"/>
    <w:rsid w:val="00740B80"/>
  </w:style>
  <w:style w:type="character" w:customStyle="1" w:styleId="WW8Num37z6">
    <w:name w:val="WW8Num37z6"/>
    <w:rsid w:val="00740B80"/>
  </w:style>
  <w:style w:type="character" w:customStyle="1" w:styleId="WW8Num37z7">
    <w:name w:val="WW8Num37z7"/>
    <w:rsid w:val="00740B80"/>
  </w:style>
  <w:style w:type="character" w:customStyle="1" w:styleId="WW8Num37z8">
    <w:name w:val="WW8Num37z8"/>
    <w:rsid w:val="00740B80"/>
  </w:style>
  <w:style w:type="character" w:customStyle="1" w:styleId="WW8Num38z0">
    <w:name w:val="WW8Num38z0"/>
    <w:rsid w:val="00740B80"/>
  </w:style>
  <w:style w:type="character" w:customStyle="1" w:styleId="WW8Num38z1">
    <w:name w:val="WW8Num38z1"/>
    <w:rsid w:val="00740B80"/>
  </w:style>
  <w:style w:type="character" w:customStyle="1" w:styleId="WW8Num38z2">
    <w:name w:val="WW8Num38z2"/>
    <w:rsid w:val="00740B80"/>
  </w:style>
  <w:style w:type="character" w:customStyle="1" w:styleId="WW8Num38z3">
    <w:name w:val="WW8Num38z3"/>
    <w:rsid w:val="00740B80"/>
  </w:style>
  <w:style w:type="character" w:customStyle="1" w:styleId="WW8Num38z4">
    <w:name w:val="WW8Num38z4"/>
    <w:rsid w:val="00740B80"/>
  </w:style>
  <w:style w:type="character" w:customStyle="1" w:styleId="WW8Num38z5">
    <w:name w:val="WW8Num38z5"/>
    <w:rsid w:val="00740B80"/>
  </w:style>
  <w:style w:type="character" w:customStyle="1" w:styleId="WW8Num38z6">
    <w:name w:val="WW8Num38z6"/>
    <w:rsid w:val="00740B80"/>
  </w:style>
  <w:style w:type="character" w:customStyle="1" w:styleId="WW8Num38z7">
    <w:name w:val="WW8Num38z7"/>
    <w:rsid w:val="00740B80"/>
  </w:style>
  <w:style w:type="character" w:customStyle="1" w:styleId="WW8Num38z8">
    <w:name w:val="WW8Num38z8"/>
    <w:rsid w:val="00740B80"/>
  </w:style>
  <w:style w:type="character" w:customStyle="1" w:styleId="1">
    <w:name w:val="Основной шрифт абзаца1"/>
    <w:rsid w:val="00740B80"/>
  </w:style>
  <w:style w:type="character" w:customStyle="1" w:styleId="50">
    <w:name w:val="Заголовок 5 Знак"/>
    <w:rsid w:val="00740B80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740B80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740B80"/>
    <w:rPr>
      <w:color w:val="0000FF"/>
      <w:u w:val="single"/>
    </w:rPr>
  </w:style>
  <w:style w:type="character" w:customStyle="1" w:styleId="a4">
    <w:name w:val="Название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740B80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740B8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740B80"/>
    <w:rPr>
      <w:sz w:val="22"/>
      <w:szCs w:val="22"/>
    </w:rPr>
  </w:style>
  <w:style w:type="character" w:customStyle="1" w:styleId="a7">
    <w:name w:val="Схема документа Знак"/>
    <w:rsid w:val="00740B80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740B80"/>
    <w:rPr>
      <w:sz w:val="22"/>
      <w:szCs w:val="22"/>
    </w:rPr>
  </w:style>
  <w:style w:type="character" w:customStyle="1" w:styleId="a9">
    <w:name w:val="Нижний колонтитул Знак"/>
    <w:rsid w:val="00740B80"/>
    <w:rPr>
      <w:sz w:val="22"/>
      <w:szCs w:val="22"/>
    </w:rPr>
  </w:style>
  <w:style w:type="character" w:customStyle="1" w:styleId="aa">
    <w:name w:val="Символ нумерации"/>
    <w:rsid w:val="00740B80"/>
  </w:style>
  <w:style w:type="character" w:customStyle="1" w:styleId="ab">
    <w:name w:val="Маркеры списка"/>
    <w:rsid w:val="00740B80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740B80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740B80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740B80"/>
    <w:rPr>
      <w:rFonts w:cs="Mangal"/>
    </w:rPr>
  </w:style>
  <w:style w:type="paragraph" w:customStyle="1" w:styleId="21">
    <w:name w:val="Название2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740B80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40B80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740B80"/>
    <w:rPr>
      <w:i/>
      <w:iCs/>
    </w:rPr>
  </w:style>
  <w:style w:type="paragraph" w:customStyle="1" w:styleId="31">
    <w:name w:val="Основной текст 31"/>
    <w:basedOn w:val="a"/>
    <w:rsid w:val="00740B80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740B80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740B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740B80"/>
    <w:pPr>
      <w:spacing w:after="120" w:line="480" w:lineRule="auto"/>
      <w:ind w:left="283"/>
    </w:pPr>
  </w:style>
  <w:style w:type="paragraph" w:styleId="23">
    <w:name w:val="envelope return"/>
    <w:basedOn w:val="a"/>
    <w:rsid w:val="00740B80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740B80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740B80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740B80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740B80"/>
    <w:pPr>
      <w:suppressLineNumbers/>
    </w:pPr>
  </w:style>
  <w:style w:type="paragraph" w:customStyle="1" w:styleId="af4">
    <w:name w:val="Заголовок таблицы"/>
    <w:basedOn w:val="af3"/>
    <w:rsid w:val="00740B80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740B80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paragraph" w:styleId="afd">
    <w:name w:val="List Paragraph"/>
    <w:basedOn w:val="a"/>
    <w:uiPriority w:val="34"/>
    <w:qFormat/>
    <w:rsid w:val="00D1508D"/>
    <w:pPr>
      <w:ind w:left="720"/>
      <w:contextualSpacing/>
    </w:pPr>
  </w:style>
  <w:style w:type="table" w:styleId="afe">
    <w:name w:val="Table Grid"/>
    <w:basedOn w:val="a1"/>
    <w:uiPriority w:val="59"/>
    <w:rsid w:val="00485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BD6CC-6A99-4693-9C18-8792F2471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20</Pages>
  <Words>7155</Words>
  <Characters>40784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47844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uef-tsareva</cp:lastModifiedBy>
  <cp:revision>166</cp:revision>
  <cp:lastPrinted>2026-05-21T07:42:00Z</cp:lastPrinted>
  <dcterms:created xsi:type="dcterms:W3CDTF">2025-02-10T14:05:00Z</dcterms:created>
  <dcterms:modified xsi:type="dcterms:W3CDTF">2026-05-21T07:51:00Z</dcterms:modified>
</cp:coreProperties>
</file>